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15D" w:rsidRDefault="0018415D" w:rsidP="00307BF1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</w:p>
    <w:p w:rsidR="0018415D" w:rsidRDefault="0018415D" w:rsidP="00307BF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8415D" w:rsidRDefault="0018415D" w:rsidP="00307BF1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307BF1">
        <w:rPr>
          <w:rFonts w:ascii="Times New Roman" w:hAnsi="Times New Roman"/>
          <w:sz w:val="26"/>
          <w:szCs w:val="26"/>
        </w:rPr>
        <w:t xml:space="preserve">РАССМОТРЕНО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="00307BF1">
        <w:rPr>
          <w:rFonts w:ascii="Times New Roman" w:hAnsi="Times New Roman"/>
          <w:sz w:val="26"/>
          <w:szCs w:val="26"/>
        </w:rPr>
        <w:t>УТВЕРЖДЕНО</w:t>
      </w:r>
    </w:p>
    <w:p w:rsidR="00307BF1" w:rsidRDefault="0018415D" w:rsidP="00307BF1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307BF1">
        <w:rPr>
          <w:rFonts w:ascii="Times New Roman" w:hAnsi="Times New Roman"/>
          <w:sz w:val="26"/>
          <w:szCs w:val="26"/>
        </w:rPr>
        <w:t xml:space="preserve">на заседании оргкомитета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</w:t>
      </w:r>
      <w:r w:rsidR="00307BF1">
        <w:rPr>
          <w:rFonts w:ascii="Times New Roman" w:hAnsi="Times New Roman"/>
          <w:sz w:val="26"/>
          <w:szCs w:val="26"/>
        </w:rPr>
        <w:t xml:space="preserve"> Заведующий</w:t>
      </w:r>
    </w:p>
    <w:p w:rsidR="00307BF1" w:rsidRDefault="00307BF1" w:rsidP="00307BF1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школьного этапа </w:t>
      </w:r>
      <w:proofErr w:type="gramStart"/>
      <w:r>
        <w:rPr>
          <w:rFonts w:ascii="Times New Roman" w:hAnsi="Times New Roman"/>
          <w:sz w:val="26"/>
          <w:szCs w:val="26"/>
        </w:rPr>
        <w:t>Всероссийской</w:t>
      </w:r>
      <w:proofErr w:type="gramEnd"/>
      <w:r>
        <w:rPr>
          <w:rFonts w:ascii="Times New Roman" w:hAnsi="Times New Roman"/>
          <w:sz w:val="26"/>
          <w:szCs w:val="26"/>
        </w:rPr>
        <w:t xml:space="preserve">                                          </w:t>
      </w:r>
      <w:r w:rsidR="0018415D">
        <w:rPr>
          <w:rFonts w:ascii="Times New Roman" w:hAnsi="Times New Roman"/>
          <w:sz w:val="26"/>
          <w:szCs w:val="26"/>
        </w:rPr>
        <w:t xml:space="preserve">       </w:t>
      </w:r>
      <w:r>
        <w:rPr>
          <w:rFonts w:ascii="Times New Roman" w:hAnsi="Times New Roman"/>
          <w:sz w:val="26"/>
          <w:szCs w:val="26"/>
        </w:rPr>
        <w:t>Дубовским районным</w:t>
      </w:r>
    </w:p>
    <w:p w:rsidR="00307BF1" w:rsidRDefault="0018415D" w:rsidP="00307BF1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307BF1">
        <w:rPr>
          <w:rFonts w:ascii="Times New Roman" w:hAnsi="Times New Roman"/>
          <w:sz w:val="26"/>
          <w:szCs w:val="26"/>
        </w:rPr>
        <w:t xml:space="preserve">олимпиады школьников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="00307BF1">
        <w:rPr>
          <w:rFonts w:ascii="Times New Roman" w:hAnsi="Times New Roman"/>
          <w:sz w:val="26"/>
          <w:szCs w:val="26"/>
        </w:rPr>
        <w:t>отделом образования</w:t>
      </w:r>
    </w:p>
    <w:p w:rsidR="004534C2" w:rsidRPr="004534C2" w:rsidRDefault="0018415D" w:rsidP="0068567D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37060E">
        <w:rPr>
          <w:rFonts w:ascii="Times New Roman" w:hAnsi="Times New Roman"/>
          <w:sz w:val="26"/>
          <w:szCs w:val="26"/>
        </w:rPr>
        <w:t xml:space="preserve">31 августа </w:t>
      </w:r>
      <w:r w:rsidR="00E06504">
        <w:rPr>
          <w:rFonts w:ascii="Times New Roman" w:hAnsi="Times New Roman"/>
          <w:sz w:val="26"/>
          <w:szCs w:val="26"/>
        </w:rPr>
        <w:t>2026</w:t>
      </w:r>
      <w:r w:rsidR="00307BF1">
        <w:rPr>
          <w:rFonts w:ascii="Times New Roman" w:hAnsi="Times New Roman"/>
          <w:sz w:val="26"/>
          <w:szCs w:val="26"/>
        </w:rPr>
        <w:t xml:space="preserve"> г.  </w:t>
      </w:r>
      <w:r w:rsidR="0068567D">
        <w:rPr>
          <w:rFonts w:ascii="Times New Roman" w:hAnsi="Times New Roman"/>
          <w:sz w:val="26"/>
          <w:szCs w:val="26"/>
        </w:rPr>
        <w:t xml:space="preserve">                              </w:t>
      </w:r>
      <w:r w:rsidR="00307BF1">
        <w:rPr>
          <w:rFonts w:ascii="Times New Roman" w:hAnsi="Times New Roman"/>
          <w:sz w:val="26"/>
          <w:szCs w:val="26"/>
        </w:rPr>
        <w:t xml:space="preserve">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 w:rsidR="0060468C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_________</w:t>
      </w:r>
      <w:r w:rsidR="00307BF1">
        <w:rPr>
          <w:rFonts w:ascii="Times New Roman" w:hAnsi="Times New Roman"/>
          <w:sz w:val="26"/>
          <w:szCs w:val="26"/>
        </w:rPr>
        <w:t>Е.В.Брицына</w:t>
      </w:r>
      <w:proofErr w:type="spellEnd"/>
      <w:r w:rsidR="0068567D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</w:p>
    <w:p w:rsidR="00307BF1" w:rsidRDefault="0018415D" w:rsidP="00307BF1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="00307BF1">
        <w:rPr>
          <w:rFonts w:ascii="Times New Roman" w:hAnsi="Times New Roman"/>
          <w:sz w:val="26"/>
          <w:szCs w:val="26"/>
        </w:rPr>
        <w:t xml:space="preserve">Протокол №1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="0037060E">
        <w:rPr>
          <w:rFonts w:ascii="Times New Roman" w:hAnsi="Times New Roman"/>
          <w:sz w:val="26"/>
          <w:szCs w:val="26"/>
        </w:rPr>
        <w:t>Приказ от 31.08</w:t>
      </w:r>
      <w:r w:rsidR="00E06504">
        <w:rPr>
          <w:rFonts w:ascii="Times New Roman" w:hAnsi="Times New Roman"/>
          <w:sz w:val="26"/>
          <w:szCs w:val="26"/>
        </w:rPr>
        <w:t xml:space="preserve">.2026 г. № </w:t>
      </w:r>
      <w:r w:rsidR="0037060E">
        <w:rPr>
          <w:rFonts w:ascii="Times New Roman" w:hAnsi="Times New Roman"/>
          <w:sz w:val="26"/>
          <w:szCs w:val="26"/>
        </w:rPr>
        <w:t>173</w:t>
      </w:r>
    </w:p>
    <w:p w:rsidR="004534C2" w:rsidRPr="004534C2" w:rsidRDefault="0068567D" w:rsidP="00307BF1">
      <w:pPr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</w:p>
    <w:p w:rsidR="004534C2" w:rsidRDefault="004534C2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Pr="0060468C" w:rsidRDefault="0018415D" w:rsidP="0018415D">
      <w:pPr>
        <w:pStyle w:val="10"/>
        <w:kinsoku w:val="0"/>
        <w:overflowPunct w:val="0"/>
        <w:spacing w:before="0" w:after="0" w:line="240" w:lineRule="auto"/>
        <w:ind w:right="225"/>
        <w:jc w:val="center"/>
        <w:rPr>
          <w:rFonts w:ascii="Times New Roman" w:hAnsi="Times New Roman"/>
          <w:spacing w:val="-2"/>
          <w:sz w:val="40"/>
          <w:szCs w:val="40"/>
        </w:rPr>
      </w:pPr>
      <w:r w:rsidRPr="0060468C">
        <w:rPr>
          <w:rFonts w:ascii="Times New Roman" w:hAnsi="Times New Roman"/>
          <w:sz w:val="40"/>
          <w:szCs w:val="40"/>
        </w:rPr>
        <w:t xml:space="preserve">Организационно-технологическая модель проведения школьного этапа всероссийской олимпиады школьников в Дубовском районе </w:t>
      </w:r>
      <w:r w:rsidRPr="0060468C">
        <w:rPr>
          <w:rFonts w:ascii="Times New Roman" w:hAnsi="Times New Roman"/>
          <w:spacing w:val="-2"/>
          <w:sz w:val="40"/>
          <w:szCs w:val="40"/>
        </w:rPr>
        <w:t> </w:t>
      </w:r>
    </w:p>
    <w:p w:rsidR="0018415D" w:rsidRPr="0060468C" w:rsidRDefault="0018415D" w:rsidP="0018415D">
      <w:pPr>
        <w:pStyle w:val="10"/>
        <w:kinsoku w:val="0"/>
        <w:overflowPunct w:val="0"/>
        <w:spacing w:before="0" w:after="0" w:line="240" w:lineRule="auto"/>
        <w:ind w:right="225"/>
        <w:jc w:val="center"/>
        <w:rPr>
          <w:rFonts w:ascii="Times New Roman" w:hAnsi="Times New Roman"/>
          <w:sz w:val="40"/>
          <w:szCs w:val="40"/>
        </w:rPr>
      </w:pPr>
      <w:r w:rsidRPr="0060468C">
        <w:rPr>
          <w:rFonts w:ascii="Times New Roman" w:hAnsi="Times New Roman"/>
          <w:spacing w:val="2"/>
          <w:sz w:val="40"/>
          <w:szCs w:val="40"/>
        </w:rPr>
        <w:t>20</w:t>
      </w:r>
      <w:r w:rsidRPr="0060468C">
        <w:rPr>
          <w:rFonts w:ascii="Times New Roman" w:hAnsi="Times New Roman"/>
          <w:spacing w:val="1"/>
          <w:sz w:val="40"/>
          <w:szCs w:val="40"/>
        </w:rPr>
        <w:t>2</w:t>
      </w:r>
      <w:r w:rsidR="00E06504">
        <w:rPr>
          <w:rFonts w:ascii="Times New Roman" w:hAnsi="Times New Roman"/>
          <w:spacing w:val="2"/>
          <w:sz w:val="40"/>
          <w:szCs w:val="40"/>
        </w:rPr>
        <w:t>6</w:t>
      </w:r>
      <w:r w:rsidRPr="0060468C">
        <w:rPr>
          <w:rFonts w:ascii="Times New Roman" w:hAnsi="Times New Roman"/>
          <w:spacing w:val="1"/>
          <w:sz w:val="40"/>
          <w:szCs w:val="40"/>
        </w:rPr>
        <w:t>/</w:t>
      </w:r>
      <w:r w:rsidRPr="0060468C">
        <w:rPr>
          <w:rFonts w:ascii="Times New Roman" w:hAnsi="Times New Roman"/>
          <w:spacing w:val="2"/>
          <w:sz w:val="40"/>
          <w:szCs w:val="40"/>
        </w:rPr>
        <w:t>2</w:t>
      </w:r>
      <w:r w:rsidRPr="0060468C">
        <w:rPr>
          <w:rFonts w:ascii="Times New Roman" w:hAnsi="Times New Roman"/>
          <w:spacing w:val="1"/>
          <w:sz w:val="40"/>
          <w:szCs w:val="40"/>
        </w:rPr>
        <w:t>0</w:t>
      </w:r>
      <w:r w:rsidRPr="0060468C">
        <w:rPr>
          <w:rFonts w:ascii="Times New Roman" w:hAnsi="Times New Roman"/>
          <w:spacing w:val="2"/>
          <w:sz w:val="40"/>
          <w:szCs w:val="40"/>
        </w:rPr>
        <w:t>2</w:t>
      </w:r>
      <w:r w:rsidR="00E06504">
        <w:rPr>
          <w:rFonts w:ascii="Times New Roman" w:hAnsi="Times New Roman"/>
          <w:sz w:val="40"/>
          <w:szCs w:val="40"/>
        </w:rPr>
        <w:t>7</w:t>
      </w:r>
      <w:r w:rsidRPr="0060468C">
        <w:rPr>
          <w:rFonts w:ascii="Times New Roman" w:hAnsi="Times New Roman"/>
          <w:spacing w:val="1"/>
          <w:sz w:val="40"/>
          <w:szCs w:val="40"/>
        </w:rPr>
        <w:t xml:space="preserve"> </w:t>
      </w:r>
      <w:r w:rsidRPr="0060468C">
        <w:rPr>
          <w:rFonts w:ascii="Times New Roman" w:hAnsi="Times New Roman"/>
          <w:spacing w:val="2"/>
          <w:sz w:val="40"/>
          <w:szCs w:val="40"/>
        </w:rPr>
        <w:t>у</w:t>
      </w:r>
      <w:r w:rsidRPr="0060468C">
        <w:rPr>
          <w:rFonts w:ascii="Times New Roman" w:hAnsi="Times New Roman"/>
          <w:sz w:val="40"/>
          <w:szCs w:val="40"/>
        </w:rPr>
        <w:t>че</w:t>
      </w:r>
      <w:r w:rsidRPr="0060468C">
        <w:rPr>
          <w:rFonts w:ascii="Times New Roman" w:hAnsi="Times New Roman"/>
          <w:spacing w:val="1"/>
          <w:sz w:val="40"/>
          <w:szCs w:val="40"/>
        </w:rPr>
        <w:t>б</w:t>
      </w:r>
      <w:r w:rsidRPr="0060468C">
        <w:rPr>
          <w:rFonts w:ascii="Times New Roman" w:hAnsi="Times New Roman"/>
          <w:spacing w:val="-1"/>
          <w:sz w:val="40"/>
          <w:szCs w:val="40"/>
        </w:rPr>
        <w:t>н</w:t>
      </w:r>
      <w:r w:rsidRPr="0060468C">
        <w:rPr>
          <w:rFonts w:ascii="Times New Roman" w:hAnsi="Times New Roman"/>
          <w:spacing w:val="2"/>
          <w:sz w:val="40"/>
          <w:szCs w:val="40"/>
        </w:rPr>
        <w:t>ый</w:t>
      </w:r>
      <w:r w:rsidRPr="0060468C">
        <w:rPr>
          <w:rFonts w:ascii="Times New Roman" w:hAnsi="Times New Roman"/>
          <w:sz w:val="40"/>
          <w:szCs w:val="40"/>
        </w:rPr>
        <w:t xml:space="preserve"> г</w:t>
      </w:r>
      <w:r w:rsidRPr="0060468C">
        <w:rPr>
          <w:rFonts w:ascii="Times New Roman" w:hAnsi="Times New Roman"/>
          <w:spacing w:val="1"/>
          <w:sz w:val="40"/>
          <w:szCs w:val="40"/>
        </w:rPr>
        <w:t>о</w:t>
      </w:r>
      <w:r w:rsidRPr="0060468C">
        <w:rPr>
          <w:rFonts w:ascii="Times New Roman" w:hAnsi="Times New Roman"/>
          <w:sz w:val="40"/>
          <w:szCs w:val="40"/>
        </w:rPr>
        <w:t>д</w:t>
      </w:r>
    </w:p>
    <w:p w:rsidR="0018415D" w:rsidRPr="0060468C" w:rsidRDefault="0018415D" w:rsidP="0018415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60468C">
      <w:pPr>
        <w:pStyle w:val="af3"/>
        <w:tabs>
          <w:tab w:val="left" w:pos="18003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Pr="0060468C" w:rsidRDefault="0060468C" w:rsidP="0060468C">
      <w:pPr>
        <w:pStyle w:val="af3"/>
        <w:tabs>
          <w:tab w:val="left" w:pos="180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proofErr w:type="gramStart"/>
      <w:r w:rsidRPr="0060468C">
        <w:rPr>
          <w:rFonts w:ascii="Times New Roman" w:hAnsi="Times New Roman"/>
          <w:sz w:val="28"/>
          <w:szCs w:val="28"/>
        </w:rPr>
        <w:t>.Д</w:t>
      </w:r>
      <w:proofErr w:type="gramEnd"/>
      <w:r w:rsidRPr="0060468C">
        <w:rPr>
          <w:rFonts w:ascii="Times New Roman" w:hAnsi="Times New Roman"/>
          <w:sz w:val="28"/>
          <w:szCs w:val="28"/>
        </w:rPr>
        <w:t>убовское</w:t>
      </w:r>
    </w:p>
    <w:p w:rsidR="0060468C" w:rsidRPr="0060468C" w:rsidRDefault="00E06504" w:rsidP="0060468C">
      <w:pPr>
        <w:pStyle w:val="af3"/>
        <w:tabs>
          <w:tab w:val="left" w:pos="180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  <w:r w:rsidR="0060468C" w:rsidRPr="0060468C">
        <w:rPr>
          <w:rFonts w:ascii="Times New Roman" w:hAnsi="Times New Roman"/>
          <w:sz w:val="28"/>
          <w:szCs w:val="28"/>
        </w:rPr>
        <w:t xml:space="preserve"> год</w:t>
      </w: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8415D" w:rsidRPr="004534C2" w:rsidRDefault="0018415D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534C2" w:rsidRPr="004534C2" w:rsidRDefault="004534C2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534C2">
        <w:rPr>
          <w:rFonts w:ascii="Times New Roman" w:hAnsi="Times New Roman"/>
          <w:sz w:val="24"/>
          <w:szCs w:val="24"/>
        </w:rPr>
        <w:t xml:space="preserve">Приложение № 1 к  приказу Дубовского РОО  </w:t>
      </w:r>
    </w:p>
    <w:p w:rsidR="004534C2" w:rsidRPr="004534C2" w:rsidRDefault="004534C2" w:rsidP="004534C2">
      <w:pPr>
        <w:pStyle w:val="af3"/>
        <w:tabs>
          <w:tab w:val="left" w:pos="1800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534C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37060E">
        <w:rPr>
          <w:rFonts w:ascii="Times New Roman" w:hAnsi="Times New Roman"/>
          <w:sz w:val="24"/>
          <w:szCs w:val="24"/>
        </w:rPr>
        <w:t xml:space="preserve">                   от 31.08</w:t>
      </w:r>
      <w:r w:rsidR="00E06504">
        <w:rPr>
          <w:rFonts w:ascii="Times New Roman" w:hAnsi="Times New Roman"/>
          <w:sz w:val="24"/>
          <w:szCs w:val="24"/>
        </w:rPr>
        <w:t>.2026 №</w:t>
      </w:r>
      <w:r w:rsidR="0037060E">
        <w:rPr>
          <w:rFonts w:ascii="Times New Roman" w:hAnsi="Times New Roman"/>
          <w:sz w:val="24"/>
          <w:szCs w:val="24"/>
        </w:rPr>
        <w:t>173</w:t>
      </w:r>
      <w:r w:rsidRPr="004534C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:rsidR="004534C2" w:rsidRPr="004534C2" w:rsidRDefault="004534C2" w:rsidP="004534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106A" w:rsidRDefault="004534C2" w:rsidP="004534C2">
      <w:pPr>
        <w:pStyle w:val="10"/>
        <w:kinsoku w:val="0"/>
        <w:overflowPunct w:val="0"/>
        <w:spacing w:before="0" w:after="0" w:line="240" w:lineRule="auto"/>
        <w:ind w:right="225"/>
        <w:jc w:val="center"/>
        <w:rPr>
          <w:rFonts w:ascii="Times New Roman" w:hAnsi="Times New Roman"/>
          <w:spacing w:val="-2"/>
          <w:sz w:val="28"/>
          <w:szCs w:val="28"/>
        </w:rPr>
      </w:pPr>
      <w:r w:rsidRPr="004534C2">
        <w:rPr>
          <w:rFonts w:ascii="Times New Roman" w:hAnsi="Times New Roman"/>
          <w:sz w:val="28"/>
          <w:szCs w:val="28"/>
        </w:rPr>
        <w:t xml:space="preserve">Организационно-технологическая модель проведения школьного этапа всероссийской олимпиады школьников в Дубовском районе </w:t>
      </w:r>
      <w:r w:rsidRPr="00425A2A">
        <w:rPr>
          <w:rFonts w:ascii="Times New Roman" w:hAnsi="Times New Roman"/>
          <w:spacing w:val="-2"/>
          <w:sz w:val="28"/>
          <w:szCs w:val="28"/>
        </w:rPr>
        <w:t> </w:t>
      </w:r>
    </w:p>
    <w:p w:rsidR="004534C2" w:rsidRPr="00425A2A" w:rsidRDefault="004534C2" w:rsidP="004534C2">
      <w:pPr>
        <w:pStyle w:val="10"/>
        <w:kinsoku w:val="0"/>
        <w:overflowPunct w:val="0"/>
        <w:spacing w:before="0" w:after="0" w:line="240" w:lineRule="auto"/>
        <w:ind w:right="225"/>
        <w:jc w:val="center"/>
        <w:rPr>
          <w:rFonts w:ascii="Times New Roman" w:hAnsi="Times New Roman"/>
          <w:sz w:val="28"/>
          <w:szCs w:val="28"/>
        </w:rPr>
      </w:pPr>
      <w:r w:rsidRPr="00425A2A">
        <w:rPr>
          <w:rFonts w:ascii="Times New Roman" w:hAnsi="Times New Roman"/>
          <w:spacing w:val="2"/>
          <w:sz w:val="28"/>
          <w:szCs w:val="28"/>
        </w:rPr>
        <w:t>20</w:t>
      </w:r>
      <w:r w:rsidRPr="00425A2A">
        <w:rPr>
          <w:rFonts w:ascii="Times New Roman" w:hAnsi="Times New Roman"/>
          <w:spacing w:val="1"/>
          <w:sz w:val="28"/>
          <w:szCs w:val="28"/>
        </w:rPr>
        <w:t>2</w:t>
      </w:r>
      <w:r w:rsidR="00E06504">
        <w:rPr>
          <w:rFonts w:ascii="Times New Roman" w:hAnsi="Times New Roman"/>
          <w:spacing w:val="2"/>
          <w:sz w:val="28"/>
          <w:szCs w:val="28"/>
        </w:rPr>
        <w:t>6</w:t>
      </w:r>
      <w:r w:rsidRPr="00425A2A">
        <w:rPr>
          <w:rFonts w:ascii="Times New Roman" w:hAnsi="Times New Roman"/>
          <w:spacing w:val="1"/>
          <w:sz w:val="28"/>
          <w:szCs w:val="28"/>
        </w:rPr>
        <w:t>/</w:t>
      </w:r>
      <w:r w:rsidRPr="00425A2A">
        <w:rPr>
          <w:rFonts w:ascii="Times New Roman" w:hAnsi="Times New Roman"/>
          <w:spacing w:val="2"/>
          <w:sz w:val="28"/>
          <w:szCs w:val="28"/>
        </w:rPr>
        <w:t>2</w:t>
      </w:r>
      <w:r w:rsidRPr="00425A2A">
        <w:rPr>
          <w:rFonts w:ascii="Times New Roman" w:hAnsi="Times New Roman"/>
          <w:spacing w:val="1"/>
          <w:sz w:val="28"/>
          <w:szCs w:val="28"/>
        </w:rPr>
        <w:t>0</w:t>
      </w:r>
      <w:r w:rsidRPr="00425A2A">
        <w:rPr>
          <w:rFonts w:ascii="Times New Roman" w:hAnsi="Times New Roman"/>
          <w:spacing w:val="2"/>
          <w:sz w:val="28"/>
          <w:szCs w:val="28"/>
        </w:rPr>
        <w:t>2</w:t>
      </w:r>
      <w:r w:rsidR="00E06504">
        <w:rPr>
          <w:rFonts w:ascii="Times New Roman" w:hAnsi="Times New Roman"/>
          <w:sz w:val="28"/>
          <w:szCs w:val="28"/>
        </w:rPr>
        <w:t>7</w:t>
      </w:r>
      <w:r w:rsidRPr="00425A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5A2A">
        <w:rPr>
          <w:rFonts w:ascii="Times New Roman" w:hAnsi="Times New Roman"/>
          <w:spacing w:val="2"/>
          <w:sz w:val="28"/>
          <w:szCs w:val="28"/>
        </w:rPr>
        <w:t>у</w:t>
      </w:r>
      <w:r w:rsidRPr="00425A2A">
        <w:rPr>
          <w:rFonts w:ascii="Times New Roman" w:hAnsi="Times New Roman"/>
          <w:sz w:val="28"/>
          <w:szCs w:val="28"/>
        </w:rPr>
        <w:t>че</w:t>
      </w:r>
      <w:r w:rsidRPr="00425A2A">
        <w:rPr>
          <w:rFonts w:ascii="Times New Roman" w:hAnsi="Times New Roman"/>
          <w:spacing w:val="1"/>
          <w:sz w:val="28"/>
          <w:szCs w:val="28"/>
        </w:rPr>
        <w:t>б</w:t>
      </w:r>
      <w:r w:rsidRPr="00425A2A">
        <w:rPr>
          <w:rFonts w:ascii="Times New Roman" w:hAnsi="Times New Roman"/>
          <w:spacing w:val="-1"/>
          <w:sz w:val="28"/>
          <w:szCs w:val="28"/>
        </w:rPr>
        <w:t>н</w:t>
      </w:r>
      <w:r>
        <w:rPr>
          <w:rFonts w:ascii="Times New Roman" w:hAnsi="Times New Roman"/>
          <w:spacing w:val="2"/>
          <w:sz w:val="28"/>
          <w:szCs w:val="28"/>
        </w:rPr>
        <w:t>ый</w:t>
      </w:r>
      <w:r w:rsidRPr="00425A2A">
        <w:rPr>
          <w:rFonts w:ascii="Times New Roman" w:hAnsi="Times New Roman"/>
          <w:sz w:val="28"/>
          <w:szCs w:val="28"/>
        </w:rPr>
        <w:t xml:space="preserve"> г</w:t>
      </w:r>
      <w:r w:rsidRPr="00425A2A">
        <w:rPr>
          <w:rFonts w:ascii="Times New Roman" w:hAnsi="Times New Roman"/>
          <w:spacing w:val="1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</w:t>
      </w:r>
    </w:p>
    <w:p w:rsidR="004534C2" w:rsidRPr="004534C2" w:rsidRDefault="004534C2" w:rsidP="004534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2732" w:rsidRPr="00425A2A" w:rsidRDefault="00F82732" w:rsidP="00F82732">
      <w:pPr>
        <w:spacing w:after="0" w:line="240" w:lineRule="auto"/>
        <w:rPr>
          <w:rFonts w:ascii="Times New Roman" w:hAnsi="Times New Roman"/>
          <w:sz w:val="20"/>
        </w:rPr>
      </w:pPr>
    </w:p>
    <w:p w:rsidR="00F82732" w:rsidRPr="00425A2A" w:rsidRDefault="00F82732" w:rsidP="00F82732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25A2A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F82732" w:rsidRPr="00425A2A" w:rsidRDefault="00F82732" w:rsidP="00F82732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F82732" w:rsidRPr="0060468C" w:rsidRDefault="00F82732" w:rsidP="00F82732">
      <w:pPr>
        <w:pStyle w:val="aa"/>
        <w:numPr>
          <w:ilvl w:val="1"/>
          <w:numId w:val="17"/>
        </w:numPr>
        <w:tabs>
          <w:tab w:val="left" w:pos="1134"/>
          <w:tab w:val="left" w:pos="1418"/>
          <w:tab w:val="left" w:pos="1505"/>
          <w:tab w:val="left" w:pos="1760"/>
          <w:tab w:val="left" w:pos="4795"/>
          <w:tab w:val="left" w:pos="6270"/>
          <w:tab w:val="left" w:pos="7293"/>
          <w:tab w:val="right" w:pos="9654"/>
        </w:tabs>
        <w:kinsoku w:val="0"/>
        <w:overflowPunct w:val="0"/>
        <w:spacing w:before="0"/>
        <w:ind w:left="0" w:firstLine="709"/>
        <w:jc w:val="both"/>
        <w:rPr>
          <w:spacing w:val="-1"/>
        </w:rPr>
      </w:pPr>
      <w:r w:rsidRPr="0060468C">
        <w:rPr>
          <w:spacing w:val="-1"/>
        </w:rPr>
        <w:t xml:space="preserve"> </w:t>
      </w:r>
      <w:proofErr w:type="gramStart"/>
      <w:r w:rsidRPr="0060468C">
        <w:rPr>
          <w:spacing w:val="-1"/>
        </w:rPr>
        <w:t>Настоящая о</w:t>
      </w:r>
      <w:r w:rsidRPr="0060468C">
        <w:rPr>
          <w:spacing w:val="1"/>
        </w:rPr>
        <w:t>р</w:t>
      </w:r>
      <w:r w:rsidRPr="00425A2A">
        <w:t>га</w:t>
      </w:r>
      <w:r w:rsidRPr="0060468C">
        <w:rPr>
          <w:spacing w:val="1"/>
        </w:rPr>
        <w:t>н</w:t>
      </w:r>
      <w:r w:rsidRPr="0060468C">
        <w:rPr>
          <w:spacing w:val="2"/>
        </w:rPr>
        <w:t>и</w:t>
      </w:r>
      <w:r w:rsidRPr="0060468C">
        <w:rPr>
          <w:spacing w:val="-1"/>
        </w:rPr>
        <w:t>з</w:t>
      </w:r>
      <w:r w:rsidRPr="00425A2A">
        <w:t>а</w:t>
      </w:r>
      <w:r w:rsidRPr="0060468C">
        <w:rPr>
          <w:spacing w:val="1"/>
        </w:rPr>
        <w:t>ци</w:t>
      </w:r>
      <w:r w:rsidRPr="0060468C">
        <w:rPr>
          <w:spacing w:val="2"/>
        </w:rPr>
        <w:t>о</w:t>
      </w:r>
      <w:r w:rsidRPr="0060468C">
        <w:rPr>
          <w:spacing w:val="1"/>
        </w:rPr>
        <w:t>нн</w:t>
      </w:r>
      <w:r w:rsidRPr="0060468C">
        <w:rPr>
          <w:spacing w:val="2"/>
        </w:rPr>
        <w:t>о</w:t>
      </w:r>
      <w:r w:rsidRPr="0060468C">
        <w:rPr>
          <w:spacing w:val="-1"/>
        </w:rPr>
        <w:t>-</w:t>
      </w:r>
      <w:r w:rsidRPr="00425A2A">
        <w:t>те</w:t>
      </w:r>
      <w:r w:rsidRPr="0060468C">
        <w:rPr>
          <w:spacing w:val="1"/>
        </w:rPr>
        <w:t>хн</w:t>
      </w:r>
      <w:r w:rsidRPr="0060468C">
        <w:rPr>
          <w:spacing w:val="2"/>
        </w:rPr>
        <w:t>о</w:t>
      </w:r>
      <w:r w:rsidRPr="0060468C">
        <w:rPr>
          <w:spacing w:val="-1"/>
        </w:rPr>
        <w:t>л</w:t>
      </w:r>
      <w:r w:rsidRPr="0060468C">
        <w:rPr>
          <w:spacing w:val="2"/>
        </w:rPr>
        <w:t>о</w:t>
      </w:r>
      <w:r w:rsidRPr="00425A2A">
        <w:t>г</w:t>
      </w:r>
      <w:r w:rsidRPr="0060468C">
        <w:rPr>
          <w:spacing w:val="1"/>
        </w:rPr>
        <w:t>ич</w:t>
      </w:r>
      <w:r w:rsidRPr="00425A2A">
        <w:t>е</w:t>
      </w:r>
      <w:r w:rsidRPr="0060468C">
        <w:rPr>
          <w:spacing w:val="-1"/>
        </w:rPr>
        <w:t>с</w:t>
      </w:r>
      <w:r w:rsidRPr="00425A2A">
        <w:t>кая</w:t>
      </w:r>
      <w:r w:rsidRPr="0060468C">
        <w:rPr>
          <w:spacing w:val="46"/>
        </w:rPr>
        <w:t xml:space="preserve"> </w:t>
      </w:r>
      <w:r w:rsidRPr="00425A2A">
        <w:t>м</w:t>
      </w:r>
      <w:r w:rsidRPr="0060468C">
        <w:rPr>
          <w:spacing w:val="1"/>
        </w:rPr>
        <w:t>од</w:t>
      </w:r>
      <w:r w:rsidRPr="00425A2A">
        <w:t>е</w:t>
      </w:r>
      <w:r w:rsidRPr="0060468C">
        <w:rPr>
          <w:spacing w:val="-1"/>
        </w:rPr>
        <w:t>л</w:t>
      </w:r>
      <w:r w:rsidRPr="00425A2A">
        <w:t>ь</w:t>
      </w:r>
      <w:r w:rsidRPr="0060468C">
        <w:rPr>
          <w:spacing w:val="44"/>
        </w:rPr>
        <w:t xml:space="preserve"> </w:t>
      </w:r>
      <w:r w:rsidRPr="0060468C">
        <w:rPr>
          <w:spacing w:val="-1"/>
        </w:rPr>
        <w:t>проведения</w:t>
      </w:r>
      <w:r w:rsidRPr="0060468C">
        <w:rPr>
          <w:spacing w:val="44"/>
        </w:rPr>
        <w:t xml:space="preserve"> </w:t>
      </w:r>
      <w:r w:rsidRPr="00425A2A">
        <w:t>шк</w:t>
      </w:r>
      <w:r w:rsidRPr="0060468C">
        <w:rPr>
          <w:spacing w:val="1"/>
        </w:rPr>
        <w:t>о</w:t>
      </w:r>
      <w:r w:rsidRPr="00425A2A">
        <w:t>л</w:t>
      </w:r>
      <w:r w:rsidRPr="0060468C">
        <w:rPr>
          <w:spacing w:val="-1"/>
        </w:rPr>
        <w:t>ь</w:t>
      </w:r>
      <w:r w:rsidRPr="0060468C">
        <w:rPr>
          <w:spacing w:val="1"/>
        </w:rPr>
        <w:t>н</w:t>
      </w:r>
      <w:r w:rsidRPr="0060468C">
        <w:rPr>
          <w:spacing w:val="2"/>
        </w:rPr>
        <w:t>о</w:t>
      </w:r>
      <w:r w:rsidRPr="00425A2A">
        <w:t>го</w:t>
      </w:r>
      <w:r w:rsidRPr="0060468C">
        <w:rPr>
          <w:spacing w:val="46"/>
        </w:rPr>
        <w:t xml:space="preserve"> </w:t>
      </w:r>
      <w:r w:rsidRPr="0060468C">
        <w:rPr>
          <w:spacing w:val="-1"/>
        </w:rPr>
        <w:t>эт</w:t>
      </w:r>
      <w:r w:rsidRPr="00425A2A">
        <w:t>а</w:t>
      </w:r>
      <w:r w:rsidRPr="0060468C">
        <w:rPr>
          <w:spacing w:val="1"/>
        </w:rPr>
        <w:t>п</w:t>
      </w:r>
      <w:r w:rsidRPr="00425A2A">
        <w:t xml:space="preserve">а </w:t>
      </w:r>
      <w:r w:rsidRPr="0060468C">
        <w:rPr>
          <w:spacing w:val="-1"/>
        </w:rPr>
        <w:t>в</w:t>
      </w:r>
      <w:r w:rsidRPr="00425A2A">
        <w:t>се</w:t>
      </w:r>
      <w:r w:rsidRPr="0060468C">
        <w:rPr>
          <w:spacing w:val="1"/>
        </w:rPr>
        <w:t>р</w:t>
      </w:r>
      <w:r w:rsidRPr="0060468C">
        <w:rPr>
          <w:spacing w:val="2"/>
        </w:rPr>
        <w:t>о</w:t>
      </w:r>
      <w:r w:rsidRPr="00425A2A">
        <w:t>с</w:t>
      </w:r>
      <w:r w:rsidRPr="0060468C">
        <w:rPr>
          <w:spacing w:val="-1"/>
        </w:rPr>
        <w:t>с</w:t>
      </w:r>
      <w:r w:rsidRPr="0060468C">
        <w:rPr>
          <w:spacing w:val="2"/>
        </w:rPr>
        <w:t>и</w:t>
      </w:r>
      <w:r w:rsidRPr="0060468C">
        <w:rPr>
          <w:spacing w:val="1"/>
        </w:rPr>
        <w:t>й</w:t>
      </w:r>
      <w:r w:rsidRPr="00425A2A">
        <w:t>с</w:t>
      </w:r>
      <w:r w:rsidRPr="0060468C">
        <w:rPr>
          <w:spacing w:val="-1"/>
        </w:rPr>
        <w:t>к</w:t>
      </w:r>
      <w:r w:rsidRPr="0060468C">
        <w:rPr>
          <w:spacing w:val="2"/>
        </w:rPr>
        <w:t>о</w:t>
      </w:r>
      <w:r w:rsidRPr="00425A2A">
        <w:t>й</w:t>
      </w:r>
      <w:r w:rsidRPr="0060468C">
        <w:rPr>
          <w:spacing w:val="32"/>
        </w:rPr>
        <w:t xml:space="preserve"> </w:t>
      </w:r>
      <w:r w:rsidRPr="0060468C">
        <w:rPr>
          <w:spacing w:val="1"/>
        </w:rPr>
        <w:t>о</w:t>
      </w:r>
      <w:r w:rsidRPr="00425A2A">
        <w:t>л</w:t>
      </w:r>
      <w:r w:rsidRPr="0060468C">
        <w:rPr>
          <w:spacing w:val="1"/>
        </w:rPr>
        <w:t>и</w:t>
      </w:r>
      <w:r w:rsidRPr="0060468C">
        <w:rPr>
          <w:spacing w:val="-1"/>
        </w:rPr>
        <w:t>м</w:t>
      </w:r>
      <w:r w:rsidRPr="0060468C">
        <w:rPr>
          <w:spacing w:val="2"/>
        </w:rPr>
        <w:t>п</w:t>
      </w:r>
      <w:r w:rsidRPr="0060468C">
        <w:rPr>
          <w:spacing w:val="1"/>
        </w:rPr>
        <w:t>и</w:t>
      </w:r>
      <w:r w:rsidRPr="00425A2A">
        <w:t>а</w:t>
      </w:r>
      <w:r w:rsidRPr="0060468C">
        <w:rPr>
          <w:spacing w:val="1"/>
        </w:rPr>
        <w:t>д</w:t>
      </w:r>
      <w:r w:rsidRPr="00425A2A">
        <w:t>ы</w:t>
      </w:r>
      <w:r w:rsidRPr="0060468C">
        <w:rPr>
          <w:spacing w:val="31"/>
        </w:rPr>
        <w:t xml:space="preserve"> </w:t>
      </w:r>
      <w:r w:rsidRPr="00425A2A">
        <w:t>шк</w:t>
      </w:r>
      <w:r w:rsidRPr="0060468C">
        <w:rPr>
          <w:spacing w:val="1"/>
        </w:rPr>
        <w:t>о</w:t>
      </w:r>
      <w:r w:rsidRPr="0060468C">
        <w:rPr>
          <w:spacing w:val="-1"/>
        </w:rPr>
        <w:t>л</w:t>
      </w:r>
      <w:r w:rsidRPr="00425A2A">
        <w:t>ь</w:t>
      </w:r>
      <w:r w:rsidRPr="0060468C">
        <w:rPr>
          <w:spacing w:val="1"/>
        </w:rPr>
        <w:t>ни</w:t>
      </w:r>
      <w:r w:rsidRPr="00425A2A">
        <w:t>к</w:t>
      </w:r>
      <w:r w:rsidRPr="0060468C">
        <w:rPr>
          <w:spacing w:val="1"/>
        </w:rPr>
        <w:t>о</w:t>
      </w:r>
      <w:r w:rsidR="00E06504">
        <w:t>в в 2026</w:t>
      </w:r>
      <w:r w:rsidR="004534C2">
        <w:t>/</w:t>
      </w:r>
      <w:r w:rsidR="00E06504">
        <w:t>2027</w:t>
      </w:r>
      <w:r w:rsidRPr="00425A2A">
        <w:t xml:space="preserve"> учебном году </w:t>
      </w:r>
      <w:r w:rsidRPr="0060468C">
        <w:rPr>
          <w:spacing w:val="1"/>
        </w:rPr>
        <w:t>р</w:t>
      </w:r>
      <w:r w:rsidRPr="00425A2A">
        <w:t>аз</w:t>
      </w:r>
      <w:r w:rsidRPr="0060468C">
        <w:rPr>
          <w:spacing w:val="1"/>
        </w:rPr>
        <w:t>р</w:t>
      </w:r>
      <w:r w:rsidRPr="00425A2A">
        <w:t>а</w:t>
      </w:r>
      <w:r w:rsidRPr="0060468C">
        <w:rPr>
          <w:spacing w:val="1"/>
        </w:rPr>
        <w:t>б</w:t>
      </w:r>
      <w:r w:rsidRPr="0060468C">
        <w:rPr>
          <w:spacing w:val="2"/>
        </w:rPr>
        <w:t>о</w:t>
      </w:r>
      <w:r w:rsidRPr="0060468C">
        <w:rPr>
          <w:spacing w:val="-1"/>
        </w:rPr>
        <w:t>т</w:t>
      </w:r>
      <w:r w:rsidRPr="00425A2A">
        <w:t>а</w:t>
      </w:r>
      <w:r w:rsidRPr="0060468C">
        <w:rPr>
          <w:spacing w:val="1"/>
        </w:rPr>
        <w:t>н</w:t>
      </w:r>
      <w:r w:rsidRPr="00425A2A">
        <w:t>а</w:t>
      </w:r>
      <w:r w:rsidRPr="0060468C">
        <w:rPr>
          <w:spacing w:val="30"/>
        </w:rPr>
        <w:t xml:space="preserve"> </w:t>
      </w:r>
      <w:r w:rsidRPr="00425A2A">
        <w:t>в с</w:t>
      </w:r>
      <w:r w:rsidRPr="0060468C">
        <w:rPr>
          <w:spacing w:val="1"/>
        </w:rPr>
        <w:t>о</w:t>
      </w:r>
      <w:r w:rsidRPr="0060468C">
        <w:rPr>
          <w:spacing w:val="2"/>
        </w:rPr>
        <w:t>о</w:t>
      </w:r>
      <w:r w:rsidRPr="0060468C">
        <w:rPr>
          <w:spacing w:val="-1"/>
        </w:rPr>
        <w:t>тв</w:t>
      </w:r>
      <w:r w:rsidRPr="00425A2A">
        <w:t>ет</w:t>
      </w:r>
      <w:r w:rsidRPr="0060468C">
        <w:rPr>
          <w:spacing w:val="-1"/>
        </w:rPr>
        <w:t>с</w:t>
      </w:r>
      <w:r w:rsidRPr="00425A2A">
        <w:t>т</w:t>
      </w:r>
      <w:r w:rsidRPr="0060468C">
        <w:rPr>
          <w:spacing w:val="-1"/>
        </w:rPr>
        <w:t>в</w:t>
      </w:r>
      <w:r w:rsidRPr="0060468C">
        <w:rPr>
          <w:spacing w:val="1"/>
        </w:rPr>
        <w:t>и</w:t>
      </w:r>
      <w:r w:rsidRPr="00425A2A">
        <w:t>и</w:t>
      </w:r>
      <w:r w:rsidRPr="0060468C">
        <w:rPr>
          <w:spacing w:val="18"/>
        </w:rPr>
        <w:t xml:space="preserve"> </w:t>
      </w:r>
      <w:r w:rsidRPr="00425A2A">
        <w:t>с </w:t>
      </w:r>
      <w:r w:rsidRPr="0060468C">
        <w:rPr>
          <w:spacing w:val="-1"/>
        </w:rPr>
        <w:t>П</w:t>
      </w:r>
      <w:r w:rsidRPr="0060468C">
        <w:rPr>
          <w:spacing w:val="1"/>
        </w:rPr>
        <w:t>о</w:t>
      </w:r>
      <w:r w:rsidRPr="0060468C">
        <w:rPr>
          <w:spacing w:val="2"/>
        </w:rPr>
        <w:t>р</w:t>
      </w:r>
      <w:r w:rsidRPr="0060468C">
        <w:rPr>
          <w:spacing w:val="1"/>
        </w:rPr>
        <w:t>яд</w:t>
      </w:r>
      <w:r w:rsidRPr="0060468C">
        <w:rPr>
          <w:spacing w:val="-1"/>
        </w:rPr>
        <w:t>к</w:t>
      </w:r>
      <w:r w:rsidRPr="0060468C">
        <w:rPr>
          <w:spacing w:val="2"/>
        </w:rPr>
        <w:t>о</w:t>
      </w:r>
      <w:r w:rsidRPr="00425A2A">
        <w:t>м</w:t>
      </w:r>
      <w:r w:rsidRPr="0060468C">
        <w:rPr>
          <w:spacing w:val="16"/>
        </w:rPr>
        <w:t xml:space="preserve"> </w:t>
      </w:r>
      <w:r w:rsidRPr="0060468C">
        <w:rPr>
          <w:spacing w:val="1"/>
        </w:rPr>
        <w:t>п</w:t>
      </w:r>
      <w:r w:rsidRPr="0060468C">
        <w:rPr>
          <w:spacing w:val="2"/>
        </w:rPr>
        <w:t>ро</w:t>
      </w:r>
      <w:r w:rsidRPr="0060468C">
        <w:rPr>
          <w:spacing w:val="-1"/>
        </w:rPr>
        <w:t>ве</w:t>
      </w:r>
      <w:r w:rsidRPr="0060468C">
        <w:rPr>
          <w:spacing w:val="1"/>
        </w:rPr>
        <w:t>д</w:t>
      </w:r>
      <w:r w:rsidRPr="00425A2A">
        <w:t>е</w:t>
      </w:r>
      <w:r w:rsidRPr="0060468C">
        <w:rPr>
          <w:spacing w:val="1"/>
        </w:rPr>
        <w:t>н</w:t>
      </w:r>
      <w:r w:rsidRPr="0060468C">
        <w:rPr>
          <w:spacing w:val="2"/>
        </w:rPr>
        <w:t>и</w:t>
      </w:r>
      <w:r w:rsidRPr="00425A2A">
        <w:t>я</w:t>
      </w:r>
      <w:r w:rsidRPr="0060468C">
        <w:rPr>
          <w:spacing w:val="17"/>
        </w:rPr>
        <w:t xml:space="preserve"> </w:t>
      </w:r>
      <w:r w:rsidRPr="00425A2A">
        <w:t>все</w:t>
      </w:r>
      <w:r w:rsidRPr="0060468C">
        <w:rPr>
          <w:spacing w:val="1"/>
        </w:rPr>
        <w:t>р</w:t>
      </w:r>
      <w:r w:rsidRPr="0060468C">
        <w:rPr>
          <w:spacing w:val="2"/>
        </w:rPr>
        <w:t>о</w:t>
      </w:r>
      <w:r w:rsidRPr="00425A2A">
        <w:t>с</w:t>
      </w:r>
      <w:r w:rsidRPr="0060468C">
        <w:rPr>
          <w:spacing w:val="-1"/>
        </w:rPr>
        <w:t>с</w:t>
      </w:r>
      <w:r w:rsidRPr="0060468C">
        <w:rPr>
          <w:spacing w:val="2"/>
        </w:rPr>
        <w:t>и</w:t>
      </w:r>
      <w:r w:rsidRPr="0060468C">
        <w:rPr>
          <w:spacing w:val="1"/>
        </w:rPr>
        <w:t>й</w:t>
      </w:r>
      <w:r w:rsidRPr="00425A2A">
        <w:t>с</w:t>
      </w:r>
      <w:r w:rsidRPr="0060468C">
        <w:rPr>
          <w:spacing w:val="-1"/>
        </w:rPr>
        <w:t>к</w:t>
      </w:r>
      <w:r w:rsidRPr="0060468C">
        <w:rPr>
          <w:spacing w:val="2"/>
        </w:rPr>
        <w:t>о</w:t>
      </w:r>
      <w:r w:rsidRPr="00425A2A">
        <w:t>й</w:t>
      </w:r>
      <w:r w:rsidRPr="0060468C">
        <w:rPr>
          <w:spacing w:val="18"/>
        </w:rPr>
        <w:t xml:space="preserve"> </w:t>
      </w:r>
      <w:r w:rsidRPr="0060468C">
        <w:rPr>
          <w:spacing w:val="1"/>
        </w:rPr>
        <w:t>о</w:t>
      </w:r>
      <w:r w:rsidRPr="00425A2A">
        <w:t>л</w:t>
      </w:r>
      <w:r w:rsidRPr="0060468C">
        <w:rPr>
          <w:spacing w:val="1"/>
        </w:rPr>
        <w:t>и</w:t>
      </w:r>
      <w:r w:rsidRPr="0060468C">
        <w:rPr>
          <w:spacing w:val="-1"/>
        </w:rPr>
        <w:t>м</w:t>
      </w:r>
      <w:r w:rsidRPr="0060468C">
        <w:rPr>
          <w:spacing w:val="2"/>
        </w:rPr>
        <w:t>п</w:t>
      </w:r>
      <w:r w:rsidRPr="0060468C">
        <w:rPr>
          <w:spacing w:val="1"/>
        </w:rPr>
        <w:t>и</w:t>
      </w:r>
      <w:r w:rsidRPr="00425A2A">
        <w:t>а</w:t>
      </w:r>
      <w:r w:rsidRPr="0060468C">
        <w:rPr>
          <w:spacing w:val="1"/>
        </w:rPr>
        <w:t>д</w:t>
      </w:r>
      <w:r w:rsidRPr="00425A2A">
        <w:t>ы шк</w:t>
      </w:r>
      <w:r w:rsidRPr="0060468C">
        <w:rPr>
          <w:spacing w:val="1"/>
        </w:rPr>
        <w:t>о</w:t>
      </w:r>
      <w:r w:rsidRPr="00425A2A">
        <w:t>л</w:t>
      </w:r>
      <w:r w:rsidRPr="0060468C">
        <w:rPr>
          <w:spacing w:val="-1"/>
        </w:rPr>
        <w:t>ь</w:t>
      </w:r>
      <w:r w:rsidRPr="0060468C">
        <w:rPr>
          <w:spacing w:val="1"/>
        </w:rPr>
        <w:t>ни</w:t>
      </w:r>
      <w:r w:rsidRPr="00425A2A">
        <w:t>к</w:t>
      </w:r>
      <w:r w:rsidRPr="0060468C">
        <w:rPr>
          <w:spacing w:val="2"/>
        </w:rPr>
        <w:t>о</w:t>
      </w:r>
      <w:r w:rsidRPr="0060468C">
        <w:rPr>
          <w:spacing w:val="-1"/>
        </w:rPr>
        <w:t>в (далее Олимпиада)</w:t>
      </w:r>
      <w:r w:rsidRPr="00425A2A">
        <w:t>,</w:t>
      </w:r>
      <w:r w:rsidRPr="0060468C">
        <w:rPr>
          <w:spacing w:val="61"/>
        </w:rPr>
        <w:t xml:space="preserve"> </w:t>
      </w:r>
      <w:r w:rsidRPr="0060468C">
        <w:rPr>
          <w:spacing w:val="-3"/>
        </w:rPr>
        <w:t>у</w:t>
      </w:r>
      <w:r w:rsidRPr="0060468C">
        <w:rPr>
          <w:spacing w:val="-1"/>
        </w:rPr>
        <w:t>тв</w:t>
      </w:r>
      <w:r w:rsidRPr="00425A2A">
        <w:t>е</w:t>
      </w:r>
      <w:r w:rsidRPr="0060468C">
        <w:rPr>
          <w:spacing w:val="1"/>
        </w:rPr>
        <w:t>ржд</w:t>
      </w:r>
      <w:r w:rsidRPr="00425A2A">
        <w:t>е</w:t>
      </w:r>
      <w:r w:rsidRPr="0060468C">
        <w:rPr>
          <w:spacing w:val="1"/>
        </w:rPr>
        <w:t>нного п</w:t>
      </w:r>
      <w:r w:rsidRPr="0060468C">
        <w:rPr>
          <w:spacing w:val="2"/>
        </w:rPr>
        <w:t>р</w:t>
      </w:r>
      <w:r w:rsidRPr="0060468C">
        <w:rPr>
          <w:spacing w:val="1"/>
        </w:rPr>
        <w:t>и</w:t>
      </w:r>
      <w:r w:rsidRPr="00425A2A">
        <w:t>к</w:t>
      </w:r>
      <w:r w:rsidRPr="0060468C">
        <w:rPr>
          <w:spacing w:val="-1"/>
        </w:rPr>
        <w:t>а</w:t>
      </w:r>
      <w:r w:rsidRPr="00425A2A">
        <w:t>з</w:t>
      </w:r>
      <w:r w:rsidRPr="0060468C">
        <w:rPr>
          <w:spacing w:val="1"/>
        </w:rPr>
        <w:t>о</w:t>
      </w:r>
      <w:r w:rsidRPr="00425A2A">
        <w:t>м</w:t>
      </w:r>
      <w:r w:rsidRPr="0060468C">
        <w:rPr>
          <w:spacing w:val="62"/>
        </w:rPr>
        <w:t xml:space="preserve"> </w:t>
      </w:r>
      <w:r w:rsidRPr="0060468C">
        <w:rPr>
          <w:spacing w:val="-1"/>
        </w:rPr>
        <w:t>М</w:t>
      </w:r>
      <w:r w:rsidRPr="0060468C">
        <w:rPr>
          <w:spacing w:val="1"/>
        </w:rPr>
        <w:t>и</w:t>
      </w:r>
      <w:r w:rsidRPr="0060468C">
        <w:rPr>
          <w:spacing w:val="2"/>
        </w:rPr>
        <w:t>н</w:t>
      </w:r>
      <w:r w:rsidRPr="0060468C">
        <w:rPr>
          <w:spacing w:val="1"/>
        </w:rPr>
        <w:t>и</w:t>
      </w:r>
      <w:r w:rsidRPr="00425A2A">
        <w:t>с</w:t>
      </w:r>
      <w:r w:rsidRPr="0060468C">
        <w:rPr>
          <w:spacing w:val="-1"/>
        </w:rPr>
        <w:t>т</w:t>
      </w:r>
      <w:r w:rsidRPr="00425A2A">
        <w:t>е</w:t>
      </w:r>
      <w:r w:rsidRPr="0060468C">
        <w:rPr>
          <w:spacing w:val="1"/>
        </w:rPr>
        <w:t>р</w:t>
      </w:r>
      <w:r w:rsidRPr="00425A2A">
        <w:t>ст</w:t>
      </w:r>
      <w:r w:rsidRPr="0060468C">
        <w:rPr>
          <w:spacing w:val="-1"/>
        </w:rPr>
        <w:t>в</w:t>
      </w:r>
      <w:r w:rsidRPr="00425A2A">
        <w:t>а</w:t>
      </w:r>
      <w:r w:rsidRPr="0060468C">
        <w:rPr>
          <w:spacing w:val="61"/>
        </w:rPr>
        <w:t xml:space="preserve"> </w:t>
      </w:r>
      <w:r w:rsidRPr="0060468C">
        <w:rPr>
          <w:spacing w:val="1"/>
        </w:rPr>
        <w:t>п</w:t>
      </w:r>
      <w:r w:rsidRPr="0060468C">
        <w:rPr>
          <w:spacing w:val="2"/>
        </w:rPr>
        <w:t>р</w:t>
      </w:r>
      <w:r w:rsidRPr="0060468C">
        <w:rPr>
          <w:spacing w:val="1"/>
        </w:rPr>
        <w:t>о</w:t>
      </w:r>
      <w:r w:rsidRPr="00425A2A">
        <w:t>с</w:t>
      </w:r>
      <w:r w:rsidRPr="0060468C">
        <w:rPr>
          <w:spacing w:val="-1"/>
        </w:rPr>
        <w:t>в</w:t>
      </w:r>
      <w:r w:rsidRPr="00425A2A">
        <w:t>еще</w:t>
      </w:r>
      <w:r w:rsidRPr="0060468C">
        <w:rPr>
          <w:spacing w:val="1"/>
        </w:rPr>
        <w:t>ни</w:t>
      </w:r>
      <w:r w:rsidRPr="00425A2A">
        <w:t>я Р</w:t>
      </w:r>
      <w:r w:rsidRPr="0060468C">
        <w:rPr>
          <w:spacing w:val="2"/>
        </w:rPr>
        <w:t>о</w:t>
      </w:r>
      <w:r w:rsidRPr="0060468C">
        <w:rPr>
          <w:spacing w:val="-1"/>
        </w:rPr>
        <w:t>с</w:t>
      </w:r>
      <w:r w:rsidRPr="00425A2A">
        <w:t>с</w:t>
      </w:r>
      <w:r w:rsidRPr="0060468C">
        <w:rPr>
          <w:spacing w:val="1"/>
        </w:rPr>
        <w:t>и</w:t>
      </w:r>
      <w:r w:rsidRPr="0060468C">
        <w:rPr>
          <w:spacing w:val="2"/>
        </w:rPr>
        <w:t>й</w:t>
      </w:r>
      <w:r w:rsidRPr="0060468C">
        <w:rPr>
          <w:spacing w:val="-1"/>
        </w:rPr>
        <w:t>с</w:t>
      </w:r>
      <w:r w:rsidRPr="00425A2A">
        <w:t>к</w:t>
      </w:r>
      <w:r w:rsidRPr="0060468C">
        <w:rPr>
          <w:spacing w:val="2"/>
        </w:rPr>
        <w:t>о</w:t>
      </w:r>
      <w:r w:rsidRPr="00425A2A">
        <w:t>й</w:t>
      </w:r>
      <w:r w:rsidRPr="0060468C">
        <w:rPr>
          <w:spacing w:val="24"/>
        </w:rPr>
        <w:t xml:space="preserve"> </w:t>
      </w:r>
      <w:r w:rsidRPr="0060468C">
        <w:rPr>
          <w:spacing w:val="-2"/>
        </w:rPr>
        <w:t>Ф</w:t>
      </w:r>
      <w:r w:rsidRPr="00425A2A">
        <w:t>е</w:t>
      </w:r>
      <w:r w:rsidRPr="0060468C">
        <w:rPr>
          <w:spacing w:val="1"/>
        </w:rPr>
        <w:t>д</w:t>
      </w:r>
      <w:r w:rsidRPr="00425A2A">
        <w:t>е</w:t>
      </w:r>
      <w:r w:rsidRPr="0060468C">
        <w:rPr>
          <w:spacing w:val="2"/>
        </w:rPr>
        <w:t>р</w:t>
      </w:r>
      <w:r w:rsidRPr="0060468C">
        <w:rPr>
          <w:spacing w:val="-1"/>
        </w:rPr>
        <w:t>а</w:t>
      </w:r>
      <w:r w:rsidRPr="0060468C">
        <w:rPr>
          <w:spacing w:val="2"/>
        </w:rPr>
        <w:t>ц</w:t>
      </w:r>
      <w:r w:rsidRPr="0060468C">
        <w:rPr>
          <w:spacing w:val="1"/>
        </w:rPr>
        <w:t>и</w:t>
      </w:r>
      <w:r w:rsidRPr="00425A2A">
        <w:t>и</w:t>
      </w:r>
      <w:r w:rsidRPr="0060468C">
        <w:rPr>
          <w:spacing w:val="24"/>
        </w:rPr>
        <w:t xml:space="preserve"> </w:t>
      </w:r>
      <w:r w:rsidRPr="0060468C">
        <w:rPr>
          <w:spacing w:val="1"/>
        </w:rPr>
        <w:t>о</w:t>
      </w:r>
      <w:r w:rsidRPr="00425A2A">
        <w:t>т</w:t>
      </w:r>
      <w:r w:rsidRPr="0060468C">
        <w:rPr>
          <w:spacing w:val="22"/>
        </w:rPr>
        <w:t xml:space="preserve"> </w:t>
      </w:r>
      <w:r w:rsidRPr="0060468C">
        <w:rPr>
          <w:spacing w:val="2"/>
        </w:rPr>
        <w:t>2</w:t>
      </w:r>
      <w:r w:rsidRPr="0060468C">
        <w:rPr>
          <w:spacing w:val="1"/>
        </w:rPr>
        <w:t>7</w:t>
      </w:r>
      <w:r w:rsidRPr="00425A2A">
        <w:t>.</w:t>
      </w:r>
      <w:r w:rsidRPr="0060468C">
        <w:rPr>
          <w:spacing w:val="2"/>
        </w:rPr>
        <w:t>1</w:t>
      </w:r>
      <w:r w:rsidRPr="0060468C">
        <w:rPr>
          <w:spacing w:val="1"/>
        </w:rPr>
        <w:t>1</w:t>
      </w:r>
      <w:r w:rsidRPr="00425A2A">
        <w:t>.</w:t>
      </w:r>
      <w:r w:rsidRPr="0060468C">
        <w:rPr>
          <w:spacing w:val="1"/>
        </w:rPr>
        <w:t>2</w:t>
      </w:r>
      <w:r w:rsidRPr="0060468C">
        <w:rPr>
          <w:spacing w:val="2"/>
        </w:rPr>
        <w:t>02</w:t>
      </w:r>
      <w:r w:rsidRPr="00425A2A">
        <w:t>0</w:t>
      </w:r>
      <w:r w:rsidRPr="0060468C">
        <w:rPr>
          <w:spacing w:val="24"/>
        </w:rPr>
        <w:t xml:space="preserve"> </w:t>
      </w:r>
      <w:r w:rsidRPr="00425A2A">
        <w:t>№</w:t>
      </w:r>
      <w:r w:rsidRPr="0060468C">
        <w:rPr>
          <w:spacing w:val="23"/>
        </w:rPr>
        <w:t xml:space="preserve"> </w:t>
      </w:r>
      <w:r w:rsidRPr="0060468C">
        <w:rPr>
          <w:spacing w:val="2"/>
        </w:rPr>
        <w:t>6</w:t>
      </w:r>
      <w:r w:rsidRPr="0060468C">
        <w:rPr>
          <w:spacing w:val="1"/>
        </w:rPr>
        <w:t>7</w:t>
      </w:r>
      <w:r w:rsidRPr="00425A2A">
        <w:t>8</w:t>
      </w:r>
      <w:r w:rsidRPr="0060468C">
        <w:rPr>
          <w:spacing w:val="24"/>
        </w:rPr>
        <w:t xml:space="preserve"> </w:t>
      </w:r>
      <w:r w:rsidRPr="0060468C">
        <w:rPr>
          <w:spacing w:val="-1"/>
        </w:rPr>
        <w:t>«</w:t>
      </w:r>
      <w:r w:rsidRPr="0060468C">
        <w:rPr>
          <w:spacing w:val="-2"/>
        </w:rPr>
        <w:t>О</w:t>
      </w:r>
      <w:r w:rsidRPr="00425A2A">
        <w:t>б</w:t>
      </w:r>
      <w:r w:rsidRPr="0060468C">
        <w:rPr>
          <w:spacing w:val="24"/>
        </w:rPr>
        <w:t xml:space="preserve"> </w:t>
      </w:r>
      <w:r w:rsidRPr="0060468C">
        <w:rPr>
          <w:spacing w:val="-3"/>
        </w:rPr>
        <w:t>у</w:t>
      </w:r>
      <w:r w:rsidRPr="0060468C">
        <w:rPr>
          <w:spacing w:val="-1"/>
        </w:rPr>
        <w:t>тв</w:t>
      </w:r>
      <w:r w:rsidRPr="00425A2A">
        <w:t>е</w:t>
      </w:r>
      <w:r w:rsidRPr="0060468C">
        <w:rPr>
          <w:spacing w:val="2"/>
        </w:rPr>
        <w:t>р</w:t>
      </w:r>
      <w:r w:rsidRPr="00425A2A">
        <w:t>ж</w:t>
      </w:r>
      <w:r w:rsidRPr="0060468C">
        <w:rPr>
          <w:spacing w:val="1"/>
        </w:rPr>
        <w:t>д</w:t>
      </w:r>
      <w:r w:rsidRPr="00425A2A">
        <w:t>е</w:t>
      </w:r>
      <w:r w:rsidRPr="0060468C">
        <w:rPr>
          <w:spacing w:val="1"/>
        </w:rPr>
        <w:t>ни</w:t>
      </w:r>
      <w:r w:rsidRPr="00425A2A">
        <w:t>и</w:t>
      </w:r>
      <w:r w:rsidRPr="0060468C">
        <w:rPr>
          <w:spacing w:val="24"/>
        </w:rPr>
        <w:t xml:space="preserve"> </w:t>
      </w:r>
      <w:r w:rsidRPr="0060468C">
        <w:rPr>
          <w:spacing w:val="-1"/>
        </w:rPr>
        <w:t>П</w:t>
      </w:r>
      <w:r w:rsidRPr="0060468C">
        <w:rPr>
          <w:spacing w:val="1"/>
        </w:rPr>
        <w:t>о</w:t>
      </w:r>
      <w:r w:rsidRPr="0060468C">
        <w:rPr>
          <w:spacing w:val="2"/>
        </w:rPr>
        <w:t>р</w:t>
      </w:r>
      <w:r w:rsidRPr="00425A2A">
        <w:t>я</w:t>
      </w:r>
      <w:r w:rsidRPr="0060468C">
        <w:rPr>
          <w:spacing w:val="1"/>
        </w:rPr>
        <w:t>д</w:t>
      </w:r>
      <w:r w:rsidRPr="00425A2A">
        <w:t xml:space="preserve">ка </w:t>
      </w:r>
      <w:r w:rsidRPr="0060468C">
        <w:rPr>
          <w:spacing w:val="1"/>
        </w:rPr>
        <w:t>п</w:t>
      </w:r>
      <w:r w:rsidRPr="0060468C">
        <w:rPr>
          <w:spacing w:val="2"/>
        </w:rPr>
        <w:t>р</w:t>
      </w:r>
      <w:r w:rsidRPr="0060468C">
        <w:rPr>
          <w:spacing w:val="1"/>
        </w:rPr>
        <w:t>о</w:t>
      </w:r>
      <w:r w:rsidRPr="0060468C">
        <w:rPr>
          <w:spacing w:val="-1"/>
        </w:rPr>
        <w:t>в</w:t>
      </w:r>
      <w:r w:rsidRPr="00425A2A">
        <w:t>е</w:t>
      </w:r>
      <w:r w:rsidRPr="0060468C">
        <w:rPr>
          <w:spacing w:val="1"/>
        </w:rPr>
        <w:t>д</w:t>
      </w:r>
      <w:r w:rsidRPr="00425A2A">
        <w:t>е</w:t>
      </w:r>
      <w:r w:rsidRPr="0060468C">
        <w:rPr>
          <w:spacing w:val="1"/>
        </w:rPr>
        <w:t>ни</w:t>
      </w:r>
      <w:r w:rsidRPr="00425A2A">
        <w:t>я</w:t>
      </w:r>
      <w:r w:rsidRPr="0060468C">
        <w:rPr>
          <w:spacing w:val="55"/>
        </w:rPr>
        <w:t xml:space="preserve"> </w:t>
      </w:r>
      <w:r w:rsidRPr="0060468C">
        <w:rPr>
          <w:spacing w:val="-1"/>
        </w:rPr>
        <w:t>вс</w:t>
      </w:r>
      <w:r w:rsidRPr="00425A2A">
        <w:t>е</w:t>
      </w:r>
      <w:r w:rsidRPr="0060468C">
        <w:rPr>
          <w:spacing w:val="2"/>
        </w:rPr>
        <w:t>р</w:t>
      </w:r>
      <w:r w:rsidRPr="0060468C">
        <w:rPr>
          <w:spacing w:val="1"/>
        </w:rPr>
        <w:t>о</w:t>
      </w:r>
      <w:r w:rsidRPr="00425A2A">
        <w:t>сс</w:t>
      </w:r>
      <w:r w:rsidRPr="0060468C">
        <w:rPr>
          <w:spacing w:val="1"/>
        </w:rPr>
        <w:t>ий</w:t>
      </w:r>
      <w:r w:rsidRPr="00425A2A">
        <w:t>ск</w:t>
      </w:r>
      <w:r w:rsidRPr="0060468C">
        <w:rPr>
          <w:spacing w:val="2"/>
        </w:rPr>
        <w:t>о</w:t>
      </w:r>
      <w:r w:rsidRPr="00425A2A">
        <w:t>й</w:t>
      </w:r>
      <w:r w:rsidRPr="0060468C">
        <w:rPr>
          <w:spacing w:val="54"/>
        </w:rPr>
        <w:t xml:space="preserve"> </w:t>
      </w:r>
      <w:r w:rsidRPr="0060468C">
        <w:rPr>
          <w:spacing w:val="2"/>
        </w:rPr>
        <w:t>о</w:t>
      </w:r>
      <w:r w:rsidRPr="0060468C">
        <w:rPr>
          <w:spacing w:val="-1"/>
        </w:rPr>
        <w:t>л</w:t>
      </w:r>
      <w:r w:rsidRPr="0060468C">
        <w:rPr>
          <w:spacing w:val="1"/>
        </w:rPr>
        <w:t>и</w:t>
      </w:r>
      <w:r w:rsidRPr="00425A2A">
        <w:t>м</w:t>
      </w:r>
      <w:r w:rsidRPr="0060468C">
        <w:rPr>
          <w:spacing w:val="1"/>
        </w:rPr>
        <w:t>пи</w:t>
      </w:r>
      <w:r w:rsidRPr="00425A2A">
        <w:t>а</w:t>
      </w:r>
      <w:r w:rsidRPr="0060468C">
        <w:rPr>
          <w:spacing w:val="1"/>
        </w:rPr>
        <w:t>д</w:t>
      </w:r>
      <w:r w:rsidRPr="00425A2A">
        <w:t>ы</w:t>
      </w:r>
      <w:r w:rsidRPr="0060468C">
        <w:rPr>
          <w:spacing w:val="54"/>
        </w:rPr>
        <w:t xml:space="preserve"> </w:t>
      </w:r>
      <w:r w:rsidRPr="00425A2A">
        <w:t>шк</w:t>
      </w:r>
      <w:r w:rsidRPr="0060468C">
        <w:rPr>
          <w:spacing w:val="2"/>
        </w:rPr>
        <w:t>о</w:t>
      </w:r>
      <w:r w:rsidRPr="0060468C">
        <w:rPr>
          <w:spacing w:val="-1"/>
        </w:rPr>
        <w:t>ль</w:t>
      </w:r>
      <w:r w:rsidRPr="0060468C">
        <w:rPr>
          <w:spacing w:val="1"/>
        </w:rPr>
        <w:t>н</w:t>
      </w:r>
      <w:r w:rsidRPr="0060468C">
        <w:rPr>
          <w:spacing w:val="2"/>
        </w:rPr>
        <w:t>и</w:t>
      </w:r>
      <w:r w:rsidRPr="0060468C">
        <w:rPr>
          <w:spacing w:val="-1"/>
        </w:rPr>
        <w:t>к</w:t>
      </w:r>
      <w:r w:rsidRPr="0060468C">
        <w:rPr>
          <w:spacing w:val="2"/>
        </w:rPr>
        <w:t>о</w:t>
      </w:r>
      <w:r w:rsidRPr="0060468C">
        <w:rPr>
          <w:spacing w:val="-1"/>
        </w:rPr>
        <w:t>в</w:t>
      </w:r>
      <w:r w:rsidRPr="00425A2A">
        <w:t>»</w:t>
      </w:r>
      <w:r w:rsidRPr="0060468C">
        <w:rPr>
          <w:spacing w:val="53"/>
        </w:rPr>
        <w:t xml:space="preserve"> </w:t>
      </w:r>
      <w:r w:rsidRPr="0060468C">
        <w:rPr>
          <w:spacing w:val="-1"/>
        </w:rPr>
        <w:t>(</w:t>
      </w:r>
      <w:r w:rsidRPr="0060468C">
        <w:rPr>
          <w:spacing w:val="1"/>
        </w:rPr>
        <w:t>д</w:t>
      </w:r>
      <w:r w:rsidRPr="00425A2A">
        <w:t>а</w:t>
      </w:r>
      <w:r w:rsidRPr="0060468C">
        <w:rPr>
          <w:spacing w:val="-1"/>
        </w:rPr>
        <w:t>л</w:t>
      </w:r>
      <w:r w:rsidRPr="00425A2A">
        <w:t>ее</w:t>
      </w:r>
      <w:r w:rsidRPr="0060468C">
        <w:rPr>
          <w:spacing w:val="54"/>
        </w:rPr>
        <w:t xml:space="preserve"> </w:t>
      </w:r>
      <w:r w:rsidRPr="00425A2A">
        <w:t>–</w:t>
      </w:r>
      <w:r w:rsidRPr="0060468C">
        <w:rPr>
          <w:spacing w:val="53"/>
        </w:rPr>
        <w:t xml:space="preserve"> </w:t>
      </w:r>
      <w:r w:rsidRPr="0060468C">
        <w:rPr>
          <w:spacing w:val="-2"/>
        </w:rPr>
        <w:t>П</w:t>
      </w:r>
      <w:r w:rsidRPr="0060468C">
        <w:rPr>
          <w:spacing w:val="2"/>
        </w:rPr>
        <w:t>ор</w:t>
      </w:r>
      <w:r w:rsidRPr="00425A2A">
        <w:t>я</w:t>
      </w:r>
      <w:r w:rsidRPr="0060468C">
        <w:rPr>
          <w:spacing w:val="1"/>
        </w:rPr>
        <w:t>д</w:t>
      </w:r>
      <w:r w:rsidRPr="0060468C">
        <w:rPr>
          <w:spacing w:val="2"/>
        </w:rPr>
        <w:t>о</w:t>
      </w:r>
      <w:r w:rsidRPr="00425A2A">
        <w:t>к</w:t>
      </w:r>
      <w:r w:rsidRPr="0060468C">
        <w:rPr>
          <w:spacing w:val="-1"/>
        </w:rPr>
        <w:t>)</w:t>
      </w:r>
      <w:r w:rsidR="0060468C">
        <w:t>,</w:t>
      </w:r>
      <w:r w:rsidR="0060468C" w:rsidRPr="0060468C">
        <w:t xml:space="preserve"> </w:t>
      </w:r>
      <w:r w:rsidR="0060468C">
        <w:t>«Дорожной картой» по организации и проведению школьного этапа всероссийской олимпиады школьн</w:t>
      </w:r>
      <w:r w:rsidR="00E06504">
        <w:t>иков в Ростовской области в 2026/2027</w:t>
      </w:r>
      <w:proofErr w:type="gramEnd"/>
      <w:r w:rsidR="0060468C">
        <w:t xml:space="preserve"> </w:t>
      </w:r>
      <w:proofErr w:type="gramStart"/>
      <w:r w:rsidR="0060468C">
        <w:t xml:space="preserve">учебном году (приложение № 1 к Соглашению о сотрудничестве в области проведения школьного этапа всероссийской олимпиады школьников между </w:t>
      </w:r>
      <w:proofErr w:type="spellStart"/>
      <w:r w:rsidR="0060468C">
        <w:t>минобразованием</w:t>
      </w:r>
      <w:proofErr w:type="spellEnd"/>
      <w:r w:rsidR="0060468C">
        <w:t xml:space="preserve"> Ростовской области и Образовательным Фондом «Талант и успех» от 12.09.2024 № 09/24 9210/СС), методическими рекомендациями по организации и проведению школьного и муниципального этапов всероссий</w:t>
      </w:r>
      <w:r w:rsidR="00E06504">
        <w:t>ской олимпиады школьников в 2026/2027 учебном году (Москва, 2026</w:t>
      </w:r>
      <w:r w:rsidR="0060468C">
        <w:t xml:space="preserve"> год) (далее - Методические рекомендации), приказа </w:t>
      </w:r>
      <w:proofErr w:type="spellStart"/>
      <w:r w:rsidR="0060468C">
        <w:t>минобра</w:t>
      </w:r>
      <w:r w:rsidR="00E06504">
        <w:t>зования</w:t>
      </w:r>
      <w:proofErr w:type="spellEnd"/>
      <w:r w:rsidR="00E06504">
        <w:t xml:space="preserve"> Ростовской области</w:t>
      </w:r>
      <w:proofErr w:type="gramEnd"/>
      <w:r w:rsidR="00E06504">
        <w:t xml:space="preserve"> от 26.08.2026 №830</w:t>
      </w:r>
      <w:r w:rsidR="0060468C">
        <w:t xml:space="preserve"> «О порядке организации и проведения школьного этапа всероссийской олимпиады школьников на терр</w:t>
      </w:r>
      <w:r w:rsidR="00E06504">
        <w:t>итории Ростовской области в 2026/2027</w:t>
      </w:r>
      <w:r w:rsidR="0060468C">
        <w:t xml:space="preserve"> учебном году. </w:t>
      </w:r>
    </w:p>
    <w:p w:rsidR="00F82732" w:rsidRPr="00425A2A" w:rsidRDefault="00F82732" w:rsidP="00F82732">
      <w:pPr>
        <w:pStyle w:val="aa"/>
        <w:numPr>
          <w:ilvl w:val="1"/>
          <w:numId w:val="17"/>
        </w:numPr>
        <w:tabs>
          <w:tab w:val="left" w:pos="1134"/>
          <w:tab w:val="left" w:pos="1418"/>
          <w:tab w:val="left" w:pos="1505"/>
        </w:tabs>
        <w:kinsoku w:val="0"/>
        <w:overflowPunct w:val="0"/>
        <w:spacing w:before="0"/>
        <w:ind w:left="0" w:firstLine="709"/>
        <w:jc w:val="both"/>
      </w:pPr>
      <w:r w:rsidRPr="0060468C">
        <w:rPr>
          <w:spacing w:val="-1"/>
        </w:rPr>
        <w:t>О</w:t>
      </w:r>
      <w:r w:rsidRPr="0060468C">
        <w:rPr>
          <w:spacing w:val="2"/>
        </w:rPr>
        <w:t>с</w:t>
      </w:r>
      <w:r w:rsidRPr="0060468C">
        <w:rPr>
          <w:spacing w:val="1"/>
        </w:rPr>
        <w:t>н</w:t>
      </w:r>
      <w:r w:rsidRPr="0060468C">
        <w:rPr>
          <w:spacing w:val="-1"/>
        </w:rPr>
        <w:t>о</w:t>
      </w:r>
      <w:r w:rsidRPr="0060468C">
        <w:rPr>
          <w:spacing w:val="1"/>
        </w:rPr>
        <w:t>вн</w:t>
      </w:r>
      <w:r w:rsidRPr="00425A2A">
        <w:rPr>
          <w:spacing w:val="1"/>
        </w:rPr>
        <w:t>ы</w:t>
      </w:r>
      <w:r w:rsidRPr="00425A2A">
        <w:t>ми</w:t>
      </w:r>
      <w:r w:rsidRPr="0060468C">
        <w:rPr>
          <w:spacing w:val="2"/>
        </w:rPr>
        <w:t xml:space="preserve"> </w:t>
      </w:r>
      <w:r w:rsidRPr="0060468C">
        <w:rPr>
          <w:spacing w:val="-1"/>
        </w:rPr>
        <w:t>ц</w:t>
      </w:r>
      <w:r w:rsidRPr="00425A2A">
        <w:rPr>
          <w:spacing w:val="-1"/>
        </w:rPr>
        <w:t>е</w:t>
      </w:r>
      <w:r w:rsidRPr="00425A2A">
        <w:t>лям</w:t>
      </w:r>
      <w:r w:rsidRPr="0060468C">
        <w:rPr>
          <w:spacing w:val="1"/>
        </w:rPr>
        <w:t>и</w:t>
      </w:r>
      <w:r w:rsidRPr="00425A2A">
        <w:rPr>
          <w:spacing w:val="1"/>
        </w:rPr>
        <w:t xml:space="preserve"> </w:t>
      </w:r>
      <w:r w:rsidRPr="00425A2A">
        <w:t>и з</w:t>
      </w:r>
      <w:r w:rsidRPr="0060468C">
        <w:rPr>
          <w:spacing w:val="1"/>
        </w:rPr>
        <w:t>а</w:t>
      </w:r>
      <w:r w:rsidRPr="0060468C">
        <w:rPr>
          <w:spacing w:val="-1"/>
        </w:rPr>
        <w:t>д</w:t>
      </w:r>
      <w:r w:rsidRPr="0060468C">
        <w:rPr>
          <w:spacing w:val="1"/>
        </w:rPr>
        <w:t>а</w:t>
      </w:r>
      <w:r w:rsidRPr="00425A2A">
        <w:rPr>
          <w:spacing w:val="1"/>
        </w:rPr>
        <w:t>ч</w:t>
      </w:r>
      <w:r w:rsidRPr="0060468C">
        <w:rPr>
          <w:spacing w:val="-1"/>
        </w:rPr>
        <w:t>а</w:t>
      </w:r>
      <w:r w:rsidRPr="00425A2A">
        <w:rPr>
          <w:spacing w:val="-1"/>
        </w:rPr>
        <w:t>м</w:t>
      </w:r>
      <w:r w:rsidRPr="0060468C">
        <w:rPr>
          <w:spacing w:val="1"/>
        </w:rPr>
        <w:t>и</w:t>
      </w:r>
      <w:r w:rsidRPr="00425A2A">
        <w:rPr>
          <w:spacing w:val="1"/>
        </w:rPr>
        <w:t xml:space="preserve"> </w:t>
      </w:r>
      <w:r w:rsidRPr="00425A2A">
        <w:t>ш</w:t>
      </w:r>
      <w:r w:rsidRPr="0060468C">
        <w:rPr>
          <w:spacing w:val="1"/>
        </w:rPr>
        <w:t>к</w:t>
      </w:r>
      <w:r w:rsidRPr="00425A2A">
        <w:rPr>
          <w:spacing w:val="1"/>
        </w:rPr>
        <w:t>о</w:t>
      </w:r>
      <w:r w:rsidRPr="0060468C">
        <w:rPr>
          <w:spacing w:val="-1"/>
        </w:rPr>
        <w:t>л</w:t>
      </w:r>
      <w:r w:rsidRPr="0060468C">
        <w:rPr>
          <w:spacing w:val="1"/>
        </w:rPr>
        <w:t>ь</w:t>
      </w:r>
      <w:r w:rsidRPr="0060468C">
        <w:rPr>
          <w:spacing w:val="2"/>
        </w:rPr>
        <w:t>н</w:t>
      </w:r>
      <w:r w:rsidRPr="00425A2A">
        <w:rPr>
          <w:spacing w:val="2"/>
        </w:rPr>
        <w:t>о</w:t>
      </w:r>
      <w:r w:rsidRPr="00425A2A">
        <w:t>г</w:t>
      </w:r>
      <w:r w:rsidRPr="0060468C">
        <w:rPr>
          <w:spacing w:val="46"/>
        </w:rPr>
        <w:t>о</w:t>
      </w:r>
      <w:r w:rsidRPr="0060468C">
        <w:rPr>
          <w:spacing w:val="-1"/>
        </w:rPr>
        <w:t xml:space="preserve"> э</w:t>
      </w:r>
      <w:r w:rsidRPr="00425A2A">
        <w:rPr>
          <w:spacing w:val="-1"/>
        </w:rPr>
        <w:t>т</w:t>
      </w:r>
      <w:r w:rsidRPr="0060468C">
        <w:rPr>
          <w:spacing w:val="1"/>
        </w:rPr>
        <w:t>а</w:t>
      </w:r>
      <w:r w:rsidRPr="00425A2A">
        <w:rPr>
          <w:spacing w:val="1"/>
        </w:rPr>
        <w:t>п</w:t>
      </w:r>
      <w:r w:rsidRPr="00425A2A">
        <w:t>а</w:t>
      </w:r>
      <w:r w:rsidRPr="0060468C">
        <w:rPr>
          <w:spacing w:val="-1"/>
        </w:rPr>
        <w:t xml:space="preserve"> </w:t>
      </w:r>
      <w:r w:rsidRPr="00425A2A">
        <w:rPr>
          <w:spacing w:val="-1"/>
        </w:rPr>
        <w:t>в</w:t>
      </w:r>
      <w:r w:rsidRPr="00425A2A">
        <w:t>с</w:t>
      </w:r>
      <w:r w:rsidRPr="0060468C">
        <w:rPr>
          <w:spacing w:val="1"/>
        </w:rPr>
        <w:t>е</w:t>
      </w:r>
      <w:r w:rsidRPr="0060468C">
        <w:rPr>
          <w:spacing w:val="2"/>
        </w:rPr>
        <w:t>р</w:t>
      </w:r>
      <w:r w:rsidRPr="00425A2A">
        <w:rPr>
          <w:spacing w:val="2"/>
        </w:rPr>
        <w:t>о</w:t>
      </w:r>
      <w:r w:rsidRPr="0060468C">
        <w:rPr>
          <w:spacing w:val="-1"/>
        </w:rPr>
        <w:t>с</w:t>
      </w:r>
      <w:r w:rsidRPr="0060468C">
        <w:rPr>
          <w:spacing w:val="2"/>
        </w:rPr>
        <w:t>с</w:t>
      </w:r>
      <w:r w:rsidRPr="0060468C">
        <w:rPr>
          <w:spacing w:val="1"/>
        </w:rPr>
        <w:t>и</w:t>
      </w:r>
      <w:r w:rsidRPr="00425A2A">
        <w:rPr>
          <w:spacing w:val="1"/>
        </w:rPr>
        <w:t>й</w:t>
      </w:r>
      <w:r w:rsidRPr="0060468C">
        <w:rPr>
          <w:spacing w:val="-1"/>
        </w:rPr>
        <w:t>с</w:t>
      </w:r>
      <w:r w:rsidRPr="0060468C">
        <w:rPr>
          <w:spacing w:val="2"/>
        </w:rPr>
        <w:t>к</w:t>
      </w:r>
      <w:r w:rsidRPr="00425A2A">
        <w:rPr>
          <w:spacing w:val="2"/>
        </w:rPr>
        <w:t>о</w:t>
      </w:r>
      <w:r w:rsidRPr="0060468C">
        <w:rPr>
          <w:spacing w:val="32"/>
        </w:rPr>
        <w:t>й</w:t>
      </w:r>
      <w:r w:rsidRPr="0060468C">
        <w:rPr>
          <w:spacing w:val="1"/>
        </w:rPr>
        <w:t xml:space="preserve"> </w:t>
      </w:r>
      <w:r w:rsidRPr="00425A2A">
        <w:rPr>
          <w:spacing w:val="1"/>
        </w:rPr>
        <w:t>о</w:t>
      </w:r>
      <w:r w:rsidRPr="0060468C">
        <w:rPr>
          <w:spacing w:val="1"/>
        </w:rPr>
        <w:t>л</w:t>
      </w:r>
      <w:r w:rsidRPr="0060468C">
        <w:rPr>
          <w:spacing w:val="-1"/>
        </w:rPr>
        <w:t>и</w:t>
      </w:r>
      <w:r w:rsidRPr="0060468C">
        <w:rPr>
          <w:spacing w:val="2"/>
        </w:rPr>
        <w:t>м</w:t>
      </w:r>
      <w:r w:rsidRPr="0060468C">
        <w:rPr>
          <w:spacing w:val="1"/>
        </w:rPr>
        <w:t>п</w:t>
      </w:r>
      <w:r w:rsidRPr="00425A2A">
        <w:rPr>
          <w:spacing w:val="1"/>
        </w:rPr>
        <w:t>и</w:t>
      </w:r>
      <w:r w:rsidRPr="0060468C">
        <w:rPr>
          <w:spacing w:val="1"/>
        </w:rPr>
        <w:t>а</w:t>
      </w:r>
      <w:r w:rsidRPr="00425A2A">
        <w:rPr>
          <w:spacing w:val="1"/>
        </w:rPr>
        <w:t>д</w:t>
      </w:r>
      <w:r w:rsidRPr="0060468C">
        <w:rPr>
          <w:spacing w:val="31"/>
        </w:rPr>
        <w:t>ы</w:t>
      </w:r>
      <w:r w:rsidRPr="00425A2A">
        <w:rPr>
          <w:spacing w:val="31"/>
        </w:rPr>
        <w:t xml:space="preserve"> </w:t>
      </w:r>
      <w:r w:rsidRPr="00425A2A">
        <w:t>ш</w:t>
      </w:r>
      <w:r w:rsidRPr="0060468C">
        <w:rPr>
          <w:spacing w:val="1"/>
        </w:rPr>
        <w:t>к</w:t>
      </w:r>
      <w:r w:rsidRPr="0060468C">
        <w:rPr>
          <w:spacing w:val="-1"/>
        </w:rPr>
        <w:t>о</w:t>
      </w:r>
      <w:r w:rsidRPr="00425A2A">
        <w:rPr>
          <w:spacing w:val="-1"/>
        </w:rPr>
        <w:t>л</w:t>
      </w:r>
      <w:r w:rsidRPr="0060468C">
        <w:rPr>
          <w:spacing w:val="1"/>
        </w:rPr>
        <w:t>ьн</w:t>
      </w:r>
      <w:r w:rsidRPr="00425A2A">
        <w:rPr>
          <w:spacing w:val="1"/>
        </w:rPr>
        <w:t>и</w:t>
      </w:r>
      <w:r w:rsidRPr="0060468C">
        <w:rPr>
          <w:spacing w:val="1"/>
        </w:rPr>
        <w:t>к</w:t>
      </w:r>
      <w:r w:rsidRPr="00425A2A">
        <w:rPr>
          <w:spacing w:val="1"/>
        </w:rPr>
        <w:t>о</w:t>
      </w:r>
      <w:r w:rsidRPr="00425A2A">
        <w:t>в (далее – Олимпиада)</w:t>
      </w:r>
      <w:r w:rsidRPr="0060468C">
        <w:rPr>
          <w:spacing w:val="1"/>
        </w:rPr>
        <w:t xml:space="preserve"> </w:t>
      </w:r>
      <w:r w:rsidRPr="0060468C">
        <w:rPr>
          <w:spacing w:val="-1"/>
        </w:rPr>
        <w:t>яв</w:t>
      </w:r>
      <w:r w:rsidRPr="0060468C">
        <w:rPr>
          <w:spacing w:val="1"/>
        </w:rPr>
        <w:t>л</w:t>
      </w:r>
      <w:r w:rsidRPr="0060468C">
        <w:rPr>
          <w:spacing w:val="-2"/>
        </w:rPr>
        <w:t>я</w:t>
      </w:r>
      <w:r w:rsidRPr="00425A2A">
        <w:rPr>
          <w:spacing w:val="-2"/>
        </w:rPr>
        <w:t>ю</w:t>
      </w:r>
      <w:r w:rsidRPr="00425A2A">
        <w:t>тся:</w:t>
      </w:r>
    </w:p>
    <w:p w:rsidR="00F82732" w:rsidRPr="00425A2A" w:rsidRDefault="00F82732" w:rsidP="00F82732">
      <w:pPr>
        <w:pStyle w:val="aa"/>
        <w:numPr>
          <w:ilvl w:val="0"/>
          <w:numId w:val="19"/>
        </w:numPr>
        <w:tabs>
          <w:tab w:val="left" w:pos="1177"/>
          <w:tab w:val="left" w:pos="1418"/>
        </w:tabs>
        <w:kinsoku w:val="0"/>
        <w:overflowPunct w:val="0"/>
        <w:spacing w:before="0"/>
        <w:ind w:left="0" w:firstLine="709"/>
        <w:jc w:val="both"/>
      </w:pP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-3"/>
        </w:rPr>
        <w:t>у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rPr>
          <w:spacing w:val="2"/>
        </w:rPr>
        <w:t>ро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2"/>
        </w:rPr>
        <w:t>н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1"/>
        </w:rPr>
        <w:t>р</w:t>
      </w:r>
      <w:r w:rsidRPr="00425A2A">
        <w:t>еса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3"/>
        </w:rPr>
        <w:t>у</w:t>
      </w:r>
      <w:r w:rsidRPr="00425A2A">
        <w:t>ча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rPr>
          <w:spacing w:val="2"/>
        </w:rPr>
        <w:t>х</w:t>
      </w:r>
      <w:r w:rsidRPr="00425A2A">
        <w:t>ся к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-3"/>
        </w:rPr>
        <w:t>у</w:t>
      </w:r>
      <w:r w:rsidRPr="00425A2A">
        <w:t>че</w:t>
      </w:r>
      <w:r w:rsidRPr="00425A2A">
        <w:rPr>
          <w:spacing w:val="1"/>
        </w:rPr>
        <w:t>ни</w:t>
      </w:r>
      <w:r w:rsidRPr="00425A2A">
        <w:t>ю</w:t>
      </w:r>
      <w:r w:rsidRPr="00425A2A">
        <w:rPr>
          <w:spacing w:val="-1"/>
        </w:rPr>
        <w:t xml:space="preserve"> школьных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ов;</w:t>
      </w:r>
    </w:p>
    <w:p w:rsidR="00F82732" w:rsidRPr="00425A2A" w:rsidRDefault="00F82732" w:rsidP="00F82732">
      <w:pPr>
        <w:pStyle w:val="aa"/>
        <w:numPr>
          <w:ilvl w:val="0"/>
          <w:numId w:val="19"/>
        </w:numPr>
        <w:tabs>
          <w:tab w:val="left" w:pos="1177"/>
          <w:tab w:val="left" w:pos="1232"/>
          <w:tab w:val="left" w:pos="1418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1"/>
        </w:rPr>
        <w:t>п</w:t>
      </w:r>
      <w:r w:rsidRPr="00425A2A">
        <w:t>ага</w:t>
      </w:r>
      <w:r w:rsidRPr="00425A2A">
        <w:rPr>
          <w:spacing w:val="1"/>
        </w:rPr>
        <w:t>нд</w:t>
      </w:r>
      <w:r w:rsidRPr="00425A2A">
        <w:t>а</w:t>
      </w:r>
      <w:r w:rsidRPr="00425A2A">
        <w:rPr>
          <w:spacing w:val="54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чн</w:t>
      </w:r>
      <w:r w:rsidRPr="00425A2A">
        <w:t>ых</w:t>
      </w:r>
      <w:r w:rsidRPr="00425A2A">
        <w:rPr>
          <w:spacing w:val="56"/>
        </w:rPr>
        <w:t xml:space="preserve"> </w:t>
      </w:r>
      <w:r w:rsidRPr="00425A2A">
        <w:rPr>
          <w:spacing w:val="-1"/>
        </w:rPr>
        <w:t>з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56"/>
        </w:rPr>
        <w:t xml:space="preserve">,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3"/>
        </w:rPr>
        <w:t>у</w:t>
      </w:r>
      <w:r w:rsidRPr="00425A2A">
        <w:t>ч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й</w:t>
      </w:r>
      <w:r w:rsidRPr="00425A2A">
        <w:rPr>
          <w:spacing w:val="56"/>
        </w:rPr>
        <w:t xml:space="preserve"> </w:t>
      </w:r>
      <w:r w:rsidRPr="00425A2A">
        <w:t>(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4"/>
        </w:rPr>
        <w:t>у</w:t>
      </w:r>
      <w:r w:rsidRPr="00425A2A">
        <w:rPr>
          <w:spacing w:val="1"/>
        </w:rPr>
        <w:t>чн</w:t>
      </w:r>
      <w:r w:rsidRPr="00425A2A">
        <w:rPr>
          <w:spacing w:val="2"/>
        </w:rPr>
        <w:t>о</w:t>
      </w:r>
      <w:r w:rsidRPr="00425A2A">
        <w:rPr>
          <w:spacing w:val="-1"/>
        </w:rPr>
        <w:t>-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t>ск</w:t>
      </w:r>
      <w:r w:rsidRPr="00425A2A">
        <w:rPr>
          <w:spacing w:val="1"/>
        </w:rPr>
        <w:t>о</w:t>
      </w:r>
      <w:r w:rsidRPr="00425A2A">
        <w:rPr>
          <w:spacing w:val="2"/>
        </w:rPr>
        <w:t>й</w:t>
      </w:r>
      <w:r w:rsidRPr="00425A2A">
        <w:t xml:space="preserve">) и проектной </w:t>
      </w:r>
      <w:r w:rsidRPr="00425A2A">
        <w:rPr>
          <w:spacing w:val="1"/>
        </w:rPr>
        <w:t>д</w:t>
      </w:r>
      <w:r w:rsidRPr="00425A2A">
        <w:t>еяте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t>;</w:t>
      </w:r>
    </w:p>
    <w:p w:rsidR="00F82732" w:rsidRPr="00425A2A" w:rsidRDefault="00F82732" w:rsidP="00F82732">
      <w:pPr>
        <w:pStyle w:val="aa"/>
        <w:numPr>
          <w:ilvl w:val="0"/>
          <w:numId w:val="19"/>
        </w:numPr>
        <w:tabs>
          <w:tab w:val="left" w:pos="1177"/>
          <w:tab w:val="left" w:pos="1218"/>
          <w:tab w:val="left" w:pos="1418"/>
        </w:tabs>
        <w:kinsoku w:val="0"/>
        <w:overflowPunct w:val="0"/>
        <w:spacing w:before="0"/>
        <w:ind w:left="0" w:firstLine="709"/>
        <w:jc w:val="both"/>
      </w:pP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-1"/>
        </w:rPr>
        <w:t>з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41"/>
        </w:rPr>
        <w:t xml:space="preserve"> </w:t>
      </w:r>
      <w:r w:rsidRPr="00425A2A">
        <w:rPr>
          <w:spacing w:val="-4"/>
        </w:rPr>
        <w:t>у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41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ыя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ния</w:t>
      </w:r>
      <w:r w:rsidRPr="00425A2A">
        <w:t>,</w:t>
      </w:r>
      <w:r w:rsidRPr="00425A2A">
        <w:rPr>
          <w:spacing w:val="40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дд</w:t>
      </w:r>
      <w:r w:rsidRPr="00425A2A">
        <w:rPr>
          <w:spacing w:val="-1"/>
        </w:rPr>
        <w:t>е</w:t>
      </w:r>
      <w:r w:rsidRPr="00425A2A">
        <w:rPr>
          <w:spacing w:val="2"/>
        </w:rPr>
        <w:t>р</w:t>
      </w:r>
      <w:r w:rsidRPr="00425A2A">
        <w:t>жки</w:t>
      </w:r>
      <w:r w:rsidRPr="00425A2A">
        <w:rPr>
          <w:spacing w:val="42"/>
        </w:rPr>
        <w:t xml:space="preserve"> </w:t>
      </w:r>
      <w:r w:rsidRPr="00425A2A">
        <w:t>и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р</w:t>
      </w:r>
      <w:r w:rsidRPr="00425A2A">
        <w:t>аз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способностей и талантов у детей и молодежи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1"/>
          <w:numId w:val="17"/>
        </w:numPr>
        <w:tabs>
          <w:tab w:val="left" w:pos="709"/>
          <w:tab w:val="left" w:pos="1418"/>
        </w:tabs>
        <w:kinsoku w:val="0"/>
        <w:overflowPunct w:val="0"/>
        <w:spacing w:before="0"/>
        <w:ind w:left="0" w:firstLine="709"/>
      </w:pPr>
      <w:r w:rsidRPr="00425A2A">
        <w:t>Ра</w:t>
      </w:r>
      <w:r w:rsidRPr="00425A2A">
        <w:rPr>
          <w:spacing w:val="1"/>
        </w:rPr>
        <w:t>бочи</w:t>
      </w:r>
      <w:r w:rsidRPr="00425A2A">
        <w:t>м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я</w:t>
      </w:r>
      <w:r w:rsidRPr="00425A2A">
        <w:rPr>
          <w:spacing w:val="-1"/>
        </w:rPr>
        <w:t>з</w:t>
      </w:r>
      <w:r w:rsidRPr="00425A2A">
        <w:rPr>
          <w:spacing w:val="1"/>
        </w:rPr>
        <w:t>ы</w:t>
      </w:r>
      <w:r w:rsidRPr="00425A2A">
        <w:t>к</w:t>
      </w:r>
      <w:r w:rsidRPr="00425A2A">
        <w:rPr>
          <w:spacing w:val="1"/>
        </w:rPr>
        <w:t>о</w:t>
      </w:r>
      <w:r w:rsidRPr="00425A2A">
        <w:t xml:space="preserve">м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"/>
        </w:rPr>
        <w:t xml:space="preserve"> </w:t>
      </w:r>
      <w:r w:rsidRPr="00425A2A">
        <w:t>я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t>е</w:t>
      </w:r>
      <w:r w:rsidRPr="00425A2A">
        <w:rPr>
          <w:spacing w:val="-1"/>
        </w:rPr>
        <w:t>т</w:t>
      </w:r>
      <w:r w:rsidRPr="00425A2A">
        <w:t xml:space="preserve">ся 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rPr>
          <w:spacing w:val="-1"/>
        </w:rPr>
        <w:t>с</w:t>
      </w:r>
      <w:r w:rsidRPr="00425A2A">
        <w:t>ск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1"/>
        </w:rPr>
        <w:t xml:space="preserve"> я</w:t>
      </w:r>
      <w:r w:rsidRPr="00425A2A">
        <w:rPr>
          <w:spacing w:val="-1"/>
        </w:rPr>
        <w:t>з</w:t>
      </w:r>
      <w:r w:rsidRPr="00425A2A">
        <w:rPr>
          <w:spacing w:val="1"/>
        </w:rPr>
        <w:t>ы</w:t>
      </w:r>
      <w:r w:rsidRPr="00425A2A">
        <w:rPr>
          <w:spacing w:val="-1"/>
        </w:rPr>
        <w:t>к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1"/>
          <w:numId w:val="17"/>
        </w:numPr>
        <w:tabs>
          <w:tab w:val="left" w:pos="1418"/>
          <w:tab w:val="left" w:pos="1685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40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40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40"/>
        </w:rPr>
        <w:t xml:space="preserve"> </w:t>
      </w:r>
      <w:r w:rsidRPr="00425A2A">
        <w:t>с</w:t>
      </w:r>
      <w:r w:rsidRPr="00425A2A">
        <w:rPr>
          <w:spacing w:val="1"/>
        </w:rPr>
        <w:t>о</w:t>
      </w:r>
      <w:r w:rsidRPr="00425A2A">
        <w:t>з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2"/>
        </w:rPr>
        <w:t>ю</w:t>
      </w:r>
      <w:r w:rsidRPr="00425A2A">
        <w:t>тся</w:t>
      </w:r>
      <w:r w:rsidRPr="00425A2A">
        <w:rPr>
          <w:spacing w:val="40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ганизационный 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t>те</w:t>
      </w:r>
      <w:r w:rsidRPr="00425A2A">
        <w:rPr>
          <w:spacing w:val="-1"/>
        </w:rPr>
        <w:t>т (далее – оргкомитет)</w:t>
      </w:r>
      <w:r w:rsidRPr="00425A2A">
        <w:t>,</w:t>
      </w:r>
      <w:r w:rsidRPr="00425A2A">
        <w:rPr>
          <w:spacing w:val="39"/>
        </w:rPr>
        <w:t xml:space="preserve"> </w:t>
      </w:r>
      <w:r w:rsidRPr="00425A2A">
        <w:rPr>
          <w:spacing w:val="-1"/>
        </w:rPr>
        <w:t>м</w:t>
      </w:r>
      <w:r w:rsidRPr="00425A2A">
        <w:rPr>
          <w:spacing w:val="-3"/>
        </w:rPr>
        <w:t>у</w:t>
      </w:r>
      <w:r w:rsidRPr="00425A2A">
        <w:rPr>
          <w:spacing w:val="1"/>
        </w:rPr>
        <w:t>ни</w:t>
      </w:r>
      <w:r w:rsidRPr="00425A2A">
        <w:rPr>
          <w:spacing w:val="2"/>
        </w:rPr>
        <w:t>ц</w:t>
      </w:r>
      <w:r w:rsidRPr="00425A2A">
        <w:rPr>
          <w:spacing w:val="1"/>
        </w:rPr>
        <w:t>ип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>е</w:t>
      </w:r>
      <w:r w:rsidRPr="00425A2A">
        <w:rPr>
          <w:spacing w:val="37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м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1"/>
        </w:rPr>
        <w:t>н</w:t>
      </w:r>
      <w:r w:rsidRPr="00425A2A">
        <w:t>о</w:t>
      </w:r>
      <w:r w:rsidRPr="00425A2A">
        <w:rPr>
          <w:spacing w:val="38"/>
        </w:rPr>
        <w:t>-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дич</w:t>
      </w:r>
      <w:r w:rsidRPr="00425A2A">
        <w:rPr>
          <w:spacing w:val="-1"/>
        </w:rPr>
        <w:t>е</w:t>
      </w:r>
      <w:r w:rsidRPr="00425A2A">
        <w:t>ск</w:t>
      </w:r>
      <w:r w:rsidRPr="00425A2A">
        <w:rPr>
          <w:spacing w:val="1"/>
        </w:rPr>
        <w:t>и</w:t>
      </w:r>
      <w:r w:rsidRPr="00425A2A">
        <w:t>е 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ии, ж</w:t>
      </w:r>
      <w:r w:rsidRPr="00425A2A">
        <w:rPr>
          <w:spacing w:val="-2"/>
        </w:rPr>
        <w:t>ю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, 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rPr>
          <w:spacing w:val="2"/>
        </w:rPr>
        <w:t>о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37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ии</w:t>
      </w:r>
      <w:r w:rsidRPr="00425A2A">
        <w:t>,</w:t>
      </w:r>
      <w:r w:rsidRPr="00425A2A">
        <w:rPr>
          <w:spacing w:val="38"/>
        </w:rPr>
        <w:t xml:space="preserve"> 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н</w:t>
      </w:r>
      <w:r w:rsidRPr="00425A2A">
        <w:t>ача</w:t>
      </w:r>
      <w:r w:rsidRPr="00425A2A">
        <w:rPr>
          <w:spacing w:val="-1"/>
        </w:rPr>
        <w:t>ют</w:t>
      </w:r>
      <w:r w:rsidRPr="00425A2A">
        <w:t>ся</w:t>
      </w:r>
      <w:r w:rsidRPr="00425A2A">
        <w:rPr>
          <w:spacing w:val="5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57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rPr>
          <w:spacing w:val="2"/>
        </w:rPr>
        <w:t>ц</w:t>
      </w:r>
      <w:r w:rsidRPr="00425A2A">
        <w:rPr>
          <w:spacing w:val="-1"/>
        </w:rPr>
        <w:t>а</w:t>
      </w:r>
      <w:r w:rsidRPr="00425A2A">
        <w:t>:</w:t>
      </w:r>
      <w:r w:rsidRPr="00425A2A">
        <w:rPr>
          <w:spacing w:val="59"/>
        </w:rPr>
        <w:t xml:space="preserve"> </w:t>
      </w:r>
      <w:r w:rsidRPr="00425A2A">
        <w:t>за</w:t>
      </w:r>
      <w:r w:rsidRPr="00425A2A">
        <w:rPr>
          <w:spacing w:val="57"/>
        </w:rPr>
        <w:t xml:space="preserve"> </w:t>
      </w:r>
      <w:r w:rsidRPr="00425A2A">
        <w:rPr>
          <w:spacing w:val="2"/>
        </w:rPr>
        <w:t>х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58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дн</w:t>
      </w:r>
      <w:r w:rsidRPr="00425A2A">
        <w:t xml:space="preserve">ых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16"/>
        </w:rPr>
        <w:t xml:space="preserve"> </w:t>
      </w:r>
      <w:r w:rsidRPr="00425A2A">
        <w:t>и</w:t>
      </w:r>
      <w:r w:rsidRPr="00425A2A">
        <w:rPr>
          <w:spacing w:val="16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,</w:t>
      </w:r>
      <w:r w:rsidRPr="00425A2A">
        <w:rPr>
          <w:spacing w:val="15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4"/>
        </w:rPr>
        <w:t xml:space="preserve"> </w:t>
      </w:r>
      <w:r w:rsidRPr="00425A2A">
        <w:t>т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жи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15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дн</w:t>
      </w:r>
      <w:r w:rsidRPr="00425A2A">
        <w:t>ых</w:t>
      </w:r>
      <w:r w:rsidRPr="00425A2A">
        <w:rPr>
          <w:spacing w:val="17"/>
        </w:rPr>
        <w:t xml:space="preserve"> </w:t>
      </w:r>
      <w:r w:rsidRPr="00425A2A">
        <w:rPr>
          <w:spacing w:val="-1"/>
        </w:rPr>
        <w:t>м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14"/>
        </w:rPr>
        <w:t xml:space="preserve"> </w:t>
      </w:r>
      <w:r w:rsidRPr="00425A2A">
        <w:rPr>
          <w:spacing w:val="-1"/>
        </w:rPr>
        <w:t>з</w:t>
      </w:r>
      <w:r w:rsidRPr="00425A2A">
        <w:t>а к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t>(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е</w:t>
      </w:r>
      <w:r w:rsidRPr="00425A2A">
        <w:t>з</w:t>
      </w:r>
      <w:r w:rsidRPr="00425A2A">
        <w:rPr>
          <w:spacing w:val="-1"/>
        </w:rPr>
        <w:t>л</w:t>
      </w:r>
      <w:r w:rsidRPr="00425A2A">
        <w:rPr>
          <w:spacing w:val="1"/>
        </w:rPr>
        <w:t>ичи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е)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1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1"/>
          <w:numId w:val="17"/>
        </w:numPr>
        <w:tabs>
          <w:tab w:val="left" w:pos="1418"/>
          <w:tab w:val="left" w:pos="1643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6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</w:t>
      </w:r>
      <w:r w:rsidRPr="00425A2A">
        <w:rPr>
          <w:spacing w:val="1"/>
        </w:rPr>
        <w:t>оди</w:t>
      </w:r>
      <w:r w:rsidRPr="00425A2A">
        <w:t>тся</w:t>
      </w:r>
      <w:r w:rsidRPr="00425A2A">
        <w:rPr>
          <w:spacing w:val="68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69"/>
        </w:rPr>
        <w:t xml:space="preserve"> </w:t>
      </w:r>
      <w:r w:rsidRPr="00425A2A">
        <w:t>с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3"/>
        </w:rPr>
        <w:t>у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6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 xml:space="preserve">м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t>ам:</w:t>
      </w:r>
    </w:p>
    <w:p w:rsidR="00F82732" w:rsidRPr="00425A2A" w:rsidRDefault="00F82732" w:rsidP="00F82732">
      <w:pPr>
        <w:pStyle w:val="aa"/>
        <w:numPr>
          <w:ilvl w:val="0"/>
          <w:numId w:val="20"/>
        </w:numPr>
        <w:tabs>
          <w:tab w:val="left" w:pos="1134"/>
        </w:tabs>
        <w:kinsoku w:val="0"/>
        <w:overflowPunct w:val="0"/>
        <w:spacing w:before="0"/>
        <w:ind w:left="0" w:firstLine="709"/>
        <w:jc w:val="both"/>
      </w:pPr>
      <w:proofErr w:type="gramStart"/>
      <w:r w:rsidRPr="00425A2A">
        <w:t>английский язык, ас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ия, б</w:t>
      </w:r>
      <w:r w:rsidRPr="00425A2A">
        <w:rPr>
          <w:spacing w:val="2"/>
        </w:rPr>
        <w:t>и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1"/>
        </w:rPr>
        <w:t>ия</w:t>
      </w:r>
      <w:r w:rsidRPr="00425A2A">
        <w:t>, ге</w:t>
      </w:r>
      <w:r w:rsidRPr="00425A2A">
        <w:rPr>
          <w:spacing w:val="1"/>
        </w:rPr>
        <w:t>о</w:t>
      </w:r>
      <w:r w:rsidRPr="00425A2A">
        <w:t>г</w:t>
      </w:r>
      <w:r w:rsidRPr="00425A2A">
        <w:rPr>
          <w:spacing w:val="2"/>
        </w:rPr>
        <w:t>р</w:t>
      </w:r>
      <w:r w:rsidRPr="00425A2A">
        <w:t>аф</w:t>
      </w:r>
      <w:r w:rsidRPr="00425A2A">
        <w:rPr>
          <w:spacing w:val="1"/>
        </w:rPr>
        <w:t>ия</w:t>
      </w:r>
      <w:r w:rsidRPr="00425A2A">
        <w:t xml:space="preserve">, </w:t>
      </w:r>
      <w:r w:rsidRPr="00425A2A">
        <w:rPr>
          <w:spacing w:val="1"/>
        </w:rPr>
        <w:t>инфо</w:t>
      </w:r>
      <w:r w:rsidRPr="00425A2A">
        <w:rPr>
          <w:spacing w:val="2"/>
        </w:rPr>
        <w:t>р</w:t>
      </w:r>
      <w:r w:rsidRPr="00425A2A">
        <w:t>м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и</w:t>
      </w:r>
      <w:r w:rsidRPr="00425A2A">
        <w:t xml:space="preserve">ка и ИКТ, </w:t>
      </w:r>
      <w:r w:rsidRPr="00425A2A">
        <w:rPr>
          <w:spacing w:val="1"/>
        </w:rPr>
        <w:t>и</w:t>
      </w:r>
      <w:r w:rsidRPr="00425A2A">
        <w:t>ск</w:t>
      </w:r>
      <w:r w:rsidRPr="00425A2A">
        <w:rPr>
          <w:spacing w:val="-3"/>
        </w:rPr>
        <w:t>у</w:t>
      </w:r>
      <w:r w:rsidRPr="00425A2A">
        <w:t>с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t>о</w:t>
      </w:r>
      <w:r w:rsidRPr="00425A2A">
        <w:rPr>
          <w:spacing w:val="57"/>
        </w:rPr>
        <w:t xml:space="preserve"> </w:t>
      </w:r>
      <w:r w:rsidRPr="00425A2A">
        <w:t>(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rPr>
          <w:spacing w:val="2"/>
        </w:rPr>
        <w:t>ро</w:t>
      </w:r>
      <w:r w:rsidRPr="00425A2A">
        <w:rPr>
          <w:spacing w:val="-1"/>
        </w:rPr>
        <w:t>ва</w:t>
      </w:r>
      <w:r w:rsidRPr="00425A2A">
        <w:t>я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х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жес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1"/>
        </w:rPr>
        <w:t>нн</w:t>
      </w:r>
      <w:r w:rsidRPr="00425A2A">
        <w:t>ая к</w:t>
      </w:r>
      <w:r w:rsidRPr="00425A2A">
        <w:rPr>
          <w:spacing w:val="-3"/>
        </w:rPr>
        <w:t>у</w:t>
      </w:r>
      <w:r w:rsidRPr="00425A2A">
        <w:rPr>
          <w:spacing w:val="-1"/>
        </w:rPr>
        <w:t>льт</w:t>
      </w:r>
      <w:r w:rsidRPr="00425A2A">
        <w:rPr>
          <w:spacing w:val="-3"/>
        </w:rPr>
        <w:t>у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 xml:space="preserve">), 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рия</w:t>
      </w:r>
      <w:r w:rsidRPr="00425A2A">
        <w:t xml:space="preserve">, 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rPr>
          <w:spacing w:val="2"/>
        </w:rPr>
        <w:t>р</w:t>
      </w:r>
      <w:r w:rsidRPr="00425A2A">
        <w:rPr>
          <w:spacing w:val="-1"/>
        </w:rPr>
        <w:t>а,</w:t>
      </w:r>
      <w:r w:rsidRPr="00425A2A">
        <w:t xml:space="preserve"> ма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м</w:t>
      </w:r>
      <w:r w:rsidRPr="00425A2A">
        <w:t>ат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-1"/>
        </w:rPr>
        <w:t>а</w:t>
      </w:r>
      <w:r w:rsidRPr="00425A2A">
        <w:t>,</w:t>
      </w:r>
      <w:r w:rsidRPr="00425A2A">
        <w:rPr>
          <w:spacing w:val="5"/>
        </w:rPr>
        <w:t xml:space="preserve"> </w:t>
      </w:r>
      <w:r w:rsidRPr="00425A2A">
        <w:rPr>
          <w:spacing w:val="1"/>
        </w:rPr>
        <w:t>н</w:t>
      </w:r>
      <w:r w:rsidRPr="00425A2A">
        <w:t>ем</w:t>
      </w:r>
      <w:r w:rsidRPr="00425A2A">
        <w:rPr>
          <w:spacing w:val="-1"/>
        </w:rPr>
        <w:t>е</w:t>
      </w:r>
      <w:r w:rsidRPr="00425A2A">
        <w:rPr>
          <w:spacing w:val="2"/>
        </w:rPr>
        <w:t>ц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rPr>
          <w:spacing w:val="1"/>
        </w:rPr>
        <w:t>й язык</w:t>
      </w:r>
      <w:r w:rsidRPr="00425A2A">
        <w:t xml:space="preserve">,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t>ст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t>з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ни</w:t>
      </w:r>
      <w:r w:rsidRPr="00425A2A">
        <w:t xml:space="preserve">е, 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58"/>
        </w:rPr>
        <w:t xml:space="preserve"> </w:t>
      </w:r>
      <w:r w:rsidRPr="00425A2A">
        <w:rPr>
          <w:spacing w:val="1"/>
        </w:rPr>
        <w:t>б</w:t>
      </w:r>
      <w:r w:rsidRPr="00425A2A">
        <w:t>ез</w:t>
      </w:r>
      <w:r w:rsidRPr="00425A2A">
        <w:rPr>
          <w:spacing w:val="1"/>
        </w:rPr>
        <w:t>оп</w:t>
      </w:r>
      <w:r w:rsidRPr="00425A2A">
        <w:t>ас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="0060468C">
        <w:t>и и защиты родины</w:t>
      </w:r>
      <w:r w:rsidRPr="00425A2A">
        <w:t>,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ав</w:t>
      </w:r>
      <w:r w:rsidRPr="00425A2A">
        <w:rPr>
          <w:spacing w:val="2"/>
        </w:rPr>
        <w:t>о</w:t>
      </w:r>
      <w:r w:rsidRPr="00425A2A">
        <w:t xml:space="preserve">, 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сс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t>й</w:t>
      </w:r>
      <w:r w:rsidRPr="00425A2A">
        <w:rPr>
          <w:spacing w:val="5"/>
        </w:rPr>
        <w:t xml:space="preserve"> </w:t>
      </w:r>
      <w:r w:rsidRPr="00425A2A">
        <w:rPr>
          <w:spacing w:val="1"/>
        </w:rPr>
        <w:t>я</w:t>
      </w:r>
      <w:r w:rsidRPr="00425A2A">
        <w:rPr>
          <w:spacing w:val="-1"/>
        </w:rPr>
        <w:t>з</w:t>
      </w:r>
      <w:r w:rsidRPr="00425A2A">
        <w:rPr>
          <w:spacing w:val="1"/>
        </w:rPr>
        <w:t>ы</w:t>
      </w:r>
      <w:r w:rsidRPr="00425A2A">
        <w:t>к,</w:t>
      </w:r>
      <w:r w:rsidRPr="00425A2A">
        <w:rPr>
          <w:spacing w:val="4"/>
        </w:rPr>
        <w:t xml:space="preserve"> </w:t>
      </w:r>
      <w:r w:rsidRPr="00425A2A">
        <w:t>те</w:t>
      </w:r>
      <w:r w:rsidRPr="00425A2A">
        <w:rPr>
          <w:spacing w:val="1"/>
        </w:rPr>
        <w:t>хн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1"/>
        </w:rPr>
        <w:t>ия</w:t>
      </w:r>
      <w:r w:rsidRPr="00425A2A">
        <w:t xml:space="preserve">, </w:t>
      </w:r>
      <w:r w:rsidRPr="00425A2A">
        <w:rPr>
          <w:spacing w:val="1"/>
        </w:rPr>
        <w:t>фи</w:t>
      </w:r>
      <w:r w:rsidRPr="00425A2A">
        <w:rPr>
          <w:spacing w:val="-1"/>
        </w:rPr>
        <w:t>з</w:t>
      </w:r>
      <w:r w:rsidRPr="00425A2A">
        <w:rPr>
          <w:spacing w:val="2"/>
        </w:rPr>
        <w:t>и</w:t>
      </w:r>
      <w:r w:rsidRPr="00425A2A">
        <w:t>ческ</w:t>
      </w:r>
      <w:r w:rsidRPr="00425A2A">
        <w:rPr>
          <w:spacing w:val="-1"/>
        </w:rPr>
        <w:t>а</w:t>
      </w:r>
      <w:r w:rsidRPr="00425A2A">
        <w:t>я</w:t>
      </w:r>
      <w:r w:rsidRPr="00425A2A">
        <w:rPr>
          <w:spacing w:val="59"/>
        </w:rPr>
        <w:t xml:space="preserve"> </w:t>
      </w:r>
      <w:r w:rsidRPr="00425A2A">
        <w:rPr>
          <w:spacing w:val="-1"/>
        </w:rPr>
        <w:t>к</w:t>
      </w:r>
      <w:r w:rsidRPr="00425A2A">
        <w:rPr>
          <w:spacing w:val="-3"/>
        </w:rPr>
        <w:t>у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rPr>
          <w:spacing w:val="1"/>
        </w:rPr>
        <w:t>р</w:t>
      </w:r>
      <w:r w:rsidRPr="00425A2A">
        <w:t>а, ф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1"/>
        </w:rPr>
        <w:t>и</w:t>
      </w:r>
      <w:r w:rsidRPr="00425A2A">
        <w:t xml:space="preserve">ка, </w:t>
      </w:r>
      <w:r w:rsidRPr="00425A2A">
        <w:rPr>
          <w:spacing w:val="2"/>
        </w:rPr>
        <w:lastRenderedPageBreak/>
        <w:t>х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t>я,</w:t>
      </w:r>
      <w:r w:rsidRPr="00425A2A">
        <w:rPr>
          <w:spacing w:val="57"/>
        </w:rPr>
        <w:t xml:space="preserve"> </w:t>
      </w:r>
      <w:r w:rsidRPr="00425A2A">
        <w:rPr>
          <w:spacing w:val="-1"/>
        </w:rPr>
        <w:t>э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оги</w:t>
      </w:r>
      <w:r w:rsidRPr="00425A2A">
        <w:t>я,</w:t>
      </w:r>
      <w:r w:rsidRPr="00425A2A">
        <w:rPr>
          <w:spacing w:val="27"/>
        </w:rPr>
        <w:t xml:space="preserve"> </w:t>
      </w:r>
      <w:r w:rsidRPr="00425A2A">
        <w:rPr>
          <w:spacing w:val="-1"/>
        </w:rPr>
        <w:t>э</w:t>
      </w:r>
      <w:r w:rsidRPr="00425A2A">
        <w:t>к</w:t>
      </w:r>
      <w:r w:rsidRPr="00425A2A">
        <w:rPr>
          <w:spacing w:val="1"/>
        </w:rPr>
        <w:t>о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ка</w:t>
      </w:r>
      <w:r w:rsidRPr="00425A2A">
        <w:rPr>
          <w:spacing w:val="1"/>
        </w:rPr>
        <w:t xml:space="preserve"> 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3"/>
        </w:rPr>
        <w:t>у</w:t>
      </w:r>
      <w:r w:rsidRPr="00425A2A">
        <w:t>ча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rPr>
          <w:spacing w:val="2"/>
        </w:rPr>
        <w:t>х</w:t>
      </w:r>
      <w:r w:rsidRPr="00425A2A">
        <w:rPr>
          <w:spacing w:val="-1"/>
        </w:rPr>
        <w:t>с</w:t>
      </w:r>
      <w:r w:rsidRPr="00425A2A">
        <w:t>я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ым</w:t>
      </w:r>
      <w:r w:rsidRPr="00425A2A">
        <w:rPr>
          <w:spacing w:val="7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мм</w:t>
      </w:r>
      <w:r w:rsidRPr="00425A2A">
        <w:rPr>
          <w:spacing w:val="-1"/>
        </w:rPr>
        <w:t>а</w:t>
      </w:r>
      <w:r w:rsidRPr="00425A2A">
        <w:t xml:space="preserve">м 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 xml:space="preserve">го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щего и</w:t>
      </w:r>
      <w:r w:rsidRPr="00425A2A">
        <w:rPr>
          <w:spacing w:val="1"/>
        </w:rPr>
        <w:t xml:space="preserve"> </w:t>
      </w:r>
      <w:r w:rsidRPr="00425A2A">
        <w:t>с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дн</w:t>
      </w:r>
      <w:r w:rsidRPr="00425A2A">
        <w:t>его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об</w:t>
      </w:r>
      <w:r w:rsidRPr="00425A2A">
        <w:t xml:space="preserve">щего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я;</w:t>
      </w:r>
      <w:proofErr w:type="gramEnd"/>
    </w:p>
    <w:p w:rsidR="00F82732" w:rsidRPr="00425A2A" w:rsidRDefault="00F82732" w:rsidP="00F82732">
      <w:pPr>
        <w:pStyle w:val="aa"/>
        <w:numPr>
          <w:ilvl w:val="0"/>
          <w:numId w:val="20"/>
        </w:numPr>
        <w:tabs>
          <w:tab w:val="left" w:pos="1134"/>
        </w:tabs>
        <w:kinsoku w:val="0"/>
        <w:overflowPunct w:val="0"/>
        <w:spacing w:before="0"/>
        <w:ind w:left="0" w:firstLine="709"/>
        <w:jc w:val="both"/>
      </w:pPr>
      <w:r w:rsidRPr="00425A2A">
        <w:t>ма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м</w:t>
      </w:r>
      <w:r w:rsidRPr="00425A2A">
        <w:t>ат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-1"/>
        </w:rPr>
        <w:t>а</w:t>
      </w:r>
      <w:r w:rsidRPr="00425A2A">
        <w:t>,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сс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t>й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я</w:t>
      </w:r>
      <w:r w:rsidRPr="00425A2A">
        <w:rPr>
          <w:spacing w:val="-1"/>
        </w:rPr>
        <w:t>з</w:t>
      </w:r>
      <w:r w:rsidRPr="00425A2A">
        <w:rPr>
          <w:spacing w:val="1"/>
        </w:rPr>
        <w:t>ы</w:t>
      </w:r>
      <w:r w:rsidRPr="00425A2A">
        <w:t>к</w:t>
      </w:r>
      <w:r w:rsidR="004534C2">
        <w:t>,</w:t>
      </w:r>
      <w:r>
        <w:t xml:space="preserve"> </w:t>
      </w:r>
      <w:r w:rsidRPr="00425A2A">
        <w:rPr>
          <w:spacing w:val="1"/>
        </w:rPr>
        <w:t>д</w:t>
      </w:r>
      <w:r w:rsidRPr="00425A2A">
        <w:t>ля</w:t>
      </w:r>
      <w:r w:rsidRPr="00425A2A">
        <w:rPr>
          <w:spacing w:val="18"/>
        </w:rPr>
        <w:t xml:space="preserve"> </w:t>
      </w:r>
      <w:proofErr w:type="gramStart"/>
      <w:r w:rsidRPr="00425A2A">
        <w:rPr>
          <w:spacing w:val="1"/>
        </w:rPr>
        <w:t>об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2"/>
        </w:rPr>
        <w:t>ю</w:t>
      </w:r>
      <w:r w:rsidRPr="00425A2A">
        <w:t>щ</w:t>
      </w:r>
      <w:r w:rsidRPr="00425A2A">
        <w:rPr>
          <w:spacing w:val="2"/>
        </w:rPr>
        <w:t>и</w:t>
      </w:r>
      <w:r w:rsidRPr="00425A2A">
        <w:rPr>
          <w:spacing w:val="1"/>
        </w:rPr>
        <w:t>х</w:t>
      </w:r>
      <w:r w:rsidRPr="00425A2A">
        <w:t>ся</w:t>
      </w:r>
      <w:proofErr w:type="gramEnd"/>
      <w:r w:rsidRPr="00425A2A">
        <w:rPr>
          <w:spacing w:val="18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20"/>
        </w:rPr>
        <w:t> 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t>те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 xml:space="preserve">м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огр</w:t>
      </w:r>
      <w:r w:rsidRPr="00425A2A">
        <w:t>ам</w:t>
      </w:r>
      <w:r w:rsidRPr="00425A2A">
        <w:rPr>
          <w:spacing w:val="-1"/>
        </w:rPr>
        <w:t>м</w:t>
      </w:r>
      <w:r w:rsidRPr="00425A2A">
        <w:t>ам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 xml:space="preserve">го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щего</w:t>
      </w:r>
      <w:r w:rsidRPr="00425A2A">
        <w:rPr>
          <w:spacing w:val="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ния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1"/>
          <w:numId w:val="17"/>
        </w:numPr>
        <w:tabs>
          <w:tab w:val="left" w:pos="1418"/>
          <w:tab w:val="left" w:pos="1605"/>
        </w:tabs>
        <w:kinsoku w:val="0"/>
        <w:overflowPunct w:val="0"/>
        <w:spacing w:before="0"/>
        <w:ind w:left="0" w:firstLine="709"/>
        <w:jc w:val="both"/>
      </w:pPr>
      <w:r w:rsidRPr="00425A2A">
        <w:t>В</w:t>
      </w:r>
      <w:r w:rsidRPr="00425A2A">
        <w:rPr>
          <w:spacing w:val="30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2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ини</w:t>
      </w:r>
      <w:r w:rsidRPr="00425A2A">
        <w:t>ма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29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30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аю</w:t>
      </w:r>
      <w:r w:rsidRPr="00425A2A">
        <w:t>щ</w:t>
      </w:r>
      <w:r w:rsidRPr="00425A2A">
        <w:rPr>
          <w:spacing w:val="1"/>
        </w:rPr>
        <w:t>и</w:t>
      </w:r>
      <w:r w:rsidRPr="00425A2A">
        <w:t>ес</w:t>
      </w:r>
      <w:r w:rsidRPr="00425A2A">
        <w:rPr>
          <w:spacing w:val="1"/>
        </w:rPr>
        <w:t>я</w:t>
      </w:r>
      <w:r w:rsidRPr="00425A2A">
        <w:t>,</w:t>
      </w:r>
      <w:r w:rsidRPr="00425A2A">
        <w:rPr>
          <w:spacing w:val="28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 xml:space="preserve">е 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ны</w:t>
      </w:r>
      <w:r w:rsidRPr="00425A2A">
        <w:t>е</w:t>
      </w:r>
      <w:r w:rsidRPr="00425A2A">
        <w:rPr>
          <w:spacing w:val="3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е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огр</w:t>
      </w:r>
      <w:r w:rsidRPr="00425A2A">
        <w:t>ам</w:t>
      </w:r>
      <w:r w:rsidRPr="00425A2A">
        <w:rPr>
          <w:spacing w:val="-1"/>
        </w:rPr>
        <w:t>м</w:t>
      </w:r>
      <w:r w:rsidRPr="00425A2A">
        <w:t>ы</w:t>
      </w:r>
      <w:r w:rsidRPr="00425A2A">
        <w:rPr>
          <w:spacing w:val="39"/>
        </w:rPr>
        <w:t xml:space="preserve"> 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3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щег</w:t>
      </w:r>
      <w:r w:rsidRPr="00425A2A">
        <w:rPr>
          <w:spacing w:val="2"/>
        </w:rPr>
        <w:t>о</w:t>
      </w:r>
      <w:r w:rsidRPr="00425A2A">
        <w:t>,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 xml:space="preserve">го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1"/>
        </w:rPr>
        <w:t>г</w:t>
      </w:r>
      <w:r w:rsidRPr="00425A2A">
        <w:t>о</w:t>
      </w:r>
      <w:r w:rsidRPr="00425A2A">
        <w:rPr>
          <w:spacing w:val="64"/>
        </w:rPr>
        <w:t xml:space="preserve"> </w:t>
      </w:r>
      <w:r w:rsidRPr="00425A2A">
        <w:t>и</w:t>
      </w:r>
      <w:r w:rsidRPr="00425A2A">
        <w:rPr>
          <w:spacing w:val="64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дн</w:t>
      </w:r>
      <w:r w:rsidRPr="00425A2A">
        <w:t>его</w:t>
      </w:r>
      <w:r w:rsidRPr="00425A2A">
        <w:rPr>
          <w:spacing w:val="63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щего</w:t>
      </w:r>
      <w:r w:rsidRPr="00425A2A">
        <w:rPr>
          <w:spacing w:val="64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63"/>
        </w:rPr>
        <w:t xml:space="preserve"> </w:t>
      </w:r>
      <w:r w:rsidRPr="00425A2A">
        <w:t>в</w:t>
      </w:r>
      <w:r w:rsidRPr="00425A2A">
        <w:rPr>
          <w:spacing w:val="6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циях</w:t>
      </w:r>
      <w:r w:rsidRPr="00425A2A">
        <w:t>,</w:t>
      </w:r>
      <w:r w:rsidRPr="00425A2A">
        <w:rPr>
          <w:spacing w:val="63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3"/>
        </w:rPr>
        <w:t>у</w:t>
      </w:r>
      <w:r w:rsidRPr="00425A2A">
        <w:t>ще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rPr>
          <w:spacing w:val="-2"/>
        </w:rPr>
        <w:t>ю</w:t>
      </w:r>
      <w:r w:rsidRPr="00425A2A">
        <w:t>щ</w:t>
      </w:r>
      <w:r w:rsidRPr="00425A2A">
        <w:rPr>
          <w:spacing w:val="2"/>
        </w:rPr>
        <w:t>и</w:t>
      </w:r>
      <w:r w:rsidRPr="00425A2A">
        <w:t xml:space="preserve">х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-4"/>
        </w:rPr>
        <w:t>у</w:t>
      </w:r>
      <w:r w:rsidRPr="00425A2A">
        <w:t>ю</w:t>
      </w:r>
      <w:r w:rsidRPr="00425A2A">
        <w:rPr>
          <w:spacing w:val="28"/>
        </w:rPr>
        <w:t xml:space="preserve"> </w:t>
      </w:r>
      <w:r w:rsidRPr="00425A2A">
        <w:rPr>
          <w:spacing w:val="1"/>
        </w:rPr>
        <w:t>д</w:t>
      </w:r>
      <w:r w:rsidRPr="00425A2A">
        <w:t>еят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ть</w:t>
      </w:r>
      <w:r w:rsidRPr="00425A2A">
        <w:rPr>
          <w:spacing w:val="28"/>
        </w:rPr>
        <w:t xml:space="preserve"> </w:t>
      </w:r>
      <w:r w:rsidRPr="00425A2A">
        <w:rPr>
          <w:spacing w:val="-1"/>
        </w:rPr>
        <w:t>(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л</w:t>
      </w:r>
      <w:r w:rsidRPr="00425A2A">
        <w:t>ее</w:t>
      </w:r>
      <w:r w:rsidRPr="00425A2A">
        <w:rPr>
          <w:spacing w:val="28"/>
        </w:rPr>
        <w:t xml:space="preserve"> </w:t>
      </w:r>
      <w:r w:rsidRPr="00425A2A">
        <w:t>–</w:t>
      </w:r>
      <w:r w:rsidRPr="00425A2A">
        <w:rPr>
          <w:spacing w:val="29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t>те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>е</w:t>
      </w:r>
      <w:r w:rsidRPr="00425A2A">
        <w:rPr>
          <w:spacing w:val="2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рг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</w:t>
      </w:r>
      <w:r w:rsidRPr="00425A2A">
        <w:rPr>
          <w:spacing w:val="2"/>
        </w:rPr>
        <w:t>и</w:t>
      </w:r>
      <w:r w:rsidRPr="00425A2A">
        <w:rPr>
          <w:spacing w:val="-1"/>
        </w:rPr>
        <w:t>)</w:t>
      </w:r>
      <w:r w:rsidRPr="00425A2A">
        <w:t>,</w:t>
      </w:r>
      <w:r w:rsidRPr="00425A2A">
        <w:rPr>
          <w:spacing w:val="28"/>
        </w:rPr>
        <w:t xml:space="preserve"> </w:t>
      </w:r>
      <w:r w:rsidRPr="00425A2A">
        <w:t>а </w:t>
      </w:r>
      <w:r w:rsidRPr="00425A2A">
        <w:rPr>
          <w:spacing w:val="-1"/>
        </w:rPr>
        <w:t>т</w:t>
      </w:r>
      <w:r w:rsidRPr="00425A2A">
        <w:t>акже</w:t>
      </w:r>
      <w:r w:rsidRPr="00425A2A">
        <w:rPr>
          <w:spacing w:val="49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1"/>
        </w:rPr>
        <w:t>иц</w:t>
      </w:r>
      <w:r w:rsidRPr="00425A2A">
        <w:t>а,</w:t>
      </w:r>
      <w:r w:rsidRPr="00425A2A">
        <w:rPr>
          <w:spacing w:val="48"/>
        </w:rPr>
        <w:t xml:space="preserve"> 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2"/>
        </w:rPr>
        <w:t>ю</w:t>
      </w:r>
      <w:r w:rsidRPr="00425A2A">
        <w:t>щ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48"/>
        </w:rPr>
        <w:t xml:space="preserve"> </w:t>
      </w:r>
      <w:r w:rsidRPr="00425A2A">
        <w:rPr>
          <w:spacing w:val="-3"/>
        </w:rPr>
        <w:t>у</w:t>
      </w:r>
      <w:r w:rsidRPr="00425A2A">
        <w:t>к</w:t>
      </w:r>
      <w:r w:rsidRPr="00425A2A">
        <w:rPr>
          <w:spacing w:val="-1"/>
        </w:rPr>
        <w:t>а</w:t>
      </w:r>
      <w:r w:rsidRPr="00425A2A">
        <w:t>за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4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ые</w:t>
      </w:r>
      <w:r w:rsidRPr="00425A2A">
        <w:rPr>
          <w:spacing w:val="49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м</w:t>
      </w:r>
      <w:r w:rsidRPr="00425A2A">
        <w:t>мы</w:t>
      </w:r>
      <w:r w:rsidRPr="00425A2A">
        <w:rPr>
          <w:spacing w:val="49"/>
        </w:rPr>
        <w:t xml:space="preserve"> </w:t>
      </w:r>
      <w:r w:rsidRPr="00425A2A">
        <w:t>в</w:t>
      </w:r>
      <w:r w:rsidRPr="00425A2A">
        <w:rPr>
          <w:spacing w:val="48"/>
        </w:rPr>
        <w:t> 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ме са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и</w:t>
      </w:r>
      <w:r w:rsidRPr="00425A2A">
        <w:t>ли</w:t>
      </w:r>
      <w:r w:rsidRPr="00425A2A">
        <w:rPr>
          <w:spacing w:val="57"/>
        </w:rPr>
        <w:t xml:space="preserve"> </w:t>
      </w:r>
      <w:r w:rsidRPr="00425A2A">
        <w:t>сем</w:t>
      </w:r>
      <w:r w:rsidRPr="00425A2A">
        <w:rPr>
          <w:spacing w:val="-1"/>
        </w:rPr>
        <w:t>е</w:t>
      </w:r>
      <w:r w:rsidRPr="00425A2A">
        <w:rPr>
          <w:spacing w:val="2"/>
        </w:rPr>
        <w:t>й</w:t>
      </w:r>
      <w:r w:rsidRPr="00425A2A">
        <w:rPr>
          <w:spacing w:val="1"/>
        </w:rPr>
        <w:t>ног</w:t>
      </w:r>
      <w:r w:rsidRPr="00425A2A">
        <w:t>о</w:t>
      </w:r>
      <w:r w:rsidRPr="00425A2A">
        <w:rPr>
          <w:spacing w:val="58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57"/>
        </w:rPr>
        <w:t xml:space="preserve"> </w:t>
      </w:r>
      <w:r w:rsidRPr="00425A2A">
        <w:t>(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л</w:t>
      </w:r>
      <w:r w:rsidRPr="00425A2A">
        <w:t>ее</w:t>
      </w:r>
      <w:r w:rsidRPr="00425A2A">
        <w:rPr>
          <w:spacing w:val="56"/>
        </w:rPr>
        <w:t xml:space="preserve"> </w:t>
      </w:r>
      <w:r w:rsidRPr="00425A2A">
        <w:t>–</w:t>
      </w:r>
      <w:r w:rsidRPr="00425A2A">
        <w:rPr>
          <w:spacing w:val="56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 xml:space="preserve">ки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ы).</w:t>
      </w:r>
    </w:p>
    <w:p w:rsidR="00F82732" w:rsidRPr="00425A2A" w:rsidRDefault="003335B8" w:rsidP="00F82732">
      <w:pPr>
        <w:pStyle w:val="aa"/>
        <w:numPr>
          <w:ilvl w:val="1"/>
          <w:numId w:val="17"/>
        </w:numPr>
        <w:tabs>
          <w:tab w:val="left" w:pos="1418"/>
        </w:tabs>
        <w:kinsoku w:val="0"/>
        <w:overflowPunct w:val="0"/>
        <w:spacing w:before="0"/>
        <w:ind w:left="0" w:firstLine="709"/>
        <w:jc w:val="both"/>
      </w:pPr>
      <w:proofErr w:type="gramStart"/>
      <w:r>
        <w:t>Школьный этап олимпиады проводится по следующим общеобразовательным предметам: математика, информатика, химия, биология, физика, астрономия, обществознание, география, литература, экономика, экология, право, физическая культура, история, русский язык, иностранный язык (английский, немецкий), труд (технологии), искусство (мировая художественная культура), основы безопасности и защиты родины (</w:t>
      </w:r>
      <w:proofErr w:type="spellStart"/>
      <w:r>
        <w:t>далее-ОБЗР</w:t>
      </w:r>
      <w:proofErr w:type="spellEnd"/>
      <w:r>
        <w:t xml:space="preserve">). </w:t>
      </w:r>
      <w:proofErr w:type="gramEnd"/>
    </w:p>
    <w:p w:rsidR="003335B8" w:rsidRDefault="003335B8" w:rsidP="00F82732">
      <w:pPr>
        <w:pStyle w:val="aa"/>
        <w:numPr>
          <w:ilvl w:val="1"/>
          <w:numId w:val="17"/>
        </w:numPr>
        <w:tabs>
          <w:tab w:val="left" w:pos="1013"/>
          <w:tab w:val="left" w:pos="1418"/>
        </w:tabs>
        <w:kinsoku w:val="0"/>
        <w:overflowPunct w:val="0"/>
        <w:spacing w:before="0"/>
        <w:ind w:left="0" w:firstLine="709"/>
        <w:jc w:val="both"/>
      </w:pPr>
      <w:r>
        <w:t>Школьный этап олимпиады по шести общеобразовательным предметам: математика, информатика, химия, биология, физика, астрономия, проводятся с использованием информационно-коммуникационных технологий на платформе «Сириус.</w:t>
      </w:r>
      <w:r w:rsidR="00E06504">
        <w:t xml:space="preserve"> </w:t>
      </w:r>
      <w:r>
        <w:t>Курсы». Олимпиада по общеобразовательному предмету «Информатика» по профилям: «Программирование», «Информационная безопасность», «Робототехника» и «Искусственный интеллект». Олимпиада по общеобразовательному предмету «Труд</w:t>
      </w:r>
      <w:r w:rsidR="00E06504">
        <w:t xml:space="preserve"> </w:t>
      </w:r>
      <w:r>
        <w:t xml:space="preserve">(технология)» проводится по профилям «Культура дома, дизайн и технология» и «Техника, технология и техническое творчество». </w:t>
      </w:r>
    </w:p>
    <w:p w:rsidR="00F82732" w:rsidRPr="00425A2A" w:rsidRDefault="00F82732" w:rsidP="00F82732">
      <w:pPr>
        <w:pStyle w:val="aa"/>
        <w:numPr>
          <w:ilvl w:val="1"/>
          <w:numId w:val="17"/>
        </w:numPr>
        <w:tabs>
          <w:tab w:val="left" w:pos="1013"/>
          <w:tab w:val="left" w:pos="1418"/>
        </w:tabs>
        <w:kinsoku w:val="0"/>
        <w:overflowPunct w:val="0"/>
        <w:spacing w:before="0"/>
        <w:ind w:left="0" w:firstLine="709"/>
        <w:jc w:val="both"/>
      </w:pPr>
      <w:r w:rsidRPr="00425A2A">
        <w:t>В</w:t>
      </w:r>
      <w:r w:rsidRPr="003335B8">
        <w:rPr>
          <w:spacing w:val="1"/>
        </w:rPr>
        <w:t>з</w:t>
      </w:r>
      <w:r w:rsidRPr="003335B8">
        <w:rPr>
          <w:spacing w:val="-1"/>
        </w:rPr>
        <w:t>им</w:t>
      </w:r>
      <w:r w:rsidRPr="003335B8">
        <w:rPr>
          <w:spacing w:val="1"/>
        </w:rPr>
        <w:t>а</w:t>
      </w:r>
      <w:r w:rsidRPr="003335B8">
        <w:rPr>
          <w:spacing w:val="2"/>
        </w:rPr>
        <w:t>ни</w:t>
      </w:r>
      <w:r w:rsidRPr="003335B8">
        <w:rPr>
          <w:spacing w:val="-1"/>
        </w:rPr>
        <w:t>е</w:t>
      </w:r>
      <w:r w:rsidRPr="003335B8">
        <w:rPr>
          <w:spacing w:val="1"/>
        </w:rPr>
        <w:t xml:space="preserve"> </w:t>
      </w:r>
      <w:r w:rsidRPr="003335B8">
        <w:rPr>
          <w:spacing w:val="-1"/>
        </w:rPr>
        <w:t>пл</w:t>
      </w:r>
      <w:r w:rsidRPr="00425A2A">
        <w:t>аты</w:t>
      </w:r>
      <w:r w:rsidRPr="003335B8">
        <w:rPr>
          <w:spacing w:val="-1"/>
        </w:rPr>
        <w:t xml:space="preserve"> з</w:t>
      </w:r>
      <w:r w:rsidRPr="00425A2A">
        <w:t>а</w:t>
      </w:r>
      <w:r w:rsidRPr="003335B8">
        <w:rPr>
          <w:spacing w:val="-4"/>
        </w:rPr>
        <w:t xml:space="preserve"> </w:t>
      </w:r>
      <w:r w:rsidRPr="003335B8">
        <w:rPr>
          <w:spacing w:val="1"/>
        </w:rPr>
        <w:t>уч</w:t>
      </w:r>
      <w:r w:rsidRPr="00425A2A">
        <w:t>а</w:t>
      </w:r>
      <w:r w:rsidRPr="003335B8">
        <w:rPr>
          <w:spacing w:val="-1"/>
        </w:rPr>
        <w:t>с</w:t>
      </w:r>
      <w:r w:rsidRPr="003335B8">
        <w:rPr>
          <w:spacing w:val="1"/>
        </w:rPr>
        <w:t>ти</w:t>
      </w:r>
      <w:r w:rsidRPr="00425A2A">
        <w:t xml:space="preserve">е </w:t>
      </w:r>
      <w:r w:rsidRPr="003335B8">
        <w:rPr>
          <w:spacing w:val="-2"/>
        </w:rPr>
        <w:t>в</w:t>
      </w:r>
      <w:r w:rsidRPr="003335B8">
        <w:rPr>
          <w:spacing w:val="-1"/>
        </w:rPr>
        <w:t xml:space="preserve"> О</w:t>
      </w:r>
      <w:r w:rsidRPr="003335B8">
        <w:rPr>
          <w:spacing w:val="1"/>
        </w:rPr>
        <w:t>лимпиад</w:t>
      </w:r>
      <w:r w:rsidRPr="003335B8">
        <w:rPr>
          <w:spacing w:val="-1"/>
        </w:rPr>
        <w:t>е</w:t>
      </w:r>
      <w:r w:rsidRPr="003335B8">
        <w:rPr>
          <w:spacing w:val="2"/>
        </w:rPr>
        <w:t xml:space="preserve"> н</w:t>
      </w:r>
      <w:r w:rsidRPr="003335B8">
        <w:rPr>
          <w:spacing w:val="-1"/>
        </w:rPr>
        <w:t>е</w:t>
      </w:r>
      <w:r w:rsidRPr="003335B8">
        <w:rPr>
          <w:spacing w:val="1"/>
        </w:rPr>
        <w:t xml:space="preserve"> </w:t>
      </w:r>
      <w:r w:rsidRPr="003335B8">
        <w:rPr>
          <w:spacing w:val="2"/>
        </w:rPr>
        <w:t>д</w:t>
      </w:r>
      <w:r w:rsidRPr="003335B8">
        <w:rPr>
          <w:spacing w:val="1"/>
        </w:rPr>
        <w:t>о</w:t>
      </w:r>
      <w:r w:rsidRPr="003335B8">
        <w:rPr>
          <w:spacing w:val="-3"/>
        </w:rPr>
        <w:t>п</w:t>
      </w:r>
      <w:r w:rsidRPr="003335B8">
        <w:rPr>
          <w:spacing w:val="-1"/>
        </w:rPr>
        <w:t>ус</w:t>
      </w:r>
      <w:r w:rsidRPr="00425A2A">
        <w:t>ка</w:t>
      </w:r>
      <w:r w:rsidRPr="003335B8">
        <w:rPr>
          <w:spacing w:val="-1"/>
        </w:rPr>
        <w:t>ет</w:t>
      </w:r>
      <w:r w:rsidRPr="003335B8">
        <w:rPr>
          <w:spacing w:val="1"/>
        </w:rPr>
        <w:t>ся</w:t>
      </w:r>
      <w:r w:rsidR="004534C2" w:rsidRPr="003335B8">
        <w:rPr>
          <w:spacing w:val="1"/>
        </w:rPr>
        <w:t>.</w:t>
      </w:r>
    </w:p>
    <w:p w:rsidR="00F82732" w:rsidRPr="00425A2A" w:rsidRDefault="00F82732" w:rsidP="00F82732">
      <w:pPr>
        <w:pStyle w:val="aa"/>
        <w:numPr>
          <w:ilvl w:val="1"/>
          <w:numId w:val="17"/>
        </w:numPr>
        <w:tabs>
          <w:tab w:val="left" w:pos="1013"/>
          <w:tab w:val="left" w:pos="1418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 xml:space="preserve">а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t xml:space="preserve">ся </w:t>
      </w:r>
      <w:r w:rsidRPr="00425A2A">
        <w:rPr>
          <w:spacing w:val="2"/>
        </w:rPr>
        <w:t>п</w:t>
      </w:r>
      <w:r w:rsidRPr="00425A2A">
        <w:t>о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ния</w:t>
      </w:r>
      <w:r w:rsidRPr="00425A2A">
        <w:rPr>
          <w:spacing w:val="-1"/>
        </w:rPr>
        <w:t>м</w:t>
      </w:r>
      <w:r w:rsidRPr="00425A2A">
        <w:t xml:space="preserve">,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та</w:t>
      </w:r>
      <w:r w:rsidRPr="00425A2A">
        <w:rPr>
          <w:spacing w:val="1"/>
        </w:rPr>
        <w:t>нны</w:t>
      </w:r>
      <w:r w:rsidRPr="00425A2A">
        <w:rPr>
          <w:spacing w:val="-1"/>
        </w:rPr>
        <w:t>м:</w:t>
      </w:r>
      <w:r w:rsidRPr="00425A2A">
        <w:t xml:space="preserve"> </w:t>
      </w:r>
    </w:p>
    <w:p w:rsidR="00F82732" w:rsidRPr="00425A2A" w:rsidRDefault="00F82732" w:rsidP="00F82732">
      <w:pPr>
        <w:pStyle w:val="aa"/>
        <w:numPr>
          <w:ilvl w:val="0"/>
          <w:numId w:val="32"/>
        </w:numPr>
        <w:tabs>
          <w:tab w:val="left" w:pos="1134"/>
          <w:tab w:val="left" w:pos="1418"/>
          <w:tab w:val="left" w:pos="1701"/>
          <w:tab w:val="left" w:pos="2740"/>
        </w:tabs>
        <w:kinsoku w:val="0"/>
        <w:overflowPunct w:val="0"/>
        <w:spacing w:before="0"/>
        <w:ind w:left="0" w:firstLine="709"/>
        <w:jc w:val="both"/>
      </w:pPr>
      <w:r w:rsidRPr="00425A2A">
        <w:t>м</w:t>
      </w:r>
      <w:r w:rsidRPr="00425A2A">
        <w:rPr>
          <w:spacing w:val="-3"/>
        </w:rPr>
        <w:t>у</w:t>
      </w:r>
      <w:r w:rsidRPr="00425A2A">
        <w:rPr>
          <w:spacing w:val="1"/>
        </w:rPr>
        <w:t>ници</w:t>
      </w:r>
      <w:r w:rsidRPr="00425A2A">
        <w:rPr>
          <w:spacing w:val="2"/>
        </w:rPr>
        <w:t>п</w:t>
      </w:r>
      <w:r w:rsidRPr="00425A2A">
        <w:rPr>
          <w:spacing w:val="-1"/>
        </w:rPr>
        <w:t>а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2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t>о</w:t>
      </w:r>
      <w:r w:rsidRPr="00425A2A">
        <w:rPr>
          <w:spacing w:val="27"/>
        </w:rPr>
        <w:t>-</w:t>
      </w:r>
      <w:r w:rsidRPr="00425A2A">
        <w:t>м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t>ческ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27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ия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27"/>
        </w:rPr>
        <w:t xml:space="preserve"> </w:t>
      </w:r>
      <w:r w:rsidRPr="00425A2A">
        <w:rPr>
          <w:spacing w:val="1"/>
        </w:rPr>
        <w:t>п</w:t>
      </w:r>
      <w:r w:rsidRPr="00425A2A">
        <w:t>о 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30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 xml:space="preserve">ам, </w:t>
      </w:r>
      <w:r w:rsidRPr="00425A2A">
        <w:rPr>
          <w:spacing w:val="-3"/>
        </w:rPr>
        <w:t>проводимым в очной форме</w:t>
      </w:r>
      <w:r w:rsidRPr="00425A2A">
        <w:t>;</w:t>
      </w:r>
    </w:p>
    <w:p w:rsidR="00F82732" w:rsidRPr="00425A2A" w:rsidRDefault="00F82732" w:rsidP="00F82732">
      <w:pPr>
        <w:pStyle w:val="aa"/>
        <w:numPr>
          <w:ilvl w:val="0"/>
          <w:numId w:val="32"/>
        </w:numPr>
        <w:tabs>
          <w:tab w:val="left" w:pos="1134"/>
          <w:tab w:val="left" w:pos="1418"/>
          <w:tab w:val="left" w:pos="1701"/>
          <w:tab w:val="left" w:pos="2740"/>
        </w:tabs>
        <w:kinsoku w:val="0"/>
        <w:overflowPunct w:val="0"/>
        <w:spacing w:before="0"/>
        <w:ind w:left="0" w:firstLine="709"/>
        <w:jc w:val="both"/>
      </w:pPr>
      <w:r w:rsidRPr="00425A2A">
        <w:t>Образовательным Фондом «Талант и успех» по общеобразовательным предметам, проводимым в дистанционной форме.</w:t>
      </w:r>
    </w:p>
    <w:p w:rsidR="00F82732" w:rsidRPr="00425A2A" w:rsidRDefault="00F82732" w:rsidP="00F82732">
      <w:pPr>
        <w:pStyle w:val="aa"/>
        <w:numPr>
          <w:ilvl w:val="1"/>
          <w:numId w:val="17"/>
        </w:numPr>
        <w:tabs>
          <w:tab w:val="left" w:pos="1418"/>
          <w:tab w:val="left" w:pos="1961"/>
        </w:tabs>
        <w:kinsoku w:val="0"/>
        <w:overflowPunct w:val="0"/>
        <w:spacing w:before="0"/>
        <w:ind w:left="0" w:firstLine="709"/>
        <w:jc w:val="both"/>
      </w:pPr>
      <w:r w:rsidRPr="00425A2A">
        <w:t>В</w:t>
      </w:r>
      <w:r w:rsidRPr="00425A2A">
        <w:rPr>
          <w:spacing w:val="1"/>
        </w:rPr>
        <w:t>р</w:t>
      </w:r>
      <w:r w:rsidRPr="00425A2A">
        <w:t>емя</w:t>
      </w:r>
      <w:r w:rsidRPr="00425A2A">
        <w:rPr>
          <w:spacing w:val="33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ла</w:t>
      </w:r>
      <w:r w:rsidRPr="00425A2A">
        <w:rPr>
          <w:spacing w:val="32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3"/>
        </w:rPr>
        <w:t xml:space="preserve"> </w:t>
      </w:r>
      <w:r w:rsidRPr="00425A2A">
        <w:t>и</w:t>
      </w:r>
      <w:r w:rsidRPr="00425A2A">
        <w:rPr>
          <w:spacing w:val="34"/>
        </w:rPr>
        <w:t xml:space="preserve"> </w:t>
      </w:r>
      <w:r w:rsidRPr="00425A2A">
        <w:t>ее</w:t>
      </w:r>
      <w:r w:rsidRPr="00425A2A">
        <w:rPr>
          <w:spacing w:val="3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од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жи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 xml:space="preserve">ь </w:t>
      </w:r>
      <w:r w:rsidRPr="00425A2A">
        <w:rPr>
          <w:spacing w:val="-3"/>
        </w:rPr>
        <w:t>у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ют</w:t>
      </w:r>
      <w:r w:rsidRPr="00425A2A">
        <w:t>ся в 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-1"/>
        </w:rPr>
        <w:t>т</w:t>
      </w:r>
      <w:r w:rsidRPr="00425A2A">
        <w:t>ст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 xml:space="preserve">и с 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бо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ями</w:t>
      </w:r>
      <w:r w:rsidRPr="00425A2A">
        <w:rPr>
          <w:spacing w:val="1"/>
        </w:rPr>
        <w:t xml:space="preserve"> </w:t>
      </w:r>
      <w:r w:rsidRPr="00425A2A">
        <w:t xml:space="preserve">к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</w:t>
      </w:r>
      <w:r w:rsidRPr="00425A2A">
        <w:t>и и 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ю</w:t>
      </w:r>
      <w:r w:rsidRPr="00425A2A">
        <w:rPr>
          <w:spacing w:val="21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21"/>
        </w:rPr>
        <w:t xml:space="preserve"> </w:t>
      </w:r>
      <w:r w:rsidRPr="00425A2A">
        <w:rPr>
          <w:spacing w:val="-3"/>
        </w:rPr>
        <w:t>у</w:t>
      </w:r>
      <w:r w:rsidRPr="00425A2A">
        <w:t>т</w:t>
      </w:r>
      <w:r w:rsidRPr="00425A2A">
        <w:rPr>
          <w:spacing w:val="-1"/>
        </w:rPr>
        <w:t>ве</w:t>
      </w:r>
      <w:r w:rsidRPr="00425A2A">
        <w:rPr>
          <w:spacing w:val="2"/>
        </w:rPr>
        <w:t>р</w:t>
      </w:r>
      <w:r w:rsidRPr="00425A2A">
        <w:t>ж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t>ыми:</w:t>
      </w:r>
    </w:p>
    <w:p w:rsidR="00F82732" w:rsidRPr="00425A2A" w:rsidRDefault="00F82732" w:rsidP="00F82732">
      <w:pPr>
        <w:pStyle w:val="aa"/>
        <w:numPr>
          <w:ilvl w:val="0"/>
          <w:numId w:val="33"/>
        </w:numPr>
        <w:tabs>
          <w:tab w:val="left" w:pos="1134"/>
          <w:tab w:val="left" w:pos="1418"/>
          <w:tab w:val="left" w:pos="1961"/>
        </w:tabs>
        <w:kinsoku w:val="0"/>
        <w:overflowPunct w:val="0"/>
        <w:spacing w:before="0"/>
        <w:ind w:left="0" w:firstLine="709"/>
        <w:jc w:val="both"/>
        <w:rPr>
          <w:spacing w:val="-3"/>
        </w:rPr>
      </w:pPr>
      <w:r w:rsidRPr="00425A2A">
        <w:rPr>
          <w:spacing w:val="-1"/>
        </w:rPr>
        <w:t>м</w:t>
      </w:r>
      <w:r w:rsidRPr="00425A2A">
        <w:rPr>
          <w:spacing w:val="-3"/>
        </w:rPr>
        <w:t>у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1"/>
        </w:rPr>
        <w:t>цип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 xml:space="preserve">ыми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-</w:t>
      </w:r>
      <w:r w:rsidRPr="00425A2A">
        <w:rPr>
          <w:spacing w:val="-1"/>
        </w:rPr>
        <w:t>м</w:t>
      </w:r>
      <w:r w:rsidRPr="00425A2A">
        <w:t>ет</w:t>
      </w:r>
      <w:r w:rsidRPr="00425A2A">
        <w:rPr>
          <w:spacing w:val="1"/>
        </w:rPr>
        <w:t>одич</w:t>
      </w:r>
      <w:r w:rsidRPr="00425A2A">
        <w:t>ес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t>ми</w:t>
      </w:r>
      <w:r w:rsidRPr="00425A2A">
        <w:rPr>
          <w:spacing w:val="37"/>
        </w:rPr>
        <w:t xml:space="preserve"> </w:t>
      </w:r>
      <w:r w:rsidRPr="00425A2A">
        <w:t>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>ями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п</w:t>
      </w:r>
      <w:r w:rsidRPr="00425A2A">
        <w:t>о 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30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там</w:t>
      </w:r>
      <w:r w:rsidRPr="00425A2A">
        <w:t xml:space="preserve">, </w:t>
      </w:r>
      <w:r w:rsidRPr="00425A2A">
        <w:rPr>
          <w:spacing w:val="-3"/>
        </w:rPr>
        <w:t>проводимым в очной форме;</w:t>
      </w:r>
    </w:p>
    <w:p w:rsidR="00F82732" w:rsidRPr="00425A2A" w:rsidRDefault="00F82732" w:rsidP="00F82732">
      <w:pPr>
        <w:pStyle w:val="aa"/>
        <w:numPr>
          <w:ilvl w:val="0"/>
          <w:numId w:val="33"/>
        </w:numPr>
        <w:tabs>
          <w:tab w:val="left" w:pos="1134"/>
          <w:tab w:val="left" w:pos="1418"/>
          <w:tab w:val="left" w:pos="1701"/>
          <w:tab w:val="left" w:pos="2740"/>
        </w:tabs>
        <w:kinsoku w:val="0"/>
        <w:overflowPunct w:val="0"/>
        <w:spacing w:before="0"/>
        <w:ind w:left="0" w:firstLine="709"/>
        <w:jc w:val="both"/>
      </w:pPr>
      <w:r w:rsidRPr="00425A2A">
        <w:t>Образовательным Фондом «Талант и успех» по общеобразовательным предметам, проводимым в дистанционной форме.</w:t>
      </w:r>
    </w:p>
    <w:p w:rsidR="00F82732" w:rsidRPr="00425A2A" w:rsidRDefault="00F82732" w:rsidP="00F82732">
      <w:pPr>
        <w:pStyle w:val="aa"/>
        <w:numPr>
          <w:ilvl w:val="1"/>
          <w:numId w:val="17"/>
        </w:numPr>
        <w:tabs>
          <w:tab w:val="left" w:pos="1418"/>
          <w:tab w:val="left" w:pos="1866"/>
        </w:tabs>
        <w:kinsoku w:val="0"/>
        <w:overflowPunct w:val="0"/>
        <w:spacing w:before="0"/>
        <w:ind w:left="0" w:firstLine="709"/>
        <w:jc w:val="both"/>
      </w:pPr>
      <w:proofErr w:type="gramStart"/>
      <w:r w:rsidRPr="00425A2A">
        <w:t>В</w:t>
      </w:r>
      <w:r w:rsidRPr="00425A2A">
        <w:rPr>
          <w:spacing w:val="8"/>
        </w:rPr>
        <w:t xml:space="preserve"> </w:t>
      </w:r>
      <w:r w:rsidRPr="00425A2A">
        <w:t>мес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8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9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9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8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3"/>
        </w:rPr>
        <w:t>у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 xml:space="preserve">ь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2"/>
        </w:rPr>
        <w:t xml:space="preserve"> 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 xml:space="preserve"> 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 xml:space="preserve">ы, </w:t>
      </w:r>
      <w:r w:rsidRPr="00425A2A">
        <w:rPr>
          <w:spacing w:val="2"/>
        </w:rPr>
        <w:t>ор</w:t>
      </w:r>
      <w:r w:rsidRPr="00425A2A">
        <w:t>гк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ета и</w:t>
      </w:r>
      <w:r w:rsidRPr="00425A2A">
        <w:rPr>
          <w:spacing w:val="2"/>
        </w:rPr>
        <w:t xml:space="preserve"> </w:t>
      </w:r>
      <w:r w:rsidRPr="00425A2A">
        <w:t>ж</w:t>
      </w:r>
      <w:r w:rsidRPr="00425A2A">
        <w:rPr>
          <w:spacing w:val="-1"/>
        </w:rPr>
        <w:t>ю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"/>
        </w:rPr>
        <w:t xml:space="preserve"> </w:t>
      </w:r>
      <w:r w:rsidRPr="00425A2A">
        <w:rPr>
          <w:spacing w:val="2"/>
        </w:rPr>
        <w:t>п</w:t>
      </w:r>
      <w:r w:rsidRPr="00425A2A">
        <w:t>о 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rPr>
          <w:spacing w:val="-3"/>
        </w:rPr>
        <w:t>у</w:t>
      </w:r>
      <w:r w:rsidRPr="00425A2A">
        <w:rPr>
          <w:spacing w:val="-2"/>
        </w:rPr>
        <w:t>ю</w:t>
      </w:r>
      <w:r w:rsidRPr="00425A2A">
        <w:t>щему</w:t>
      </w:r>
      <w:r w:rsidRPr="00425A2A">
        <w:rPr>
          <w:spacing w:val="2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ет</w:t>
      </w:r>
      <w:r w:rsidRPr="00425A2A">
        <w:rPr>
          <w:spacing w:val="-4"/>
        </w:rPr>
        <w:t>у</w:t>
      </w:r>
      <w:r w:rsidRPr="00425A2A">
        <w:t>,</w:t>
      </w:r>
      <w:r w:rsidRPr="00425A2A">
        <w:rPr>
          <w:spacing w:val="26"/>
        </w:rPr>
        <w:t xml:space="preserve"> </w:t>
      </w:r>
      <w:r w:rsidRPr="00425A2A">
        <w:rPr>
          <w:spacing w:val="-1"/>
        </w:rPr>
        <w:t>а</w:t>
      </w:r>
      <w:r w:rsidRPr="00425A2A">
        <w:t>кк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ые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об</w:t>
      </w:r>
      <w:r w:rsidRPr="00425A2A">
        <w:t>щес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t>ые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-1"/>
        </w:rPr>
        <w:t>лю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t>те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 xml:space="preserve">,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t>ж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1"/>
        </w:rPr>
        <w:t>ны</w:t>
      </w:r>
      <w:r w:rsidRPr="00425A2A">
        <w:t>е</w:t>
      </w:r>
      <w:r w:rsidRPr="00425A2A">
        <w:rPr>
          <w:spacing w:val="57"/>
        </w:rPr>
        <w:t xml:space="preserve"> </w:t>
      </w:r>
      <w:r w:rsidRPr="00425A2A">
        <w:t>л</w:t>
      </w:r>
      <w:r w:rsidRPr="00425A2A">
        <w:rPr>
          <w:spacing w:val="1"/>
        </w:rPr>
        <w:t>иц</w:t>
      </w:r>
      <w:r w:rsidRPr="00425A2A">
        <w:t>а</w:t>
      </w:r>
      <w:r w:rsidRPr="00425A2A">
        <w:rPr>
          <w:spacing w:val="57"/>
        </w:rPr>
        <w:t xml:space="preserve"> </w:t>
      </w:r>
      <w:r w:rsidR="004534C2">
        <w:rPr>
          <w:spacing w:val="1"/>
        </w:rPr>
        <w:t>отдела образования Дуб</w:t>
      </w:r>
      <w:r>
        <w:rPr>
          <w:spacing w:val="1"/>
        </w:rPr>
        <w:t>овского района</w:t>
      </w:r>
      <w:r w:rsidRPr="00425A2A">
        <w:t>,</w:t>
      </w:r>
      <w:r w:rsidRPr="00425A2A">
        <w:rPr>
          <w:spacing w:val="39"/>
        </w:rPr>
        <w:t xml:space="preserve"> </w:t>
      </w:r>
      <w:r w:rsidRPr="00425A2A">
        <w:t>а</w:t>
      </w:r>
      <w:r w:rsidRPr="00425A2A">
        <w:rPr>
          <w:spacing w:val="40"/>
        </w:rPr>
        <w:t xml:space="preserve"> </w:t>
      </w:r>
      <w:r w:rsidRPr="00425A2A">
        <w:rPr>
          <w:spacing w:val="-1"/>
        </w:rPr>
        <w:t>т</w:t>
      </w:r>
      <w:r w:rsidRPr="00425A2A">
        <w:t xml:space="preserve">акже </w:t>
      </w:r>
      <w:r w:rsidRPr="00425A2A">
        <w:rPr>
          <w:spacing w:val="2"/>
        </w:rPr>
        <w:t>р</w:t>
      </w:r>
      <w:r w:rsidRPr="00425A2A">
        <w:rPr>
          <w:spacing w:val="-4"/>
        </w:rPr>
        <w:t>у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27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й организации,</w:t>
      </w:r>
      <w:r w:rsidRPr="00425A2A">
        <w:rPr>
          <w:spacing w:val="28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27"/>
        </w:rPr>
        <w:t> 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з</w:t>
      </w:r>
      <w:r w:rsidRPr="00425A2A">
        <w:t>е</w:t>
      </w:r>
      <w:r w:rsidRPr="00425A2A">
        <w:rPr>
          <w:spacing w:val="28"/>
        </w:rPr>
        <w:t xml:space="preserve"> </w:t>
      </w:r>
      <w:r w:rsidRPr="00425A2A">
        <w:t>к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ог</w:t>
      </w:r>
      <w:r w:rsidRPr="00425A2A">
        <w:t>о</w:t>
      </w:r>
      <w:r w:rsidRPr="00425A2A">
        <w:rPr>
          <w:spacing w:val="29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t xml:space="preserve">о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15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14"/>
        </w:rPr>
        <w:t xml:space="preserve"> </w:t>
      </w:r>
      <w:r w:rsidRPr="00425A2A">
        <w:t>ме</w:t>
      </w:r>
      <w:r w:rsidRPr="00425A2A">
        <w:rPr>
          <w:spacing w:val="1"/>
        </w:rPr>
        <w:t>дици</w:t>
      </w:r>
      <w:r w:rsidRPr="00425A2A">
        <w:rPr>
          <w:spacing w:val="2"/>
        </w:rPr>
        <w:t>н</w:t>
      </w:r>
      <w:r w:rsidRPr="00425A2A">
        <w:rPr>
          <w:spacing w:val="-1"/>
        </w:rPr>
        <w:t>с</w:t>
      </w:r>
      <w:r w:rsidRPr="00425A2A">
        <w:t>к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15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t>,</w:t>
      </w:r>
      <w:r w:rsidRPr="00425A2A">
        <w:rPr>
          <w:spacing w:val="14"/>
        </w:rPr>
        <w:t xml:space="preserve"> 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х</w:t>
      </w:r>
      <w:r w:rsidRPr="00425A2A">
        <w:rPr>
          <w:spacing w:val="1"/>
        </w:rPr>
        <w:t>нич</w:t>
      </w:r>
      <w:r w:rsidRPr="00425A2A">
        <w:rPr>
          <w:spacing w:val="-1"/>
        </w:rPr>
        <w:t>е</w:t>
      </w:r>
      <w:r w:rsidRPr="00425A2A">
        <w:t>ск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15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rPr>
          <w:spacing w:val="2"/>
        </w:rPr>
        <w:t>ц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1"/>
        </w:rPr>
        <w:t>ы</w:t>
      </w:r>
      <w:r w:rsidRPr="00425A2A">
        <w:t xml:space="preserve">,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ня</w:t>
      </w:r>
      <w:r w:rsidRPr="00425A2A">
        <w:rPr>
          <w:spacing w:val="-1"/>
        </w:rPr>
        <w:t>т</w:t>
      </w:r>
      <w:r w:rsidRPr="00425A2A">
        <w:rPr>
          <w:spacing w:val="1"/>
        </w:rPr>
        <w:t>ы</w:t>
      </w:r>
      <w:r w:rsidRPr="00425A2A">
        <w:t>е</w:t>
      </w:r>
      <w:r w:rsidRPr="00425A2A">
        <w:rPr>
          <w:spacing w:val="1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-3"/>
        </w:rPr>
        <w:t>у</w:t>
      </w:r>
      <w:r w:rsidRPr="00425A2A">
        <w:t>ж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е</w:t>
      </w:r>
      <w:r w:rsidRPr="00425A2A">
        <w:t>м</w:t>
      </w:r>
      <w:r w:rsidRPr="00425A2A">
        <w:rPr>
          <w:spacing w:val="13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ния</w:t>
      </w:r>
      <w:r w:rsidRPr="00425A2A">
        <w:t>,</w:t>
      </w:r>
      <w:r w:rsidRPr="00425A2A">
        <w:rPr>
          <w:spacing w:val="12"/>
        </w:rPr>
        <w:t xml:space="preserve"> 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льз</w:t>
      </w:r>
      <w:r w:rsidRPr="00425A2A">
        <w:rPr>
          <w:spacing w:val="-3"/>
        </w:rPr>
        <w:t>у</w:t>
      </w:r>
      <w:r w:rsidRPr="00425A2A">
        <w:t>ем</w:t>
      </w:r>
      <w:r w:rsidRPr="00425A2A">
        <w:rPr>
          <w:spacing w:val="1"/>
        </w:rPr>
        <w:t>о</w:t>
      </w:r>
      <w:r w:rsidRPr="00425A2A">
        <w:t>го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пр</w:t>
      </w:r>
      <w:r w:rsidRPr="00425A2A">
        <w:t>и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 xml:space="preserve">и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46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те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47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в</w:t>
      </w:r>
      <w:r w:rsidRPr="00425A2A">
        <w:rPr>
          <w:spacing w:val="45"/>
        </w:rPr>
        <w:t xml:space="preserve"> </w:t>
      </w:r>
      <w:r w:rsidRPr="00425A2A">
        <w:rPr>
          <w:spacing w:val="-1"/>
        </w:rPr>
        <w:t>м</w:t>
      </w:r>
      <w:r w:rsidRPr="00425A2A">
        <w:t>асс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47"/>
        </w:rPr>
        <w:t xml:space="preserve"> </w:t>
      </w:r>
      <w:r w:rsidRPr="00425A2A">
        <w:rPr>
          <w:spacing w:val="1"/>
        </w:rPr>
        <w:t>ин</w:t>
      </w:r>
      <w:r w:rsidRPr="00425A2A">
        <w:t>ф</w:t>
      </w:r>
      <w:r w:rsidRPr="00425A2A">
        <w:rPr>
          <w:spacing w:val="2"/>
        </w:rPr>
        <w:t>ор</w:t>
      </w:r>
      <w:r w:rsidRPr="00425A2A">
        <w:rPr>
          <w:spacing w:val="-1"/>
        </w:rPr>
        <w:t>м</w:t>
      </w:r>
      <w:r w:rsidRPr="00425A2A">
        <w:t>а</w:t>
      </w:r>
      <w:r w:rsidRPr="00425A2A">
        <w:rPr>
          <w:spacing w:val="1"/>
        </w:rPr>
        <w:t>ци</w:t>
      </w:r>
      <w:r w:rsidRPr="00425A2A">
        <w:t>и</w:t>
      </w:r>
      <w:r w:rsidRPr="00425A2A">
        <w:rPr>
          <w:spacing w:val="47"/>
        </w:rPr>
        <w:t xml:space="preserve"> </w:t>
      </w:r>
      <w:r w:rsidRPr="00425A2A">
        <w:t>и</w:t>
      </w:r>
      <w:r w:rsidRPr="00425A2A">
        <w:rPr>
          <w:spacing w:val="47"/>
        </w:rPr>
        <w:t xml:space="preserve"> </w:t>
      </w:r>
      <w:r w:rsidRPr="00425A2A">
        <w:rPr>
          <w:spacing w:val="1"/>
        </w:rPr>
        <w:lastRenderedPageBreak/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 xml:space="preserve">и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х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н</w:t>
      </w:r>
      <w:r w:rsidRPr="00425A2A">
        <w:t>ы</w:t>
      </w:r>
      <w:r w:rsidRPr="00425A2A">
        <w:rPr>
          <w:spacing w:val="1"/>
        </w:rPr>
        <w:t xml:space="preserve"> пр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ряд</w:t>
      </w:r>
      <w:r w:rsidRPr="00425A2A">
        <w:t>к</w:t>
      </w:r>
      <w:r w:rsidRPr="00425A2A">
        <w:rPr>
          <w:spacing w:val="-1"/>
        </w:rPr>
        <w:t>а</w:t>
      </w:r>
      <w:r w:rsidRPr="00425A2A">
        <w:t>.</w:t>
      </w:r>
      <w:proofErr w:type="gramEnd"/>
    </w:p>
    <w:p w:rsidR="00F82732" w:rsidRPr="00425A2A" w:rsidRDefault="00F82732" w:rsidP="00F82732">
      <w:pPr>
        <w:pStyle w:val="aa"/>
        <w:tabs>
          <w:tab w:val="left" w:pos="0"/>
        </w:tabs>
        <w:kinsoku w:val="0"/>
        <w:overflowPunct w:val="0"/>
        <w:spacing w:before="0"/>
        <w:ind w:left="0"/>
        <w:jc w:val="both"/>
      </w:pPr>
      <w:r w:rsidRPr="00425A2A">
        <w:rPr>
          <w:spacing w:val="-1"/>
        </w:rPr>
        <w:t>П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t>ли</w:t>
      </w:r>
      <w:r w:rsidRPr="00425A2A">
        <w:rPr>
          <w:spacing w:val="63"/>
        </w:rPr>
        <w:t xml:space="preserve"> </w:t>
      </w:r>
      <w:r w:rsidRPr="00425A2A">
        <w:t>с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с</w:t>
      </w:r>
      <w:r w:rsidRPr="00425A2A">
        <w:t>тв</w:t>
      </w:r>
      <w:r w:rsidRPr="00425A2A">
        <w:rPr>
          <w:spacing w:val="61"/>
        </w:rPr>
        <w:t xml:space="preserve"> </w:t>
      </w:r>
      <w:r w:rsidRPr="00425A2A">
        <w:t>мас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63"/>
        </w:rPr>
        <w:t xml:space="preserve"> </w:t>
      </w:r>
      <w:r w:rsidRPr="00425A2A">
        <w:rPr>
          <w:spacing w:val="2"/>
        </w:rPr>
        <w:t>и</w:t>
      </w:r>
      <w:r w:rsidRPr="00425A2A">
        <w:rPr>
          <w:spacing w:val="1"/>
        </w:rPr>
        <w:t>н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ма</w:t>
      </w:r>
      <w:r w:rsidRPr="00425A2A">
        <w:rPr>
          <w:spacing w:val="1"/>
        </w:rPr>
        <w:t>ци</w:t>
      </w:r>
      <w:r w:rsidRPr="00425A2A">
        <w:t>и</w:t>
      </w:r>
      <w:r w:rsidRPr="00425A2A">
        <w:rPr>
          <w:spacing w:val="6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3"/>
        </w:rPr>
        <w:t>у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-3"/>
        </w:rPr>
        <w:t>у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62"/>
        </w:rPr>
        <w:t xml:space="preserve"> </w:t>
      </w:r>
      <w:r w:rsidRPr="00425A2A">
        <w:t>в</w:t>
      </w:r>
      <w:r w:rsidRPr="00425A2A">
        <w:rPr>
          <w:spacing w:val="61"/>
        </w:rPr>
        <w:t xml:space="preserve"> </w:t>
      </w:r>
      <w:r w:rsidRPr="00425A2A">
        <w:t>мес</w:t>
      </w:r>
      <w:r w:rsidRPr="00425A2A">
        <w:rPr>
          <w:spacing w:val="-1"/>
        </w:rPr>
        <w:t>т</w:t>
      </w:r>
      <w:r w:rsidRPr="00425A2A">
        <w:t>е 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5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5"/>
        </w:rPr>
        <w:t xml:space="preserve"> </w:t>
      </w:r>
      <w:r w:rsidRPr="00425A2A">
        <w:rPr>
          <w:spacing w:val="1"/>
        </w:rPr>
        <w:t>д</w:t>
      </w:r>
      <w:r w:rsidRPr="00425A2A">
        <w:t>о</w:t>
      </w:r>
      <w:r w:rsidRPr="00425A2A">
        <w:rPr>
          <w:spacing w:val="5"/>
        </w:rPr>
        <w:t xml:space="preserve"> 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3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ыд</w:t>
      </w:r>
      <w:r w:rsidRPr="00425A2A">
        <w:t>ачи</w:t>
      </w:r>
      <w:r w:rsidRPr="00425A2A">
        <w:rPr>
          <w:spacing w:val="5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кам</w:t>
      </w:r>
      <w:r w:rsidRPr="00425A2A">
        <w:rPr>
          <w:spacing w:val="3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дн</w:t>
      </w:r>
      <w:r w:rsidRPr="00425A2A">
        <w:t xml:space="preserve">ых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rPr>
          <w:spacing w:val="2"/>
        </w:rPr>
        <w:t>й</w:t>
      </w:r>
      <w:r w:rsidRPr="00425A2A">
        <w:t>.</w:t>
      </w:r>
    </w:p>
    <w:p w:rsidR="00F82732" w:rsidRPr="009544B7" w:rsidRDefault="00F82732" w:rsidP="00F82732">
      <w:pPr>
        <w:pStyle w:val="aa"/>
        <w:tabs>
          <w:tab w:val="left" w:pos="1418"/>
        </w:tabs>
        <w:kinsoku w:val="0"/>
        <w:overflowPunct w:val="0"/>
        <w:spacing w:before="0"/>
        <w:ind w:left="0" w:right="112"/>
        <w:jc w:val="center"/>
        <w:rPr>
          <w:spacing w:val="-1"/>
          <w:sz w:val="16"/>
          <w:szCs w:val="16"/>
        </w:rPr>
      </w:pPr>
    </w:p>
    <w:p w:rsidR="00F82732" w:rsidRDefault="00F82732" w:rsidP="00F82732">
      <w:pPr>
        <w:pStyle w:val="aa"/>
        <w:tabs>
          <w:tab w:val="left" w:pos="993"/>
        </w:tabs>
        <w:kinsoku w:val="0"/>
        <w:overflowPunct w:val="0"/>
        <w:spacing w:before="0"/>
        <w:ind w:left="360" w:firstLine="0"/>
        <w:jc w:val="center"/>
        <w:rPr>
          <w:b/>
          <w:spacing w:val="-1"/>
        </w:rPr>
      </w:pPr>
      <w:r w:rsidRPr="00425A2A">
        <w:rPr>
          <w:b/>
          <w:spacing w:val="-1"/>
        </w:rPr>
        <w:t>2. Руководство Олимпиадой и участники Олимпиады</w:t>
      </w:r>
    </w:p>
    <w:p w:rsidR="00F82732" w:rsidRPr="009544B7" w:rsidRDefault="00F82732" w:rsidP="00F82732">
      <w:pPr>
        <w:pStyle w:val="aa"/>
        <w:tabs>
          <w:tab w:val="left" w:pos="993"/>
        </w:tabs>
        <w:kinsoku w:val="0"/>
        <w:overflowPunct w:val="0"/>
        <w:spacing w:before="0"/>
        <w:ind w:left="360" w:firstLine="0"/>
        <w:jc w:val="center"/>
        <w:rPr>
          <w:b/>
          <w:spacing w:val="-1"/>
          <w:sz w:val="20"/>
          <w:szCs w:val="20"/>
        </w:rPr>
      </w:pPr>
    </w:p>
    <w:p w:rsidR="00F82732" w:rsidRPr="00425A2A" w:rsidRDefault="00F82732" w:rsidP="00F82732">
      <w:pPr>
        <w:pStyle w:val="aa"/>
        <w:tabs>
          <w:tab w:val="left" w:pos="1418"/>
        </w:tabs>
        <w:kinsoku w:val="0"/>
        <w:overflowPunct w:val="0"/>
        <w:spacing w:before="0"/>
        <w:ind w:left="0"/>
        <w:jc w:val="both"/>
      </w:pPr>
      <w:r w:rsidRPr="00425A2A">
        <w:rPr>
          <w:spacing w:val="-1"/>
        </w:rPr>
        <w:t>2.1. 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1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2"/>
        </w:rPr>
        <w:t xml:space="preserve"> </w:t>
      </w:r>
      <w:r w:rsidRPr="00425A2A">
        <w:rPr>
          <w:spacing w:val="1"/>
        </w:rPr>
        <w:t>я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>
        <w:rPr>
          <w:spacing w:val="-2"/>
        </w:rPr>
        <w:t>е</w:t>
      </w:r>
      <w:r w:rsidRPr="00425A2A">
        <w:t>тся</w:t>
      </w:r>
      <w:r w:rsidRPr="00425A2A">
        <w:rPr>
          <w:spacing w:val="12"/>
        </w:rPr>
        <w:t xml:space="preserve"> </w:t>
      </w:r>
      <w:r w:rsidR="004534C2">
        <w:rPr>
          <w:spacing w:val="1"/>
        </w:rPr>
        <w:t xml:space="preserve">отдел </w:t>
      </w:r>
      <w:r>
        <w:rPr>
          <w:spacing w:val="1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>
        <w:t xml:space="preserve">я </w:t>
      </w:r>
      <w:r w:rsidR="004534C2">
        <w:t>Дуб</w:t>
      </w:r>
      <w:r>
        <w:t>овского района</w:t>
      </w:r>
      <w:r w:rsidRPr="00425A2A">
        <w:t>.</w:t>
      </w:r>
    </w:p>
    <w:p w:rsidR="00F82732" w:rsidRPr="00425A2A" w:rsidRDefault="00F82732" w:rsidP="00F82732">
      <w:pPr>
        <w:pStyle w:val="aa"/>
        <w:kinsoku w:val="0"/>
        <w:overflowPunct w:val="0"/>
        <w:spacing w:before="0"/>
        <w:ind w:left="0"/>
        <w:jc w:val="both"/>
        <w:rPr>
          <w:b/>
        </w:rPr>
      </w:pPr>
      <w:r w:rsidRPr="00425A2A">
        <w:rPr>
          <w:b/>
          <w:spacing w:val="-1"/>
        </w:rPr>
        <w:t>О</w:t>
      </w:r>
      <w:r w:rsidRPr="00425A2A">
        <w:rPr>
          <w:b/>
          <w:spacing w:val="1"/>
        </w:rPr>
        <w:t>р</w:t>
      </w:r>
      <w:r w:rsidRPr="00425A2A">
        <w:rPr>
          <w:b/>
        </w:rPr>
        <w:t>га</w:t>
      </w:r>
      <w:r w:rsidRPr="00425A2A">
        <w:rPr>
          <w:b/>
          <w:spacing w:val="1"/>
        </w:rPr>
        <w:t>н</w:t>
      </w:r>
      <w:r w:rsidRPr="00425A2A">
        <w:rPr>
          <w:b/>
          <w:spacing w:val="2"/>
        </w:rPr>
        <w:t>и</w:t>
      </w:r>
      <w:r w:rsidRPr="00425A2A">
        <w:rPr>
          <w:b/>
          <w:spacing w:val="-1"/>
        </w:rPr>
        <w:t>з</w:t>
      </w:r>
      <w:r w:rsidRPr="00425A2A">
        <w:rPr>
          <w:b/>
        </w:rPr>
        <w:t>а</w:t>
      </w:r>
      <w:r w:rsidRPr="00425A2A">
        <w:rPr>
          <w:b/>
          <w:spacing w:val="-1"/>
        </w:rPr>
        <w:t>т</w:t>
      </w:r>
      <w:r w:rsidRPr="00425A2A">
        <w:rPr>
          <w:b/>
          <w:spacing w:val="2"/>
        </w:rPr>
        <w:t>о</w:t>
      </w:r>
      <w:r w:rsidRPr="00425A2A">
        <w:rPr>
          <w:b/>
        </w:rPr>
        <w:t>р</w:t>
      </w:r>
      <w:r w:rsidRPr="00425A2A">
        <w:rPr>
          <w:b/>
          <w:spacing w:val="1"/>
        </w:rPr>
        <w:t xml:space="preserve"> </w:t>
      </w:r>
      <w:r w:rsidRPr="00425A2A">
        <w:rPr>
          <w:b/>
          <w:spacing w:val="-1"/>
        </w:rPr>
        <w:t>Ол</w:t>
      </w:r>
      <w:r w:rsidRPr="00425A2A">
        <w:rPr>
          <w:b/>
          <w:spacing w:val="1"/>
        </w:rPr>
        <w:t>и</w:t>
      </w:r>
      <w:r w:rsidRPr="00425A2A">
        <w:rPr>
          <w:b/>
        </w:rPr>
        <w:t>м</w:t>
      </w:r>
      <w:r w:rsidRPr="00425A2A">
        <w:rPr>
          <w:b/>
          <w:spacing w:val="1"/>
        </w:rPr>
        <w:t>пи</w:t>
      </w:r>
      <w:r w:rsidRPr="00425A2A">
        <w:rPr>
          <w:b/>
        </w:rPr>
        <w:t>а</w:t>
      </w:r>
      <w:r w:rsidRPr="00425A2A">
        <w:rPr>
          <w:b/>
          <w:spacing w:val="1"/>
        </w:rPr>
        <w:t>д</w:t>
      </w:r>
      <w:r w:rsidRPr="00425A2A">
        <w:rPr>
          <w:b/>
        </w:rPr>
        <w:t>ы:</w:t>
      </w:r>
    </w:p>
    <w:p w:rsidR="00F82732" w:rsidRPr="00425A2A" w:rsidRDefault="00F82732" w:rsidP="00F82732">
      <w:pPr>
        <w:pStyle w:val="aa"/>
        <w:numPr>
          <w:ilvl w:val="2"/>
          <w:numId w:val="24"/>
        </w:numPr>
        <w:tabs>
          <w:tab w:val="left" w:pos="1418"/>
          <w:tab w:val="left" w:pos="2740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-1"/>
        </w:rPr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-4"/>
        </w:rPr>
        <w:t>у</w:t>
      </w:r>
      <w:r w:rsidRPr="00425A2A">
        <w:t>ет:</w:t>
      </w:r>
    </w:p>
    <w:p w:rsidR="00F82732" w:rsidRPr="00425A2A" w:rsidRDefault="00F82732" w:rsidP="00F82732">
      <w:pPr>
        <w:pStyle w:val="aa"/>
        <w:tabs>
          <w:tab w:val="left" w:pos="1418"/>
          <w:tab w:val="left" w:pos="2740"/>
        </w:tabs>
        <w:kinsoku w:val="0"/>
        <w:overflowPunct w:val="0"/>
        <w:spacing w:before="0"/>
        <w:ind w:left="0"/>
        <w:jc w:val="both"/>
      </w:pPr>
      <w:r w:rsidRPr="00425A2A">
        <w:t>- </w:t>
      </w:r>
      <w:r w:rsidRPr="00425A2A">
        <w:rPr>
          <w:spacing w:val="-1"/>
        </w:rPr>
        <w:t>оргкомитет для проведения Олимпиады</w:t>
      </w:r>
      <w:r w:rsidRPr="00425A2A">
        <w:t>;</w:t>
      </w:r>
    </w:p>
    <w:p w:rsidR="00F82732" w:rsidRPr="00425A2A" w:rsidRDefault="00F82732" w:rsidP="00F82732">
      <w:pPr>
        <w:pStyle w:val="aa"/>
        <w:tabs>
          <w:tab w:val="left" w:pos="1418"/>
          <w:tab w:val="left" w:pos="2740"/>
        </w:tabs>
        <w:kinsoku w:val="0"/>
        <w:overflowPunct w:val="0"/>
        <w:spacing w:before="0"/>
        <w:ind w:left="0"/>
        <w:jc w:val="both"/>
      </w:pPr>
      <w:r w:rsidRPr="00425A2A">
        <w:t>- </w:t>
      </w:r>
      <w:r w:rsidRPr="00425A2A">
        <w:rPr>
          <w:spacing w:val="-1"/>
        </w:rPr>
        <w:t>м</w:t>
      </w:r>
      <w:r w:rsidRPr="00425A2A">
        <w:rPr>
          <w:spacing w:val="-3"/>
        </w:rPr>
        <w:t>у</w:t>
      </w:r>
      <w:r w:rsidRPr="00425A2A">
        <w:rPr>
          <w:spacing w:val="1"/>
        </w:rPr>
        <w:t>ни</w:t>
      </w:r>
      <w:r w:rsidRPr="00425A2A">
        <w:rPr>
          <w:spacing w:val="2"/>
        </w:rPr>
        <w:t>ц</w:t>
      </w:r>
      <w:r w:rsidRPr="00425A2A">
        <w:rPr>
          <w:spacing w:val="1"/>
        </w:rPr>
        <w:t>ип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 xml:space="preserve">е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-</w:t>
      </w:r>
      <w:r w:rsidRPr="00425A2A">
        <w:rPr>
          <w:spacing w:val="-1"/>
        </w:rPr>
        <w:t>м</w:t>
      </w:r>
      <w:r w:rsidRPr="00425A2A">
        <w:t>ет</w:t>
      </w:r>
      <w:r w:rsidRPr="00425A2A">
        <w:rPr>
          <w:spacing w:val="1"/>
        </w:rPr>
        <w:t>одич</w:t>
      </w:r>
      <w:r w:rsidRPr="00425A2A">
        <w:t>ес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39"/>
        </w:rPr>
        <w:t xml:space="preserve"> </w:t>
      </w:r>
      <w:r w:rsidRPr="00425A2A">
        <w:t>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>и,</w:t>
      </w:r>
      <w:r w:rsidRPr="00425A2A">
        <w:rPr>
          <w:spacing w:val="41"/>
        </w:rPr>
        <w:t xml:space="preserve"> </w:t>
      </w:r>
      <w:r w:rsidRPr="00425A2A">
        <w:rPr>
          <w:spacing w:val="1"/>
        </w:rPr>
        <w:t>ж</w:t>
      </w:r>
      <w:r w:rsidRPr="00425A2A">
        <w:rPr>
          <w:spacing w:val="-1"/>
        </w:rPr>
        <w:t>ю</w:t>
      </w:r>
      <w:r w:rsidRPr="00425A2A">
        <w:rPr>
          <w:spacing w:val="1"/>
        </w:rPr>
        <w:t>ри</w:t>
      </w:r>
      <w:r w:rsidRPr="00425A2A">
        <w:t xml:space="preserve">, </w:t>
      </w:r>
      <w:r w:rsidRPr="00425A2A">
        <w:rPr>
          <w:spacing w:val="-1"/>
        </w:rPr>
        <w:t>а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2"/>
        </w:rPr>
        <w:t>ц</w:t>
      </w:r>
      <w:r w:rsidRPr="00425A2A">
        <w:rPr>
          <w:spacing w:val="1"/>
        </w:rPr>
        <w:t>ио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ые 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ии п</w:t>
      </w:r>
      <w:r w:rsidRPr="00425A2A">
        <w:t>о</w:t>
      </w:r>
      <w:r w:rsidRPr="00425A2A">
        <w:rPr>
          <w:spacing w:val="41"/>
        </w:rPr>
        <w:t xml:space="preserve"> </w:t>
      </w:r>
      <w:r w:rsidRPr="00425A2A">
        <w:t>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</w:t>
      </w:r>
      <w:r w:rsidRPr="00425A2A">
        <w:t xml:space="preserve">му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-3"/>
        </w:rPr>
        <w:t>у, проводимому в очной форме</w:t>
      </w:r>
      <w:r w:rsidRPr="00425A2A">
        <w:t>.</w:t>
      </w:r>
    </w:p>
    <w:p w:rsidR="00F82732" w:rsidRPr="00425A2A" w:rsidRDefault="00F82732" w:rsidP="00F82732">
      <w:pPr>
        <w:pStyle w:val="aa"/>
        <w:tabs>
          <w:tab w:val="left" w:pos="1418"/>
          <w:tab w:val="left" w:pos="2740"/>
        </w:tabs>
        <w:kinsoku w:val="0"/>
        <w:overflowPunct w:val="0"/>
        <w:spacing w:before="0"/>
        <w:ind w:left="0"/>
        <w:jc w:val="both"/>
      </w:pPr>
      <w:r w:rsidRPr="00425A2A">
        <w:rPr>
          <w:spacing w:val="-1"/>
        </w:rPr>
        <w:t>2.1.2. Н</w:t>
      </w:r>
      <w:r w:rsidRPr="00425A2A">
        <w:t>е</w:t>
      </w:r>
      <w:r w:rsidRPr="00425A2A">
        <w:rPr>
          <w:spacing w:val="4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з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rPr>
          <w:spacing w:val="-1"/>
        </w:rPr>
        <w:t>е</w:t>
      </w:r>
      <w:r w:rsidRPr="00425A2A">
        <w:t>е,</w:t>
      </w:r>
      <w:r w:rsidRPr="00425A2A">
        <w:rPr>
          <w:spacing w:val="45"/>
        </w:rPr>
        <w:t xml:space="preserve"> </w:t>
      </w:r>
      <w:r w:rsidRPr="00425A2A">
        <w:t>чем</w:t>
      </w:r>
      <w:r w:rsidRPr="00425A2A">
        <w:rPr>
          <w:spacing w:val="44"/>
        </w:rPr>
        <w:t xml:space="preserve"> </w:t>
      </w:r>
      <w:r w:rsidRPr="00425A2A">
        <w:t>за</w:t>
      </w:r>
      <w:r w:rsidRPr="00425A2A">
        <w:rPr>
          <w:spacing w:val="44"/>
        </w:rPr>
        <w:t xml:space="preserve"> </w:t>
      </w:r>
      <w:r w:rsidRPr="00425A2A">
        <w:rPr>
          <w:spacing w:val="2"/>
        </w:rPr>
        <w:t>1</w:t>
      </w:r>
      <w:r w:rsidRPr="00425A2A">
        <w:t>5</w:t>
      </w:r>
      <w:r w:rsidRPr="00425A2A">
        <w:rPr>
          <w:spacing w:val="46"/>
        </w:rPr>
        <w:t xml:space="preserve"> </w:t>
      </w:r>
      <w:r w:rsidRPr="00425A2A">
        <w:t>ка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нд</w:t>
      </w:r>
      <w:r w:rsidRPr="00425A2A">
        <w:t>а</w:t>
      </w:r>
      <w:r w:rsidRPr="00425A2A">
        <w:rPr>
          <w:spacing w:val="1"/>
        </w:rPr>
        <w:t>рны</w:t>
      </w:r>
      <w:r w:rsidRPr="00425A2A">
        <w:t>х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дн</w:t>
      </w:r>
      <w:r w:rsidRPr="00425A2A">
        <w:t>ей</w:t>
      </w:r>
      <w:r w:rsidRPr="00425A2A">
        <w:rPr>
          <w:spacing w:val="46"/>
        </w:rPr>
        <w:t xml:space="preserve"> </w:t>
      </w:r>
      <w:r w:rsidRPr="00425A2A">
        <w:rPr>
          <w:spacing w:val="1"/>
        </w:rPr>
        <w:t>д</w:t>
      </w:r>
      <w:r w:rsidRPr="00425A2A">
        <w:t>о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4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 xml:space="preserve">я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2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2"/>
        </w:rPr>
        <w:t>р</w:t>
      </w:r>
      <w:r w:rsidRPr="00425A2A">
        <w:t>ж</w:t>
      </w:r>
      <w:r w:rsidRPr="00425A2A">
        <w:rPr>
          <w:spacing w:val="1"/>
        </w:rPr>
        <w:t>д</w:t>
      </w:r>
      <w:r w:rsidRPr="00425A2A">
        <w:t>ает</w:t>
      </w:r>
      <w:r w:rsidRPr="00425A2A">
        <w:rPr>
          <w:spacing w:val="11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1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рг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т</w:t>
      </w:r>
      <w:r w:rsidRPr="00425A2A">
        <w:t>а,</w:t>
      </w:r>
      <w:r w:rsidRPr="00425A2A">
        <w:rPr>
          <w:spacing w:val="11"/>
        </w:rPr>
        <w:t xml:space="preserve"> </w:t>
      </w:r>
      <w:r w:rsidRPr="00425A2A">
        <w:rPr>
          <w:spacing w:val="1"/>
        </w:rPr>
        <w:t>ж</w:t>
      </w:r>
      <w:r w:rsidRPr="00425A2A">
        <w:rPr>
          <w:spacing w:val="-1"/>
        </w:rPr>
        <w:t>ю</w:t>
      </w:r>
      <w:r w:rsidRPr="00425A2A">
        <w:rPr>
          <w:spacing w:val="1"/>
        </w:rPr>
        <w:t>р</w:t>
      </w:r>
      <w:r w:rsidRPr="00425A2A">
        <w:t>и</w:t>
      </w:r>
      <w:r w:rsidRPr="00425A2A">
        <w:rPr>
          <w:spacing w:val="13"/>
        </w:rPr>
        <w:t xml:space="preserve"> </w:t>
      </w:r>
      <w:r w:rsidRPr="00425A2A">
        <w:t>и</w:t>
      </w:r>
      <w:r w:rsidRPr="00425A2A">
        <w:rPr>
          <w:spacing w:val="13"/>
        </w:rPr>
        <w:t> 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й 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1"/>
        </w:rPr>
        <w:t xml:space="preserve"> п</w:t>
      </w:r>
      <w:r w:rsidRPr="00425A2A">
        <w:t>о 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-3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</w:t>
      </w:r>
      <w:r w:rsidRPr="00425A2A">
        <w:t>му</w:t>
      </w:r>
      <w:r w:rsidRPr="00425A2A">
        <w:rPr>
          <w:spacing w:val="-4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м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-3"/>
        </w:rPr>
        <w:t>у, проводимому в очной форме</w:t>
      </w:r>
      <w:r w:rsidRPr="00425A2A">
        <w:t>.</w:t>
      </w:r>
    </w:p>
    <w:p w:rsidR="00F82732" w:rsidRPr="00425A2A" w:rsidRDefault="00F82732" w:rsidP="00F82732">
      <w:pPr>
        <w:pStyle w:val="aa"/>
        <w:tabs>
          <w:tab w:val="left" w:pos="1418"/>
          <w:tab w:val="left" w:pos="2002"/>
        </w:tabs>
        <w:kinsoku w:val="0"/>
        <w:overflowPunct w:val="0"/>
        <w:spacing w:before="0"/>
        <w:ind w:left="0"/>
        <w:jc w:val="both"/>
      </w:pPr>
      <w:r w:rsidRPr="00425A2A">
        <w:rPr>
          <w:spacing w:val="-1"/>
        </w:rPr>
        <w:t>2.1.3. О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я</w:t>
      </w:r>
      <w:r w:rsidRPr="00425A2A">
        <w:t>ет</w:t>
      </w:r>
      <w:r w:rsidRPr="00425A2A">
        <w:rPr>
          <w:spacing w:val="5"/>
        </w:rPr>
        <w:t xml:space="preserve"> </w:t>
      </w:r>
      <w:r w:rsidRPr="00425A2A">
        <w:t>г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фи</w:t>
      </w:r>
      <w:r w:rsidRPr="00425A2A">
        <w:t>к,</w:t>
      </w:r>
      <w:r w:rsidRPr="00425A2A">
        <w:rPr>
          <w:spacing w:val="5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с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5"/>
        </w:rPr>
        <w:t xml:space="preserve"> </w:t>
      </w:r>
      <w:r w:rsidRPr="00425A2A">
        <w:t>и</w:t>
      </w:r>
      <w:r w:rsidRPr="00425A2A">
        <w:rPr>
          <w:spacing w:val="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од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t>ж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 xml:space="preserve">ь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28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ды</w:t>
      </w:r>
      <w:r w:rsidRPr="00425A2A">
        <w:t>,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2"/>
        </w:rPr>
        <w:t>р</w:t>
      </w:r>
      <w:r w:rsidRPr="00425A2A">
        <w:t>ече</w:t>
      </w:r>
      <w:r w:rsidRPr="00425A2A">
        <w:rPr>
          <w:spacing w:val="1"/>
        </w:rPr>
        <w:t>н</w:t>
      </w:r>
      <w:r w:rsidRPr="00425A2A">
        <w:t>ь</w:t>
      </w:r>
      <w:r w:rsidRPr="00425A2A">
        <w:rPr>
          <w:spacing w:val="26"/>
        </w:rPr>
        <w:t xml:space="preserve"> </w:t>
      </w:r>
      <w:r w:rsidRPr="00425A2A">
        <w:t>м</w:t>
      </w:r>
      <w:r w:rsidRPr="00425A2A">
        <w:rPr>
          <w:spacing w:val="-1"/>
        </w:rPr>
        <w:t>а</w:t>
      </w:r>
      <w:r w:rsidRPr="00425A2A">
        <w:t>те</w:t>
      </w:r>
      <w:r w:rsidRPr="00425A2A">
        <w:rPr>
          <w:spacing w:val="1"/>
        </w:rPr>
        <w:t>ри</w:t>
      </w:r>
      <w:r w:rsidRPr="00425A2A">
        <w:t>а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</w:t>
      </w:r>
      <w:r w:rsidRPr="00425A2A">
        <w:t>-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х</w:t>
      </w:r>
      <w:r w:rsidRPr="00425A2A">
        <w:rPr>
          <w:spacing w:val="1"/>
        </w:rPr>
        <w:t>нич</w:t>
      </w:r>
      <w:r w:rsidRPr="00425A2A">
        <w:t>е</w:t>
      </w:r>
      <w:r w:rsidRPr="00425A2A">
        <w:rPr>
          <w:spacing w:val="-1"/>
        </w:rPr>
        <w:t>с</w:t>
      </w:r>
      <w:r w:rsidRPr="00425A2A">
        <w:t>к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2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бо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rPr>
          <w:spacing w:val="1"/>
        </w:rPr>
        <w:t>до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 xml:space="preserve">я, 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ль</w:t>
      </w:r>
      <w:r w:rsidRPr="00425A2A">
        <w:t>з</w:t>
      </w:r>
      <w:r w:rsidRPr="00425A2A">
        <w:rPr>
          <w:spacing w:val="-4"/>
        </w:rPr>
        <w:t>у</w:t>
      </w:r>
      <w:r w:rsidRPr="00425A2A">
        <w:t>ем</w:t>
      </w:r>
      <w:r w:rsidRPr="00425A2A">
        <w:rPr>
          <w:spacing w:val="1"/>
        </w:rPr>
        <w:t>ог</w:t>
      </w:r>
      <w:r w:rsidRPr="00425A2A">
        <w:t>о</w:t>
      </w:r>
      <w:r w:rsidRPr="00425A2A">
        <w:rPr>
          <w:spacing w:val="1"/>
        </w:rPr>
        <w:t xml:space="preserve"> п</w:t>
      </w:r>
      <w:r w:rsidRPr="00425A2A">
        <w:rPr>
          <w:spacing w:val="2"/>
        </w:rPr>
        <w:t>р</w:t>
      </w:r>
      <w:r w:rsidRPr="00425A2A">
        <w:t xml:space="preserve">и ее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нии</w:t>
      </w:r>
      <w:r w:rsidRPr="00425A2A">
        <w:t>.</w:t>
      </w:r>
    </w:p>
    <w:p w:rsidR="00F82732" w:rsidRPr="00425A2A" w:rsidRDefault="00F82732" w:rsidP="00F82732">
      <w:pPr>
        <w:pStyle w:val="aa"/>
        <w:tabs>
          <w:tab w:val="left" w:pos="1418"/>
          <w:tab w:val="left" w:pos="1842"/>
        </w:tabs>
        <w:kinsoku w:val="0"/>
        <w:overflowPunct w:val="0"/>
        <w:spacing w:before="0"/>
        <w:ind w:left="0"/>
        <w:jc w:val="both"/>
      </w:pPr>
      <w:r w:rsidRPr="00425A2A">
        <w:rPr>
          <w:spacing w:val="-1"/>
        </w:rPr>
        <w:t>2.1.4. </w:t>
      </w:r>
      <w:proofErr w:type="gramStart"/>
      <w:r w:rsidRPr="00425A2A">
        <w:rPr>
          <w:spacing w:val="-1"/>
        </w:rPr>
        <w:t>Н</w:t>
      </w:r>
      <w:r w:rsidRPr="00425A2A">
        <w:t>е</w:t>
      </w:r>
      <w:r w:rsidRPr="00425A2A">
        <w:rPr>
          <w:spacing w:val="55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з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rPr>
          <w:spacing w:val="-1"/>
        </w:rPr>
        <w:t>е</w:t>
      </w:r>
      <w:r w:rsidRPr="00425A2A">
        <w:t>е,</w:t>
      </w:r>
      <w:r w:rsidRPr="00425A2A">
        <w:rPr>
          <w:spacing w:val="56"/>
        </w:rPr>
        <w:t xml:space="preserve"> </w:t>
      </w:r>
      <w:r w:rsidRPr="00425A2A">
        <w:t>чем</w:t>
      </w:r>
      <w:r w:rsidRPr="00425A2A">
        <w:rPr>
          <w:spacing w:val="55"/>
        </w:rPr>
        <w:t xml:space="preserve"> </w:t>
      </w:r>
      <w:r w:rsidRPr="00425A2A">
        <w:t>за</w:t>
      </w:r>
      <w:r w:rsidRPr="00425A2A">
        <w:rPr>
          <w:spacing w:val="55"/>
        </w:rPr>
        <w:t xml:space="preserve"> </w:t>
      </w:r>
      <w:r w:rsidRPr="00425A2A">
        <w:rPr>
          <w:spacing w:val="2"/>
        </w:rPr>
        <w:t>1</w:t>
      </w:r>
      <w:r w:rsidRPr="00425A2A">
        <w:t>0</w:t>
      </w:r>
      <w:r w:rsidRPr="00425A2A">
        <w:rPr>
          <w:spacing w:val="57"/>
        </w:rPr>
        <w:t xml:space="preserve"> </w:t>
      </w:r>
      <w:r w:rsidRPr="00425A2A">
        <w:t>ка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нд</w:t>
      </w:r>
      <w:r w:rsidRPr="00425A2A">
        <w:t>а</w:t>
      </w:r>
      <w:r w:rsidRPr="00425A2A">
        <w:rPr>
          <w:spacing w:val="1"/>
        </w:rPr>
        <w:t>рны</w:t>
      </w:r>
      <w:r w:rsidRPr="00425A2A">
        <w:t>х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дн</w:t>
      </w:r>
      <w:r w:rsidRPr="00425A2A">
        <w:t>ей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д</w:t>
      </w:r>
      <w:r w:rsidRPr="00425A2A">
        <w:t>о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н</w:t>
      </w:r>
      <w:r w:rsidRPr="00425A2A">
        <w:t>ача</w:t>
      </w:r>
      <w:r w:rsidRPr="00425A2A">
        <w:rPr>
          <w:spacing w:val="-1"/>
        </w:rPr>
        <w:t>л</w:t>
      </w:r>
      <w:r w:rsidRPr="00425A2A">
        <w:t xml:space="preserve">а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пи</w:t>
      </w:r>
      <w:r w:rsidRPr="00425A2A">
        <w:t>с</w:t>
      </w:r>
      <w:r w:rsidRPr="00425A2A">
        <w:rPr>
          <w:spacing w:val="-1"/>
        </w:rPr>
        <w:t>ь</w:t>
      </w:r>
      <w:r w:rsidRPr="00425A2A">
        <w:t>ме</w:t>
      </w:r>
      <w:r w:rsidRPr="00425A2A">
        <w:rPr>
          <w:spacing w:val="1"/>
        </w:rPr>
        <w:t>нн</w:t>
      </w:r>
      <w:r w:rsidRPr="00425A2A">
        <w:t>о</w:t>
      </w:r>
      <w:r w:rsidRPr="00425A2A">
        <w:rPr>
          <w:spacing w:val="10"/>
        </w:rPr>
        <w:t xml:space="preserve"> </w:t>
      </w:r>
      <w:r w:rsidRPr="00425A2A">
        <w:rPr>
          <w:spacing w:val="2"/>
        </w:rPr>
        <w:t>и</w:t>
      </w:r>
      <w:r w:rsidRPr="00425A2A">
        <w:rPr>
          <w:spacing w:val="1"/>
        </w:rPr>
        <w:t>н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8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t>к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ей</w:t>
      </w:r>
      <w:r w:rsidRPr="00425A2A">
        <w:rPr>
          <w:spacing w:val="10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 xml:space="preserve">ых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ций</w:t>
      </w:r>
      <w:r w:rsidRPr="00425A2A">
        <w:t>,</w:t>
      </w:r>
      <w:r w:rsidRPr="00425A2A">
        <w:rPr>
          <w:spacing w:val="21"/>
        </w:rPr>
        <w:t xml:space="preserve"> </w:t>
      </w:r>
      <w:r w:rsidRPr="00425A2A">
        <w:rPr>
          <w:spacing w:val="1"/>
        </w:rPr>
        <w:t>р</w:t>
      </w:r>
      <w:r w:rsidRPr="00425A2A">
        <w:t>ас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ож</w:t>
      </w:r>
      <w:r w:rsidRPr="00425A2A">
        <w:t>е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22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20"/>
        </w:rPr>
        <w:t xml:space="preserve"> </w:t>
      </w:r>
      <w:r w:rsidRPr="00425A2A">
        <w:t>те</w:t>
      </w:r>
      <w:r w:rsidRPr="00425A2A">
        <w:rPr>
          <w:spacing w:val="1"/>
        </w:rPr>
        <w:t>р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rPr>
          <w:spacing w:val="2"/>
        </w:rPr>
        <w:t>ор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22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оо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-3"/>
        </w:rPr>
        <w:t>у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х м</w:t>
      </w:r>
      <w:r w:rsidRPr="00425A2A">
        <w:rPr>
          <w:spacing w:val="-4"/>
        </w:rPr>
        <w:t>у</w:t>
      </w:r>
      <w:r w:rsidRPr="00425A2A">
        <w:rPr>
          <w:spacing w:val="2"/>
        </w:rPr>
        <w:t>н</w:t>
      </w:r>
      <w:r w:rsidRPr="00425A2A">
        <w:rPr>
          <w:spacing w:val="1"/>
        </w:rPr>
        <w:t>ицип</w:t>
      </w:r>
      <w:r w:rsidRPr="00425A2A">
        <w:t>а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17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ий</w:t>
      </w:r>
      <w:r w:rsidRPr="00425A2A">
        <w:t>,</w:t>
      </w:r>
      <w:r w:rsidRPr="00425A2A">
        <w:rPr>
          <w:spacing w:val="14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1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5"/>
        </w:rPr>
        <w:t xml:space="preserve"> </w:t>
      </w:r>
      <w:r w:rsidRPr="00425A2A">
        <w:t>и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15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ей (</w:t>
      </w:r>
      <w:r w:rsidRPr="00425A2A">
        <w:rPr>
          <w:spacing w:val="-1"/>
        </w:rPr>
        <w:t>з</w:t>
      </w:r>
      <w:r w:rsidRPr="00425A2A">
        <w:t>ак</w:t>
      </w:r>
      <w:r w:rsidRPr="00425A2A">
        <w:rPr>
          <w:spacing w:val="1"/>
        </w:rPr>
        <w:t>он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69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е</w:t>
      </w:r>
      <w:r w:rsidRPr="00425A2A">
        <w:rPr>
          <w:spacing w:val="2"/>
        </w:rPr>
        <w:t>й</w:t>
      </w:r>
      <w:r w:rsidRPr="00425A2A">
        <w:t>)</w:t>
      </w:r>
      <w:r w:rsidRPr="00425A2A">
        <w:rPr>
          <w:spacing w:val="67"/>
        </w:rPr>
        <w:t xml:space="preserve"> </w:t>
      </w:r>
      <w:r w:rsidRPr="00425A2A">
        <w:t>о</w:t>
      </w:r>
      <w:r w:rsidRPr="00425A2A">
        <w:rPr>
          <w:spacing w:val="69"/>
        </w:rPr>
        <w:t xml:space="preserve"> </w:t>
      </w:r>
      <w:r w:rsidRPr="00425A2A">
        <w:t>с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ках</w:t>
      </w:r>
      <w:r w:rsidRPr="00425A2A">
        <w:rPr>
          <w:spacing w:val="69"/>
        </w:rPr>
        <w:t xml:space="preserve"> </w:t>
      </w:r>
      <w:r w:rsidRPr="00425A2A">
        <w:t>и</w:t>
      </w:r>
      <w:r w:rsidRPr="00425A2A">
        <w:rPr>
          <w:spacing w:val="69"/>
        </w:rPr>
        <w:t xml:space="preserve"> </w:t>
      </w:r>
      <w:r w:rsidRPr="00425A2A">
        <w:rPr>
          <w:spacing w:val="-1"/>
        </w:rPr>
        <w:t>м</w:t>
      </w:r>
      <w:r w:rsidRPr="00425A2A">
        <w:t>ес</w:t>
      </w:r>
      <w:r w:rsidRPr="00425A2A">
        <w:rPr>
          <w:spacing w:val="-1"/>
        </w:rPr>
        <w:t>т</w:t>
      </w:r>
      <w:r w:rsidRPr="00425A2A">
        <w:t>ах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68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8"/>
        </w:rPr>
        <w:t xml:space="preserve"> </w:t>
      </w:r>
      <w:r w:rsidRPr="00425A2A">
        <w:rPr>
          <w:spacing w:val="1"/>
        </w:rPr>
        <w:t>п</w:t>
      </w:r>
      <w:r w:rsidRPr="00425A2A">
        <w:t>о 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25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му</w:t>
      </w:r>
      <w:r w:rsidRPr="00425A2A">
        <w:rPr>
          <w:spacing w:val="2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ет</w:t>
      </w:r>
      <w:r w:rsidRPr="00425A2A">
        <w:rPr>
          <w:spacing w:val="-4"/>
        </w:rPr>
        <w:t>у</w:t>
      </w:r>
      <w:r w:rsidRPr="00425A2A">
        <w:t>,</w:t>
      </w:r>
      <w:r w:rsidRPr="00425A2A">
        <w:rPr>
          <w:spacing w:val="28"/>
        </w:rPr>
        <w:t xml:space="preserve"> </w:t>
      </w:r>
      <w:r w:rsidRPr="00425A2A">
        <w:t>а</w:t>
      </w:r>
      <w:r w:rsidRPr="00425A2A">
        <w:rPr>
          <w:spacing w:val="27"/>
        </w:rPr>
        <w:t xml:space="preserve"> </w:t>
      </w:r>
      <w:r w:rsidRPr="00425A2A">
        <w:rPr>
          <w:spacing w:val="-1"/>
        </w:rPr>
        <w:t>т</w:t>
      </w:r>
      <w:r w:rsidRPr="00425A2A">
        <w:t>акже</w:t>
      </w:r>
      <w:r w:rsidRPr="00425A2A">
        <w:rPr>
          <w:spacing w:val="28"/>
        </w:rPr>
        <w:t xml:space="preserve"> </w:t>
      </w:r>
      <w:r w:rsidRPr="00425A2A">
        <w:t>о</w:t>
      </w:r>
      <w:r w:rsidRPr="00425A2A">
        <w:rPr>
          <w:spacing w:val="29"/>
        </w:rPr>
        <w:t xml:space="preserve"> </w:t>
      </w:r>
      <w:r w:rsidRPr="00425A2A">
        <w:rPr>
          <w:spacing w:val="-1"/>
        </w:rPr>
        <w:t>П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я</w:t>
      </w:r>
      <w:r w:rsidRPr="00425A2A">
        <w:rPr>
          <w:spacing w:val="1"/>
        </w:rPr>
        <w:t>д</w:t>
      </w:r>
      <w:r w:rsidRPr="00425A2A">
        <w:t>ке</w:t>
      </w:r>
      <w:r w:rsidRPr="00425A2A">
        <w:rPr>
          <w:spacing w:val="28"/>
        </w:rPr>
        <w:t xml:space="preserve"> </w:t>
      </w:r>
      <w:r w:rsidRPr="00425A2A">
        <w:t>и </w:t>
      </w:r>
      <w:r w:rsidRPr="00425A2A">
        <w:rPr>
          <w:spacing w:val="-3"/>
        </w:rPr>
        <w:t>у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2"/>
        </w:rPr>
        <w:t>р</w:t>
      </w:r>
      <w:r w:rsidRPr="00425A2A">
        <w:t>ж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ма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14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ых</w:t>
      </w:r>
      <w:r w:rsidRPr="00425A2A">
        <w:rPr>
          <w:spacing w:val="14"/>
        </w:rPr>
        <w:t xml:space="preserve"> </w:t>
      </w:r>
      <w:r w:rsidRPr="00425A2A">
        <w:t>ак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2"/>
        </w:rPr>
        <w:t>х</w:t>
      </w:r>
      <w:r w:rsidRPr="00425A2A">
        <w:t>,</w:t>
      </w:r>
      <w:r w:rsidRPr="00425A2A">
        <w:rPr>
          <w:spacing w:val="12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г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н</w:t>
      </w:r>
      <w:r w:rsidRPr="00425A2A">
        <w:t>т</w:t>
      </w:r>
      <w:r w:rsidRPr="00425A2A">
        <w:rPr>
          <w:spacing w:val="1"/>
        </w:rPr>
        <w:t>ир</w:t>
      </w:r>
      <w:r w:rsidRPr="00425A2A">
        <w:rPr>
          <w:spacing w:val="-3"/>
        </w:rPr>
        <w:t>у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 xml:space="preserve">х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</w:t>
      </w:r>
      <w:r w:rsidRPr="00425A2A">
        <w:t>ю</w:t>
      </w:r>
      <w:r w:rsidRPr="00425A2A">
        <w:rPr>
          <w:spacing w:val="38"/>
        </w:rPr>
        <w:t xml:space="preserve"> </w:t>
      </w:r>
      <w:r w:rsidRPr="00425A2A">
        <w:t>и</w:t>
      </w:r>
      <w:r w:rsidRPr="00425A2A">
        <w:rPr>
          <w:spacing w:val="39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38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9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41"/>
        </w:rPr>
        <w:t xml:space="preserve"> </w:t>
      </w:r>
      <w:r w:rsidRPr="00425A2A">
        <w:rPr>
          <w:spacing w:val="-1"/>
        </w:rPr>
        <w:t>к</w:t>
      </w:r>
      <w:r w:rsidRPr="00425A2A">
        <w:t>а</w:t>
      </w:r>
      <w:r w:rsidRPr="00425A2A">
        <w:rPr>
          <w:spacing w:val="1"/>
        </w:rPr>
        <w:t>ждо</w:t>
      </w:r>
      <w:r w:rsidRPr="00425A2A">
        <w:t>му</w:t>
      </w:r>
      <w:r w:rsidRPr="00425A2A">
        <w:rPr>
          <w:spacing w:val="35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t>те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 xml:space="preserve">у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t>.</w:t>
      </w:r>
      <w:proofErr w:type="gramEnd"/>
    </w:p>
    <w:p w:rsidR="00F82732" w:rsidRPr="00425A2A" w:rsidRDefault="00F82732" w:rsidP="00F82732">
      <w:pPr>
        <w:pStyle w:val="aa"/>
        <w:tabs>
          <w:tab w:val="left" w:pos="1418"/>
          <w:tab w:val="left" w:pos="1785"/>
        </w:tabs>
        <w:kinsoku w:val="0"/>
        <w:overflowPunct w:val="0"/>
        <w:spacing w:before="0"/>
        <w:ind w:left="0"/>
        <w:jc w:val="both"/>
      </w:pPr>
      <w:r w:rsidRPr="00425A2A">
        <w:rPr>
          <w:spacing w:val="-1"/>
        </w:rPr>
        <w:t>2.1.5. О</w:t>
      </w:r>
      <w:r w:rsidRPr="00425A2A">
        <w:rPr>
          <w:spacing w:val="1"/>
        </w:rPr>
        <w:t>б</w:t>
      </w:r>
      <w:r w:rsidRPr="00425A2A">
        <w:t>е</w:t>
      </w:r>
      <w:r w:rsidRPr="00425A2A">
        <w:rPr>
          <w:spacing w:val="-1"/>
        </w:rPr>
        <w:t>с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rPr>
          <w:spacing w:val="1"/>
        </w:rPr>
        <w:t>чи</w:t>
      </w:r>
      <w:r w:rsidRPr="00425A2A">
        <w:rPr>
          <w:spacing w:val="-1"/>
        </w:rPr>
        <w:t>в</w:t>
      </w:r>
      <w:r w:rsidRPr="00425A2A">
        <w:t>ает</w:t>
      </w:r>
      <w:r w:rsidRPr="00425A2A">
        <w:rPr>
          <w:spacing w:val="68"/>
        </w:rPr>
        <w:t xml:space="preserve"> </w:t>
      </w:r>
      <w:r w:rsidRPr="00425A2A">
        <w:rPr>
          <w:spacing w:val="1"/>
        </w:rPr>
        <w:t>х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69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>ых за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 xml:space="preserve">й </w:t>
      </w:r>
      <w:r w:rsidRPr="00425A2A">
        <w:rPr>
          <w:spacing w:val="1"/>
        </w:rPr>
        <w:t>п</w:t>
      </w:r>
      <w:r w:rsidRPr="00425A2A">
        <w:t>о 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30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ам,</w:t>
      </w:r>
      <w:r w:rsidRPr="00425A2A">
        <w:rPr>
          <w:spacing w:val="31"/>
        </w:rPr>
        <w:t xml:space="preserve"> </w:t>
      </w:r>
      <w:r w:rsidRPr="00425A2A">
        <w:rPr>
          <w:spacing w:val="-3"/>
        </w:rPr>
        <w:t>проводимым в очной форме,</w:t>
      </w:r>
      <w:r w:rsidRPr="00425A2A">
        <w:rPr>
          <w:spacing w:val="7"/>
        </w:rPr>
        <w:t xml:space="preserve"> </w:t>
      </w:r>
      <w:r w:rsidRPr="00425A2A">
        <w:t>и</w:t>
      </w:r>
      <w:r w:rsidRPr="00425A2A">
        <w:rPr>
          <w:spacing w:val="7"/>
        </w:rPr>
        <w:t xml:space="preserve"> </w:t>
      </w:r>
      <w:r w:rsidRPr="00425A2A">
        <w:rPr>
          <w:spacing w:val="2"/>
        </w:rPr>
        <w:t>н</w:t>
      </w:r>
      <w:r w:rsidRPr="00425A2A">
        <w:rPr>
          <w:spacing w:val="-1"/>
        </w:rPr>
        <w:t>е</w:t>
      </w:r>
      <w:r w:rsidRPr="00425A2A">
        <w:t>сёт</w:t>
      </w:r>
      <w:r w:rsidRPr="00425A2A">
        <w:rPr>
          <w:spacing w:val="6"/>
        </w:rPr>
        <w:t xml:space="preserve"> </w:t>
      </w:r>
      <w:r w:rsidRPr="00425A2A">
        <w:rPr>
          <w:spacing w:val="-3"/>
        </w:rPr>
        <w:t>у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нн</w:t>
      </w:r>
      <w:r w:rsidRPr="00425A2A">
        <w:rPr>
          <w:spacing w:val="-3"/>
        </w:rPr>
        <w:t>у</w:t>
      </w:r>
      <w:r w:rsidRPr="00425A2A">
        <w:t>ю</w:t>
      </w:r>
      <w:r w:rsidRPr="00425A2A">
        <w:rPr>
          <w:spacing w:val="5"/>
        </w:rPr>
        <w:t xml:space="preserve"> </w:t>
      </w:r>
      <w:r w:rsidRPr="00425A2A">
        <w:t>з</w:t>
      </w:r>
      <w:r w:rsidRPr="00425A2A">
        <w:rPr>
          <w:spacing w:val="-1"/>
        </w:rPr>
        <w:t>а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t>те</w:t>
      </w:r>
      <w:r w:rsidRPr="00425A2A">
        <w:rPr>
          <w:spacing w:val="-1"/>
        </w:rPr>
        <w:t>ль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2"/>
        </w:rPr>
        <w:t>о</w:t>
      </w:r>
      <w:r w:rsidRPr="00425A2A">
        <w:t>м Р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1"/>
        </w:rPr>
        <w:t>и</w:t>
      </w:r>
      <w:r w:rsidRPr="00425A2A">
        <w:rPr>
          <w:spacing w:val="2"/>
        </w:rPr>
        <w:t>й</w:t>
      </w:r>
      <w:r w:rsidRPr="00425A2A">
        <w:rPr>
          <w:spacing w:val="-1"/>
        </w:rPr>
        <w:t>с</w:t>
      </w:r>
      <w:r w:rsidRPr="00425A2A">
        <w:t>к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1"/>
        </w:rPr>
        <w:t xml:space="preserve"> </w:t>
      </w:r>
      <w:r w:rsidRPr="00425A2A">
        <w:rPr>
          <w:spacing w:val="-2"/>
        </w:rPr>
        <w:t>Ф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2"/>
        </w:rPr>
        <w:t>ц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1"/>
        </w:rPr>
        <w:t xml:space="preserve"> о</w:t>
      </w:r>
      <w:r w:rsidRPr="00425A2A">
        <w:t>т</w:t>
      </w:r>
      <w:r w:rsidRPr="00425A2A">
        <w:rPr>
          <w:spacing w:val="-1"/>
        </w:rPr>
        <w:t>ве</w:t>
      </w:r>
      <w:r w:rsidRPr="00425A2A">
        <w:t>тс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-1"/>
        </w:rPr>
        <w:t xml:space="preserve"> з</w:t>
      </w:r>
      <w:r w:rsidRPr="00425A2A">
        <w:t xml:space="preserve">а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1"/>
        </w:rPr>
        <w:t xml:space="preserve"> </w:t>
      </w:r>
      <w:r w:rsidRPr="00425A2A">
        <w:t>к</w:t>
      </w:r>
      <w:r w:rsidRPr="00425A2A">
        <w:rPr>
          <w:spacing w:val="1"/>
        </w:rPr>
        <w:t>о</w:t>
      </w:r>
      <w:r w:rsidRPr="00425A2A">
        <w:rPr>
          <w:spacing w:val="2"/>
        </w:rPr>
        <w:t>н</w:t>
      </w:r>
      <w:r w:rsidRPr="00425A2A">
        <w:t>ф</w:t>
      </w:r>
      <w:r w:rsidRPr="00425A2A">
        <w:rPr>
          <w:spacing w:val="1"/>
        </w:rPr>
        <w:t>ид</w:t>
      </w:r>
      <w:r w:rsidRPr="00425A2A">
        <w:t>е</w:t>
      </w:r>
      <w:r w:rsidRPr="00425A2A">
        <w:rPr>
          <w:spacing w:val="1"/>
        </w:rPr>
        <w:t>нц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ь</w:t>
      </w:r>
      <w:r w:rsidRPr="00425A2A">
        <w:t>.</w:t>
      </w:r>
    </w:p>
    <w:p w:rsidR="00F82732" w:rsidRPr="00425A2A" w:rsidRDefault="00F82732" w:rsidP="00F82732">
      <w:pPr>
        <w:pStyle w:val="aa"/>
        <w:tabs>
          <w:tab w:val="left" w:pos="1134"/>
          <w:tab w:val="left" w:pos="1418"/>
          <w:tab w:val="left" w:pos="1988"/>
        </w:tabs>
        <w:kinsoku w:val="0"/>
        <w:overflowPunct w:val="0"/>
        <w:spacing w:before="0"/>
        <w:ind w:left="0"/>
        <w:jc w:val="both"/>
      </w:pPr>
      <w:r w:rsidRPr="00425A2A">
        <w:rPr>
          <w:spacing w:val="-1"/>
        </w:rPr>
        <w:t>2.1.6. О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я</w:t>
      </w:r>
      <w:r w:rsidRPr="00425A2A">
        <w:t>ет</w:t>
      </w:r>
      <w:r w:rsidRPr="00425A2A">
        <w:rPr>
          <w:spacing w:val="61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рядо</w:t>
      </w:r>
      <w:r w:rsidRPr="00425A2A">
        <w:t>к</w:t>
      </w:r>
      <w:r w:rsidRPr="00425A2A">
        <w:rPr>
          <w:spacing w:val="62"/>
        </w:rPr>
        <w:t xml:space="preserve"> </w:t>
      </w:r>
      <w:r w:rsidRPr="00425A2A">
        <w:rPr>
          <w:spacing w:val="1"/>
        </w:rPr>
        <w:t>до</w:t>
      </w:r>
      <w:r w:rsidRPr="00425A2A">
        <w:t>ст</w:t>
      </w:r>
      <w:r w:rsidRPr="00425A2A">
        <w:rPr>
          <w:spacing w:val="-1"/>
        </w:rPr>
        <w:t>ав</w:t>
      </w:r>
      <w:r w:rsidRPr="00425A2A">
        <w:t>ки</w:t>
      </w:r>
      <w:r w:rsidRPr="00425A2A">
        <w:rPr>
          <w:spacing w:val="63"/>
        </w:rPr>
        <w:t xml:space="preserve"> </w:t>
      </w:r>
      <w:r w:rsidRPr="00425A2A">
        <w:t>и</w:t>
      </w:r>
      <w:r w:rsidRPr="00425A2A">
        <w:rPr>
          <w:spacing w:val="63"/>
        </w:rPr>
        <w:t xml:space="preserve"> </w:t>
      </w:r>
      <w:r w:rsidRPr="00425A2A">
        <w:t>с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ки</w:t>
      </w:r>
      <w:r w:rsidRPr="00425A2A">
        <w:rPr>
          <w:spacing w:val="62"/>
        </w:rPr>
        <w:t xml:space="preserve"> </w:t>
      </w:r>
      <w:r w:rsidRPr="00425A2A">
        <w:rPr>
          <w:spacing w:val="2"/>
        </w:rPr>
        <w:t>р</w:t>
      </w:r>
      <w:r w:rsidRPr="00425A2A">
        <w:t>асш</w:t>
      </w:r>
      <w:r w:rsidRPr="00425A2A">
        <w:rPr>
          <w:spacing w:val="1"/>
        </w:rPr>
        <w:t>и</w:t>
      </w:r>
      <w:r w:rsidRPr="00425A2A">
        <w:t>ф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 xml:space="preserve">ки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54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ний</w:t>
      </w:r>
      <w:r w:rsidRPr="00425A2A">
        <w:t>,</w:t>
      </w:r>
      <w:r w:rsidRPr="00425A2A">
        <w:rPr>
          <w:spacing w:val="53"/>
        </w:rPr>
        <w:t xml:space="preserve"> </w:t>
      </w:r>
      <w:r w:rsidRPr="00425A2A">
        <w:rPr>
          <w:spacing w:val="-1"/>
        </w:rPr>
        <w:t>к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ев</w:t>
      </w:r>
      <w:r w:rsidRPr="00425A2A">
        <w:rPr>
          <w:spacing w:val="52"/>
        </w:rPr>
        <w:t xml:space="preserve"> </w:t>
      </w:r>
      <w:r w:rsidRPr="00425A2A">
        <w:t>и</w:t>
      </w:r>
      <w:r w:rsidRPr="00425A2A">
        <w:rPr>
          <w:spacing w:val="53"/>
        </w:rPr>
        <w:t xml:space="preserve"> 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к</w:t>
      </w:r>
      <w:r w:rsidRPr="00425A2A">
        <w:rPr>
          <w:spacing w:val="5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ни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53"/>
        </w:rPr>
        <w:t xml:space="preserve"> 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н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 xml:space="preserve">ых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8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,</w:t>
      </w:r>
      <w:r w:rsidRPr="00425A2A">
        <w:rPr>
          <w:spacing w:val="6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3"/>
        </w:rPr>
        <w:t>у</w:t>
      </w:r>
      <w:r w:rsidRPr="00425A2A">
        <w:rPr>
          <w:spacing w:val="1"/>
        </w:rPr>
        <w:t>р</w:t>
      </w:r>
      <w:r w:rsidRPr="00425A2A">
        <w:t>у</w:t>
      </w:r>
      <w:r w:rsidRPr="00425A2A">
        <w:rPr>
          <w:spacing w:val="4"/>
        </w:rPr>
        <w:t xml:space="preserve"> </w:t>
      </w:r>
      <w:r w:rsidRPr="00425A2A">
        <w:rPr>
          <w:spacing w:val="1"/>
        </w:rPr>
        <w:t>р</w:t>
      </w:r>
      <w:r w:rsidRPr="00425A2A">
        <w:t>ег</w:t>
      </w:r>
      <w:r w:rsidRPr="00425A2A">
        <w:rPr>
          <w:spacing w:val="1"/>
        </w:rPr>
        <w:t>и</w:t>
      </w:r>
      <w:r w:rsidRPr="00425A2A">
        <w:t>ст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ци</w:t>
      </w:r>
      <w:r w:rsidRPr="00425A2A">
        <w:t>и</w:t>
      </w:r>
      <w:r w:rsidRPr="00425A2A">
        <w:rPr>
          <w:spacing w:val="8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6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7"/>
        </w:rPr>
        <w:t xml:space="preserve"> </w:t>
      </w:r>
      <w:r w:rsidRPr="00425A2A">
        <w:rPr>
          <w:spacing w:val="1"/>
        </w:rPr>
        <w:t>по</w:t>
      </w:r>
      <w:r w:rsidRPr="00425A2A">
        <w:t>ка</w:t>
      </w:r>
      <w:r w:rsidRPr="00425A2A">
        <w:rPr>
          <w:spacing w:val="-1"/>
        </w:rPr>
        <w:t>з</w:t>
      </w:r>
      <w:r w:rsidRPr="00425A2A">
        <w:t xml:space="preserve">а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37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дн</w:t>
      </w:r>
      <w:r w:rsidRPr="00425A2A">
        <w:t>ых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,</w:t>
      </w:r>
      <w:r w:rsidRPr="00425A2A">
        <w:rPr>
          <w:spacing w:val="35"/>
        </w:rPr>
        <w:t xml:space="preserve"> </w:t>
      </w:r>
      <w:r w:rsidRPr="00425A2A">
        <w:t>а</w:t>
      </w:r>
      <w:r w:rsidRPr="00425A2A">
        <w:rPr>
          <w:spacing w:val="36"/>
        </w:rPr>
        <w:t xml:space="preserve"> </w:t>
      </w:r>
      <w:r w:rsidRPr="00425A2A">
        <w:rPr>
          <w:spacing w:val="-1"/>
        </w:rPr>
        <w:t>т</w:t>
      </w:r>
      <w:r w:rsidRPr="00425A2A">
        <w:t>акже</w:t>
      </w:r>
      <w:r w:rsidRPr="00425A2A">
        <w:rPr>
          <w:spacing w:val="35"/>
        </w:rPr>
        <w:t xml:space="preserve"> </w:t>
      </w:r>
      <w:r w:rsidRPr="00425A2A">
        <w:rPr>
          <w:spacing w:val="2"/>
        </w:rPr>
        <w:t>р</w:t>
      </w:r>
      <w:r w:rsidRPr="00425A2A">
        <w:t>ас</w:t>
      </w:r>
      <w:r w:rsidRPr="00425A2A">
        <w:rPr>
          <w:spacing w:val="-1"/>
        </w:rPr>
        <w:t>с</w:t>
      </w:r>
      <w:r w:rsidRPr="00425A2A"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36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 xml:space="preserve">й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-1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ы.</w:t>
      </w:r>
    </w:p>
    <w:p w:rsidR="00F82732" w:rsidRPr="00425A2A" w:rsidRDefault="00F82732" w:rsidP="00F82732">
      <w:pPr>
        <w:pStyle w:val="aa"/>
        <w:tabs>
          <w:tab w:val="left" w:pos="1418"/>
          <w:tab w:val="left" w:pos="1938"/>
        </w:tabs>
        <w:kinsoku w:val="0"/>
        <w:overflowPunct w:val="0"/>
        <w:spacing w:before="0"/>
        <w:ind w:left="0"/>
        <w:jc w:val="both"/>
      </w:pPr>
      <w:r w:rsidRPr="00425A2A">
        <w:rPr>
          <w:spacing w:val="-1"/>
        </w:rPr>
        <w:t>2.1.7. О</w:t>
      </w:r>
      <w:r w:rsidRPr="00425A2A">
        <w:rPr>
          <w:spacing w:val="1"/>
        </w:rPr>
        <w:t>б</w:t>
      </w:r>
      <w:r w:rsidRPr="00425A2A">
        <w:t>е</w:t>
      </w:r>
      <w:r w:rsidRPr="00425A2A">
        <w:rPr>
          <w:spacing w:val="-1"/>
        </w:rPr>
        <w:t>с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rPr>
          <w:spacing w:val="1"/>
        </w:rPr>
        <w:t>чи</w:t>
      </w:r>
      <w:r w:rsidRPr="00425A2A">
        <w:rPr>
          <w:spacing w:val="-1"/>
        </w:rPr>
        <w:t>в</w:t>
      </w:r>
      <w:r w:rsidRPr="00425A2A">
        <w:t>ает</w:t>
      </w:r>
      <w:r w:rsidRPr="00425A2A">
        <w:rPr>
          <w:spacing w:val="11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t>з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t>ж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11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12"/>
        </w:rPr>
        <w:t xml:space="preserve"> </w:t>
      </w:r>
      <w:r w:rsidRPr="00425A2A">
        <w:t>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13"/>
        </w:rPr>
        <w:t xml:space="preserve"> </w:t>
      </w:r>
      <w:r w:rsidRPr="00425A2A">
        <w:t>же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-1"/>
        </w:rPr>
        <w:t>ю</w:t>
      </w:r>
      <w:r w:rsidRPr="00425A2A">
        <w:t xml:space="preserve">щего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1"/>
        </w:rPr>
        <w:t>го</w:t>
      </w:r>
      <w:r w:rsidRPr="00425A2A">
        <w:t>ся</w:t>
      </w:r>
      <w:r w:rsidRPr="00425A2A">
        <w:rPr>
          <w:spacing w:val="3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</w:t>
      </w:r>
      <w:r w:rsidRPr="00425A2A">
        <w:t>й</w:t>
      </w:r>
      <w:r w:rsidRPr="00425A2A">
        <w:rPr>
          <w:spacing w:val="3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рг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</w:t>
      </w:r>
      <w:r w:rsidRPr="00425A2A">
        <w:t>и</w:t>
      </w:r>
      <w:r w:rsidRPr="00425A2A">
        <w:rPr>
          <w:spacing w:val="39"/>
        </w:rPr>
        <w:t xml:space="preserve"> </w:t>
      </w:r>
      <w:r w:rsidRPr="00425A2A">
        <w:t>в</w:t>
      </w:r>
      <w:r w:rsidRPr="00425A2A">
        <w:rPr>
          <w:spacing w:val="37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t>,</w:t>
      </w:r>
      <w:r w:rsidRPr="00425A2A">
        <w:rPr>
          <w:spacing w:val="38"/>
        </w:rPr>
        <w:t xml:space="preserve"> </w:t>
      </w:r>
      <w:r w:rsidRPr="00425A2A">
        <w:t>в</w:t>
      </w:r>
      <w:r w:rsidRPr="00425A2A">
        <w:rPr>
          <w:spacing w:val="36"/>
        </w:rPr>
        <w:t xml:space="preserve"> </w:t>
      </w:r>
      <w:r w:rsidRPr="00425A2A">
        <w:t>т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чи</w:t>
      </w:r>
      <w:r w:rsidRPr="00425A2A">
        <w:t>с</w:t>
      </w:r>
      <w:r w:rsidRPr="00425A2A">
        <w:rPr>
          <w:spacing w:val="-1"/>
        </w:rPr>
        <w:t>л</w:t>
      </w:r>
      <w:r w:rsidRPr="00425A2A">
        <w:t xml:space="preserve">е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е</w:t>
      </w:r>
      <w:r w:rsidRPr="00425A2A">
        <w:t>с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чи</w:t>
      </w:r>
      <w:r w:rsidRPr="00425A2A">
        <w:rPr>
          <w:spacing w:val="-1"/>
        </w:rPr>
        <w:t>в</w:t>
      </w:r>
      <w:r w:rsidRPr="00425A2A">
        <w:t>ает</w:t>
      </w:r>
      <w:r w:rsidRPr="00425A2A">
        <w:rPr>
          <w:spacing w:val="42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rPr>
          <w:spacing w:val="-1"/>
        </w:rPr>
        <w:t>з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42"/>
        </w:rPr>
        <w:t xml:space="preserve"> </w:t>
      </w:r>
      <w:r w:rsidRPr="00425A2A">
        <w:t>с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ци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44"/>
        </w:rPr>
        <w:t xml:space="preserve"> </w:t>
      </w:r>
      <w:r w:rsidRPr="00425A2A">
        <w:rPr>
          <w:spacing w:val="-3"/>
        </w:rPr>
        <w:t>у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44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43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42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43"/>
        </w:rPr>
        <w:t xml:space="preserve"> </w:t>
      </w:r>
      <w:r w:rsidRPr="00425A2A">
        <w:t>с ограниченными возможностями здоровья (далее – ОВЗ)</w:t>
      </w:r>
      <w:r w:rsidRPr="00425A2A">
        <w:rPr>
          <w:spacing w:val="30"/>
        </w:rPr>
        <w:t xml:space="preserve"> </w:t>
      </w:r>
      <w:r w:rsidRPr="00425A2A">
        <w:t>и</w:t>
      </w:r>
      <w:r w:rsidRPr="00425A2A">
        <w:rPr>
          <w:spacing w:val="31"/>
        </w:rPr>
        <w:t xml:space="preserve"> 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1"/>
        </w:rPr>
        <w:t>й</w:t>
      </w:r>
      <w:r w:rsidRPr="00425A2A">
        <w:t>-</w:t>
      </w:r>
      <w:r w:rsidRPr="00425A2A">
        <w:rPr>
          <w:spacing w:val="1"/>
        </w:rPr>
        <w:t>ин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ид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28"/>
        </w:rPr>
        <w:t xml:space="preserve"> </w:t>
      </w:r>
      <w:r w:rsidRPr="00425A2A">
        <w:rPr>
          <w:spacing w:val="-3"/>
        </w:rPr>
        <w:t>у</w:t>
      </w:r>
      <w:r w:rsidRPr="00425A2A">
        <w:t>ч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rPr>
          <w:spacing w:val="1"/>
        </w:rPr>
        <w:t>ы</w:t>
      </w:r>
      <w:r w:rsidRPr="00425A2A">
        <w:rPr>
          <w:spacing w:val="-1"/>
        </w:rPr>
        <w:t>ваю</w:t>
      </w:r>
      <w:r w:rsidRPr="00425A2A">
        <w:t>щ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31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я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29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31"/>
        </w:rPr>
        <w:t xml:space="preserve"> </w:t>
      </w:r>
      <w:r w:rsidRPr="00425A2A">
        <w:rPr>
          <w:spacing w:val="-1"/>
        </w:rPr>
        <w:t>з</w:t>
      </w:r>
      <w:r w:rsidRPr="00425A2A">
        <w:rPr>
          <w:spacing w:val="1"/>
        </w:rPr>
        <w:t>дор</w:t>
      </w:r>
      <w:r w:rsidRPr="00425A2A">
        <w:rPr>
          <w:spacing w:val="2"/>
        </w:rPr>
        <w:t>о</w:t>
      </w:r>
      <w:r w:rsidRPr="00425A2A">
        <w:rPr>
          <w:spacing w:val="-1"/>
        </w:rPr>
        <w:t>вь</w:t>
      </w:r>
      <w:r w:rsidRPr="00425A2A">
        <w:rPr>
          <w:spacing w:val="1"/>
        </w:rPr>
        <w:t>я</w:t>
      </w:r>
      <w:r w:rsidRPr="00425A2A">
        <w:t>,</w:t>
      </w:r>
      <w:r w:rsidRPr="00425A2A">
        <w:rPr>
          <w:spacing w:val="28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е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 xml:space="preserve">ти </w:t>
      </w:r>
      <w:r w:rsidRPr="00425A2A">
        <w:rPr>
          <w:spacing w:val="1"/>
        </w:rPr>
        <w:t>п</w:t>
      </w:r>
      <w:r w:rsidRPr="00425A2A">
        <w:t>с</w:t>
      </w:r>
      <w:r w:rsidRPr="00425A2A">
        <w:rPr>
          <w:spacing w:val="1"/>
        </w:rPr>
        <w:t>и</w:t>
      </w:r>
      <w:r w:rsidRPr="00425A2A">
        <w:rPr>
          <w:spacing w:val="2"/>
        </w:rPr>
        <w:t>х</w:t>
      </w:r>
      <w:r w:rsidRPr="00425A2A">
        <w:rPr>
          <w:spacing w:val="1"/>
        </w:rPr>
        <w:t>офи</w:t>
      </w:r>
      <w:r w:rsidRPr="00425A2A">
        <w:rPr>
          <w:spacing w:val="-1"/>
        </w:rPr>
        <w:t>з</w:t>
      </w:r>
      <w:r w:rsidRPr="00425A2A">
        <w:rPr>
          <w:spacing w:val="2"/>
        </w:rPr>
        <w:t>и</w:t>
      </w:r>
      <w:r w:rsidRPr="00425A2A">
        <w:t>ческ</w:t>
      </w:r>
      <w:r w:rsidRPr="00425A2A">
        <w:rPr>
          <w:spacing w:val="1"/>
        </w:rPr>
        <w:t>о</w:t>
      </w:r>
      <w:r w:rsidRPr="00425A2A">
        <w:t>го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зв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rPr>
          <w:spacing w:val="1"/>
        </w:rPr>
        <w:t>ия</w:t>
      </w:r>
      <w:r w:rsidRPr="00425A2A">
        <w:t>.</w:t>
      </w:r>
    </w:p>
    <w:p w:rsidR="00F82732" w:rsidRPr="00425A2A" w:rsidRDefault="00F82732" w:rsidP="00F82732">
      <w:pPr>
        <w:pStyle w:val="aa"/>
        <w:tabs>
          <w:tab w:val="left" w:pos="1418"/>
          <w:tab w:val="left" w:pos="1938"/>
        </w:tabs>
        <w:kinsoku w:val="0"/>
        <w:overflowPunct w:val="0"/>
        <w:spacing w:before="0"/>
        <w:ind w:left="0"/>
        <w:jc w:val="both"/>
      </w:pPr>
      <w:r w:rsidRPr="00425A2A">
        <w:t xml:space="preserve">Заявление о необходимости создания специальных условий и документы (заключение </w:t>
      </w:r>
      <w:proofErr w:type="spellStart"/>
      <w:r w:rsidRPr="00425A2A">
        <w:t>психолого-медико-педагогической</w:t>
      </w:r>
      <w:proofErr w:type="spellEnd"/>
      <w:r w:rsidRPr="00425A2A">
        <w:t xml:space="preserve"> комиссии, справка об инвалидности), подтверждающие необходимость их создания для участников Олимпиады с ОВЗ и детей-инвалидов должны быть направлены в оргкомитет Олимпиады, указанными участниками или их родителями (законными </w:t>
      </w:r>
      <w:r w:rsidRPr="00425A2A">
        <w:lastRenderedPageBreak/>
        <w:t>представителями) не позднее, чем за 10 календарных дней до даты Олимпиады.</w:t>
      </w:r>
    </w:p>
    <w:p w:rsidR="00F82732" w:rsidRPr="00425A2A" w:rsidRDefault="00F82732" w:rsidP="00F82732">
      <w:pPr>
        <w:pStyle w:val="aa"/>
        <w:tabs>
          <w:tab w:val="left" w:pos="1418"/>
          <w:tab w:val="left" w:pos="1938"/>
        </w:tabs>
        <w:kinsoku w:val="0"/>
        <w:overflowPunct w:val="0"/>
        <w:spacing w:before="0"/>
        <w:ind w:left="0"/>
        <w:jc w:val="both"/>
        <w:rPr>
          <w:spacing w:val="-1"/>
        </w:rPr>
      </w:pPr>
      <w:r w:rsidRPr="00425A2A">
        <w:t xml:space="preserve">2.1.8. </w:t>
      </w:r>
      <w:r w:rsidRPr="00425A2A">
        <w:rPr>
          <w:spacing w:val="-1"/>
        </w:rPr>
        <w:t>О</w:t>
      </w:r>
      <w:r w:rsidRPr="00425A2A">
        <w:rPr>
          <w:spacing w:val="1"/>
        </w:rPr>
        <w:t>б</w:t>
      </w:r>
      <w:r w:rsidRPr="00425A2A">
        <w:t>е</w:t>
      </w:r>
      <w:r w:rsidRPr="00425A2A">
        <w:rPr>
          <w:spacing w:val="-1"/>
        </w:rPr>
        <w:t>с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rPr>
          <w:spacing w:val="1"/>
        </w:rPr>
        <w:t>чи</w:t>
      </w:r>
      <w:r w:rsidRPr="00425A2A">
        <w:rPr>
          <w:spacing w:val="-1"/>
        </w:rPr>
        <w:t>в</w:t>
      </w:r>
      <w:r w:rsidRPr="00425A2A">
        <w:t>ает</w:t>
      </w:r>
      <w:r w:rsidRPr="00425A2A">
        <w:rPr>
          <w:spacing w:val="4"/>
        </w:rPr>
        <w:t xml:space="preserve"> </w:t>
      </w:r>
      <w:r w:rsidRPr="00425A2A">
        <w:rPr>
          <w:spacing w:val="1"/>
        </w:rPr>
        <w:t>до</w:t>
      </w:r>
      <w:r w:rsidRPr="00425A2A">
        <w:t>ст</w:t>
      </w:r>
      <w:r w:rsidRPr="00425A2A">
        <w:rPr>
          <w:spacing w:val="-4"/>
        </w:rPr>
        <w:t>у</w:t>
      </w:r>
      <w:r w:rsidRPr="00425A2A">
        <w:t>п</w:t>
      </w:r>
      <w:r w:rsidRPr="00425A2A">
        <w:rPr>
          <w:spacing w:val="6"/>
        </w:rPr>
        <w:t xml:space="preserve"> </w:t>
      </w:r>
      <w:r w:rsidRPr="00425A2A">
        <w:rPr>
          <w:spacing w:val="-1"/>
        </w:rPr>
        <w:t>в</w:t>
      </w:r>
      <w:r w:rsidRPr="00425A2A">
        <w:t>сех</w:t>
      </w:r>
      <w:r w:rsidRPr="00425A2A">
        <w:rPr>
          <w:spacing w:val="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6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t>й</w:t>
      </w:r>
      <w:r w:rsidRPr="00425A2A">
        <w:rPr>
          <w:spacing w:val="5"/>
        </w:rPr>
        <w:t xml:space="preserve"> </w:t>
      </w:r>
      <w:r w:rsidRPr="00425A2A">
        <w:t>к с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т</w:t>
      </w:r>
      <w:r w:rsidRPr="00425A2A">
        <w:t>еме</w:t>
      </w:r>
      <w:r w:rsidRPr="00425A2A">
        <w:rPr>
          <w:spacing w:val="-1"/>
        </w:rPr>
        <w:t xml:space="preserve"> Ф</w:t>
      </w:r>
      <w:r w:rsidRPr="00425A2A">
        <w:rPr>
          <w:spacing w:val="-2"/>
        </w:rPr>
        <w:t>И</w:t>
      </w:r>
      <w:r w:rsidRPr="00425A2A">
        <w:t xml:space="preserve">С </w:t>
      </w:r>
      <w:r w:rsidRPr="00425A2A">
        <w:rPr>
          <w:spacing w:val="-1"/>
        </w:rPr>
        <w:t>О</w:t>
      </w:r>
      <w:r w:rsidRPr="00425A2A">
        <w:t>К</w:t>
      </w:r>
      <w:r w:rsidRPr="00425A2A">
        <w:rPr>
          <w:spacing w:val="-1"/>
        </w:rPr>
        <w:t>О.</w:t>
      </w:r>
    </w:p>
    <w:p w:rsidR="00F82732" w:rsidRPr="00425A2A" w:rsidRDefault="00F82732" w:rsidP="00F82732">
      <w:pPr>
        <w:pStyle w:val="aa"/>
        <w:tabs>
          <w:tab w:val="left" w:pos="1418"/>
          <w:tab w:val="left" w:pos="1938"/>
        </w:tabs>
        <w:kinsoku w:val="0"/>
        <w:overflowPunct w:val="0"/>
        <w:spacing w:before="0"/>
        <w:ind w:left="0"/>
        <w:jc w:val="both"/>
      </w:pPr>
      <w:r w:rsidRPr="00425A2A">
        <w:rPr>
          <w:spacing w:val="-1"/>
        </w:rPr>
        <w:t>2.1.9. О</w:t>
      </w:r>
      <w:r w:rsidRPr="00425A2A">
        <w:rPr>
          <w:spacing w:val="1"/>
        </w:rPr>
        <w:t>б</w:t>
      </w:r>
      <w:r w:rsidRPr="00425A2A">
        <w:t>е</w:t>
      </w:r>
      <w:r w:rsidRPr="00425A2A">
        <w:rPr>
          <w:spacing w:val="-1"/>
        </w:rPr>
        <w:t>с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rPr>
          <w:spacing w:val="1"/>
        </w:rPr>
        <w:t>чи</w:t>
      </w:r>
      <w:r w:rsidRPr="00425A2A">
        <w:rPr>
          <w:spacing w:val="-1"/>
        </w:rPr>
        <w:t>в</w:t>
      </w:r>
      <w:r w:rsidRPr="00425A2A">
        <w:t>ает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у</w:t>
      </w:r>
      <w:r w:rsidRPr="00425A2A">
        <w:rPr>
          <w:spacing w:val="16"/>
        </w:rPr>
        <w:t xml:space="preserve"> </w:t>
      </w:r>
      <w:r w:rsidRPr="00425A2A">
        <w:t>г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я</w:t>
      </w:r>
      <w:r w:rsidRPr="00425A2A">
        <w:t>чей</w:t>
      </w:r>
      <w:r w:rsidRPr="00425A2A">
        <w:rPr>
          <w:spacing w:val="20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1"/>
        </w:rPr>
        <w:t>ин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19"/>
        </w:rPr>
        <w:t xml:space="preserve"> </w:t>
      </w:r>
      <w:r w:rsidRPr="00425A2A">
        <w:rPr>
          <w:spacing w:val="1"/>
        </w:rPr>
        <w:t>д</w:t>
      </w:r>
      <w:r w:rsidRPr="00425A2A">
        <w:t>ля</w:t>
      </w:r>
      <w:r w:rsidRPr="00425A2A">
        <w:rPr>
          <w:spacing w:val="19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 xml:space="preserve">х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</w:t>
      </w:r>
      <w:r w:rsidRPr="00425A2A">
        <w:t>й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9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сам</w:t>
      </w:r>
      <w:r w:rsidRPr="00425A2A">
        <w:rPr>
          <w:spacing w:val="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8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7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7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до</w:t>
      </w:r>
      <w:r w:rsidRPr="00425A2A">
        <w:t>в</w:t>
      </w:r>
      <w:r w:rsidRPr="00425A2A">
        <w:rPr>
          <w:spacing w:val="7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3"/>
        </w:rPr>
        <w:t>у</w:t>
      </w:r>
      <w:r w:rsidRPr="00425A2A">
        <w:rPr>
          <w:spacing w:val="1"/>
        </w:rPr>
        <w:t>п</w:t>
      </w:r>
      <w:r w:rsidRPr="00425A2A">
        <w:t>а, в</w:t>
      </w:r>
      <w:r w:rsidRPr="00425A2A">
        <w:rPr>
          <w:spacing w:val="37"/>
        </w:rPr>
        <w:t xml:space="preserve"> 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37"/>
        </w:rPr>
        <w:t xml:space="preserve"> </w:t>
      </w:r>
      <w:r w:rsidRPr="00425A2A">
        <w:t>ч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ле</w:t>
      </w:r>
      <w:r w:rsidRPr="00425A2A">
        <w:rPr>
          <w:spacing w:val="37"/>
        </w:rPr>
        <w:t xml:space="preserve"> 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х</w:t>
      </w:r>
      <w:r w:rsidRPr="00425A2A">
        <w:rPr>
          <w:spacing w:val="1"/>
        </w:rPr>
        <w:t>нич</w:t>
      </w:r>
      <w:r w:rsidRPr="00425A2A">
        <w:t>е</w:t>
      </w:r>
      <w:r w:rsidRPr="00425A2A">
        <w:rPr>
          <w:spacing w:val="-1"/>
        </w:rPr>
        <w:t>с</w:t>
      </w:r>
      <w:r w:rsidRPr="00425A2A">
        <w:t>к</w:t>
      </w:r>
      <w:r w:rsidRPr="00425A2A">
        <w:rPr>
          <w:spacing w:val="2"/>
        </w:rPr>
        <w:t>о</w:t>
      </w:r>
      <w:r w:rsidRPr="00425A2A">
        <w:t>е</w:t>
      </w:r>
      <w:r w:rsidRPr="00425A2A">
        <w:rPr>
          <w:spacing w:val="3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е</w:t>
      </w:r>
      <w:r w:rsidRPr="00425A2A">
        <w:rPr>
          <w:spacing w:val="-1"/>
        </w:rPr>
        <w:t>с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rPr>
          <w:spacing w:val="1"/>
        </w:rPr>
        <w:t>ч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t>те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>х</w:t>
      </w:r>
      <w:r w:rsidRPr="00425A2A">
        <w:rPr>
          <w:spacing w:val="3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</w:t>
      </w:r>
      <w:r w:rsidRPr="00425A2A">
        <w:t>й</w:t>
      </w:r>
      <w:r w:rsidRPr="00425A2A">
        <w:rPr>
          <w:spacing w:val="39"/>
        </w:rPr>
        <w:t xml:space="preserve"> </w:t>
      </w:r>
      <w:r w:rsidRPr="00425A2A">
        <w:rPr>
          <w:spacing w:val="1"/>
        </w:rPr>
        <w:t>п</w:t>
      </w:r>
      <w:r w:rsidRPr="00425A2A">
        <w:t>о 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</w:t>
      </w:r>
      <w:r w:rsidRPr="00425A2A">
        <w:t>ым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м, проводимым в дистанционной форме.</w:t>
      </w:r>
    </w:p>
    <w:p w:rsidR="00F82732" w:rsidRPr="00425A2A" w:rsidRDefault="00F82732" w:rsidP="00F82732">
      <w:pPr>
        <w:pStyle w:val="aa"/>
        <w:tabs>
          <w:tab w:val="left" w:pos="1418"/>
          <w:tab w:val="left" w:pos="1858"/>
        </w:tabs>
        <w:kinsoku w:val="0"/>
        <w:overflowPunct w:val="0"/>
        <w:spacing w:before="0"/>
        <w:ind w:left="0"/>
        <w:jc w:val="both"/>
      </w:pPr>
      <w:r w:rsidRPr="00425A2A">
        <w:rPr>
          <w:spacing w:val="-2"/>
        </w:rPr>
        <w:t>2.1.10. 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2"/>
        </w:rPr>
        <w:t xml:space="preserve"> п</w:t>
      </w:r>
      <w:r w:rsidRPr="00425A2A">
        <w:rPr>
          <w:spacing w:val="-1"/>
        </w:rPr>
        <w:t>е</w:t>
      </w:r>
      <w:r w:rsidRPr="00425A2A">
        <w:rPr>
          <w:spacing w:val="2"/>
        </w:rPr>
        <w:t>р</w:t>
      </w:r>
      <w:r w:rsidRPr="00425A2A">
        <w:t>ес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р</w:t>
      </w:r>
      <w:r w:rsidRPr="00425A2A">
        <w:rPr>
          <w:spacing w:val="3"/>
        </w:rPr>
        <w:t xml:space="preserve"> </w:t>
      </w:r>
      <w:r w:rsidRPr="00425A2A">
        <w:rPr>
          <w:spacing w:val="2"/>
        </w:rPr>
        <w:t>и</w:t>
      </w:r>
      <w:r w:rsidRPr="00425A2A">
        <w:rPr>
          <w:spacing w:val="1"/>
        </w:rPr>
        <w:t>нди</w:t>
      </w:r>
      <w:r w:rsidRPr="00425A2A">
        <w:rPr>
          <w:spacing w:val="-1"/>
        </w:rPr>
        <w:t>в</w:t>
      </w:r>
      <w:r w:rsidRPr="00425A2A">
        <w:rPr>
          <w:spacing w:val="1"/>
        </w:rPr>
        <w:t>ид</w:t>
      </w:r>
      <w:r w:rsidRPr="00425A2A">
        <w:rPr>
          <w:spacing w:val="-3"/>
        </w:rPr>
        <w:t>у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>х</w:t>
      </w:r>
      <w:r w:rsidRPr="00425A2A">
        <w:rPr>
          <w:spacing w:val="3"/>
        </w:rPr>
        <w:t xml:space="preserve"> 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ль</w:t>
      </w:r>
      <w:r w:rsidRPr="00425A2A">
        <w:t>т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2"/>
        </w:rPr>
        <w:t xml:space="preserve"> </w:t>
      </w:r>
      <w:r w:rsidRPr="00425A2A">
        <w:t>в</w:t>
      </w:r>
      <w:r w:rsidRPr="00425A2A">
        <w:rPr>
          <w:spacing w:val="2"/>
        </w:rPr>
        <w:t xml:space="preserve"> </w:t>
      </w:r>
      <w:r w:rsidRPr="00425A2A">
        <w:rPr>
          <w:spacing w:val="-1"/>
        </w:rPr>
        <w:t>с</w:t>
      </w:r>
      <w:r w:rsidRPr="00425A2A">
        <w:t>л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 xml:space="preserve">ае </w:t>
      </w:r>
      <w:r w:rsidRPr="00425A2A">
        <w:rPr>
          <w:spacing w:val="-1"/>
        </w:rPr>
        <w:t>в</w:t>
      </w:r>
      <w:r w:rsidRPr="00425A2A">
        <w:rPr>
          <w:spacing w:val="1"/>
        </w:rPr>
        <w:t>ы</w:t>
      </w:r>
      <w:r w:rsidRPr="00425A2A">
        <w:t>я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54"/>
        </w:rPr>
        <w:t xml:space="preserve"> </w:t>
      </w:r>
      <w:r w:rsidRPr="00425A2A">
        <w:t>в</w:t>
      </w:r>
      <w:r w:rsidRPr="00425A2A">
        <w:rPr>
          <w:spacing w:val="52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к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t>ах</w:t>
      </w:r>
      <w:r w:rsidRPr="00425A2A">
        <w:rPr>
          <w:spacing w:val="55"/>
        </w:rPr>
        <w:t xml:space="preserve"> </w:t>
      </w:r>
      <w:r w:rsidRPr="00425A2A">
        <w:rPr>
          <w:spacing w:val="1"/>
        </w:rPr>
        <w:t>ж</w:t>
      </w:r>
      <w:r w:rsidRPr="00425A2A">
        <w:rPr>
          <w:spacing w:val="-1"/>
        </w:rPr>
        <w:t>ю</w:t>
      </w:r>
      <w:r w:rsidRPr="00425A2A">
        <w:rPr>
          <w:spacing w:val="1"/>
        </w:rPr>
        <w:t>р</w:t>
      </w:r>
      <w:r w:rsidRPr="00425A2A">
        <w:t>и</w:t>
      </w:r>
      <w:r w:rsidRPr="00425A2A">
        <w:rPr>
          <w:spacing w:val="55"/>
        </w:rPr>
        <w:t xml:space="preserve"> 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х</w:t>
      </w:r>
      <w:r w:rsidRPr="00425A2A">
        <w:rPr>
          <w:spacing w:val="1"/>
        </w:rPr>
        <w:t>нич</w:t>
      </w:r>
      <w:r w:rsidRPr="00425A2A">
        <w:t>е</w:t>
      </w:r>
      <w:r w:rsidRPr="00425A2A">
        <w:rPr>
          <w:spacing w:val="-1"/>
        </w:rPr>
        <w:t>с</w:t>
      </w:r>
      <w:r w:rsidRPr="00425A2A">
        <w:t>к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о</w:t>
      </w:r>
      <w:r w:rsidRPr="00425A2A">
        <w:t>ш</w:t>
      </w:r>
      <w:r w:rsidRPr="00425A2A">
        <w:rPr>
          <w:spacing w:val="1"/>
        </w:rPr>
        <w:t>иб</w:t>
      </w:r>
      <w:r w:rsidRPr="00425A2A">
        <w:rPr>
          <w:spacing w:val="2"/>
        </w:rPr>
        <w:t>о</w:t>
      </w:r>
      <w:r w:rsidRPr="00425A2A">
        <w:t>к,</w:t>
      </w:r>
      <w:r w:rsidRPr="00425A2A">
        <w:rPr>
          <w:spacing w:val="53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1"/>
        </w:rPr>
        <w:t>п</w:t>
      </w:r>
      <w:r w:rsidRPr="00425A2A">
        <w:rPr>
          <w:spacing w:val="-3"/>
        </w:rPr>
        <w:t>у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пр</w:t>
      </w:r>
      <w:r w:rsidRPr="00425A2A">
        <w:t xml:space="preserve">и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t>сче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5"/>
        </w:rPr>
        <w:t xml:space="preserve"> 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лл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23"/>
        </w:rPr>
        <w:t xml:space="preserve"> </w:t>
      </w:r>
      <w:r w:rsidRPr="00425A2A">
        <w:t>за</w:t>
      </w:r>
      <w:r w:rsidRPr="00425A2A">
        <w:rPr>
          <w:spacing w:val="24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24"/>
        </w:rPr>
        <w:t xml:space="preserve"> </w:t>
      </w:r>
      <w:r w:rsidRPr="00425A2A">
        <w:t>за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ий</w:t>
      </w:r>
      <w:r w:rsidRPr="00425A2A">
        <w:t>,</w:t>
      </w:r>
      <w:r w:rsidRPr="00425A2A">
        <w:rPr>
          <w:spacing w:val="24"/>
        </w:rPr>
        <w:t xml:space="preserve"> </w:t>
      </w:r>
      <w:r w:rsidRPr="00425A2A">
        <w:t>и</w:t>
      </w:r>
      <w:r w:rsidRPr="00425A2A">
        <w:rPr>
          <w:spacing w:val="26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2"/>
        </w:rPr>
        <w:t>р</w:t>
      </w:r>
      <w:r w:rsidRPr="00425A2A">
        <w:t>ж</w:t>
      </w:r>
      <w:r w:rsidRPr="00425A2A">
        <w:rPr>
          <w:spacing w:val="1"/>
        </w:rPr>
        <w:t>д</w:t>
      </w:r>
      <w:r w:rsidRPr="00425A2A">
        <w:t>ает</w:t>
      </w:r>
      <w:r w:rsidRPr="00425A2A">
        <w:rPr>
          <w:spacing w:val="24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ые</w:t>
      </w:r>
      <w:r w:rsidRPr="00425A2A">
        <w:rPr>
          <w:spacing w:val="25"/>
        </w:rPr>
        <w:t xml:space="preserve"> 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-1"/>
        </w:rPr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т</w:t>
      </w:r>
      <w:r w:rsidRPr="00425A2A">
        <w:t xml:space="preserve">ы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 с</w:t>
      </w:r>
      <w:r w:rsidRPr="00425A2A">
        <w:rPr>
          <w:spacing w:val="-1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-1"/>
        </w:rPr>
        <w:t xml:space="preserve"> в</w:t>
      </w:r>
      <w:r w:rsidRPr="00425A2A">
        <w:rPr>
          <w:spacing w:val="1"/>
        </w:rPr>
        <w:t>н</w:t>
      </w:r>
      <w:r w:rsidRPr="00425A2A">
        <w:t>ес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ме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ний</w:t>
      </w:r>
      <w:r w:rsidRPr="00425A2A">
        <w:t xml:space="preserve">. </w:t>
      </w:r>
    </w:p>
    <w:p w:rsidR="00F82732" w:rsidRPr="00425A2A" w:rsidRDefault="00F82732" w:rsidP="00F82732">
      <w:pPr>
        <w:pStyle w:val="aa"/>
        <w:tabs>
          <w:tab w:val="left" w:pos="1418"/>
          <w:tab w:val="left" w:pos="1858"/>
        </w:tabs>
        <w:kinsoku w:val="0"/>
        <w:overflowPunct w:val="0"/>
        <w:spacing w:before="0"/>
        <w:ind w:left="0"/>
        <w:jc w:val="both"/>
      </w:pPr>
      <w:r w:rsidRPr="00425A2A">
        <w:t>2.1.11. Ус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ает</w:t>
      </w:r>
      <w:r w:rsidRPr="00425A2A">
        <w:rPr>
          <w:spacing w:val="-1"/>
        </w:rPr>
        <w:t xml:space="preserve"> </w:t>
      </w:r>
      <w:r w:rsidRPr="00425A2A">
        <w:t>к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t>ту</w:t>
      </w:r>
      <w:r w:rsidRPr="00425A2A">
        <w:rPr>
          <w:spacing w:val="-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е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ей</w:t>
      </w:r>
      <w:r w:rsidRPr="00425A2A">
        <w:rPr>
          <w:spacing w:val="1"/>
        </w:rPr>
        <w:t xml:space="preserve"> </w:t>
      </w:r>
      <w:r w:rsidRPr="00425A2A">
        <w:t>и</w:t>
      </w:r>
      <w:r w:rsidRPr="00425A2A">
        <w:rPr>
          <w:spacing w:val="1"/>
        </w:rPr>
        <w:t xml:space="preserve"> п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-1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ы.</w:t>
      </w:r>
    </w:p>
    <w:p w:rsidR="00F82732" w:rsidRPr="00425A2A" w:rsidRDefault="00F82732" w:rsidP="00F82732">
      <w:pPr>
        <w:pStyle w:val="aa"/>
        <w:tabs>
          <w:tab w:val="left" w:pos="1418"/>
          <w:tab w:val="left" w:pos="1988"/>
        </w:tabs>
        <w:kinsoku w:val="0"/>
        <w:overflowPunct w:val="0"/>
        <w:spacing w:before="0"/>
        <w:ind w:left="0"/>
        <w:jc w:val="both"/>
      </w:pPr>
      <w:r w:rsidRPr="00425A2A">
        <w:t>2.1.12. У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2"/>
        </w:rPr>
        <w:t>р</w:t>
      </w:r>
      <w:r w:rsidRPr="00425A2A">
        <w:t>ж</w:t>
      </w:r>
      <w:r w:rsidRPr="00425A2A">
        <w:rPr>
          <w:spacing w:val="1"/>
        </w:rPr>
        <w:t>д</w:t>
      </w:r>
      <w:r w:rsidRPr="00425A2A">
        <w:t>ает,</w:t>
      </w:r>
      <w:r w:rsidRPr="00425A2A">
        <w:rPr>
          <w:spacing w:val="59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ые</w:t>
      </w:r>
      <w:r w:rsidRPr="00425A2A">
        <w:rPr>
          <w:spacing w:val="60"/>
        </w:rPr>
        <w:t xml:space="preserve"> </w:t>
      </w:r>
      <w:r w:rsidRPr="00425A2A">
        <w:rPr>
          <w:spacing w:val="1"/>
        </w:rPr>
        <w:t>р</w:t>
      </w:r>
      <w:r w:rsidRPr="00425A2A">
        <w:t>ез</w:t>
      </w:r>
      <w:r w:rsidRPr="00425A2A">
        <w:rPr>
          <w:spacing w:val="-4"/>
        </w:rPr>
        <w:t>у</w:t>
      </w:r>
      <w:r w:rsidRPr="00425A2A">
        <w:t>л</w:t>
      </w:r>
      <w:r w:rsidRPr="00425A2A">
        <w:rPr>
          <w:spacing w:val="-1"/>
        </w:rPr>
        <w:t>ьт</w:t>
      </w:r>
      <w:r w:rsidRPr="00425A2A">
        <w:t>а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61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1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61"/>
        </w:rPr>
        <w:t xml:space="preserve"> </w:t>
      </w:r>
      <w:r w:rsidRPr="00425A2A">
        <w:t>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 xml:space="preserve">у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60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у</w:t>
      </w:r>
      <w:r w:rsidRPr="00425A2A">
        <w:rPr>
          <w:spacing w:val="59"/>
        </w:rPr>
        <w:t xml:space="preserve"> </w:t>
      </w:r>
      <w:r w:rsidRPr="00425A2A">
        <w:rPr>
          <w:spacing w:val="2"/>
        </w:rPr>
        <w:t>н</w:t>
      </w:r>
      <w:r w:rsidRPr="00425A2A">
        <w:t>а</w:t>
      </w:r>
      <w:r w:rsidRPr="00425A2A">
        <w:rPr>
          <w:spacing w:val="6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6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61"/>
        </w:rPr>
        <w:t xml:space="preserve"> </w:t>
      </w:r>
      <w:r w:rsidRPr="00425A2A">
        <w:rPr>
          <w:spacing w:val="1"/>
        </w:rPr>
        <w:t>ж</w:t>
      </w:r>
      <w:r w:rsidRPr="00425A2A">
        <w:rPr>
          <w:spacing w:val="-1"/>
        </w:rPr>
        <w:t>ю</w:t>
      </w:r>
      <w:r w:rsidRPr="00425A2A">
        <w:rPr>
          <w:spacing w:val="1"/>
        </w:rPr>
        <w:t>р</w:t>
      </w:r>
      <w:r w:rsidRPr="00425A2A">
        <w:t>и</w:t>
      </w:r>
      <w:r w:rsidRPr="00425A2A">
        <w:rPr>
          <w:spacing w:val="64"/>
        </w:rPr>
        <w:t xml:space="preserve"> </w:t>
      </w:r>
      <w:r w:rsidRPr="00425A2A">
        <w:t>и </w:t>
      </w:r>
      <w:r w:rsidRPr="00425A2A">
        <w:rPr>
          <w:spacing w:val="1"/>
        </w:rPr>
        <w:t>п</w:t>
      </w:r>
      <w:r w:rsidRPr="00425A2A">
        <w:rPr>
          <w:spacing w:val="-3"/>
        </w:rPr>
        <w:t>у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-3"/>
        </w:rPr>
        <w:t>у</w:t>
      </w:r>
      <w:r w:rsidRPr="00425A2A">
        <w:t>ет</w:t>
      </w:r>
      <w:r w:rsidRPr="00425A2A">
        <w:rPr>
          <w:spacing w:val="36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37"/>
        </w:rPr>
        <w:t xml:space="preserve"> </w:t>
      </w:r>
      <w:r w:rsidRPr="00425A2A">
        <w:t>с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t>ем</w:t>
      </w:r>
      <w:r w:rsidRPr="00425A2A">
        <w:rPr>
          <w:spacing w:val="36"/>
        </w:rPr>
        <w:t xml:space="preserve"> </w:t>
      </w:r>
      <w:r w:rsidRPr="00425A2A">
        <w:rPr>
          <w:spacing w:val="2"/>
        </w:rPr>
        <w:t>о</w:t>
      </w:r>
      <w:r w:rsidRPr="00425A2A">
        <w:t>ф</w:t>
      </w:r>
      <w:r w:rsidRPr="00425A2A">
        <w:rPr>
          <w:spacing w:val="1"/>
        </w:rPr>
        <w:t>и</w:t>
      </w:r>
      <w:r w:rsidRPr="00425A2A">
        <w:rPr>
          <w:spacing w:val="2"/>
        </w:rPr>
        <w:t>ц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36"/>
        </w:rPr>
        <w:t xml:space="preserve"> </w:t>
      </w:r>
      <w:r w:rsidRPr="00425A2A">
        <w:t>са</w:t>
      </w:r>
      <w:r w:rsidRPr="00425A2A">
        <w:rPr>
          <w:spacing w:val="1"/>
        </w:rPr>
        <w:t>й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37"/>
        </w:rPr>
        <w:t xml:space="preserve"> </w:t>
      </w:r>
      <w:r w:rsidRPr="00425A2A">
        <w:t xml:space="preserve">в </w:t>
      </w:r>
      <w:r w:rsidRPr="00425A2A">
        <w:rPr>
          <w:spacing w:val="1"/>
        </w:rPr>
        <w:t>инфо</w:t>
      </w:r>
      <w:r w:rsidRPr="00425A2A">
        <w:rPr>
          <w:spacing w:val="2"/>
        </w:rPr>
        <w:t>р</w:t>
      </w:r>
      <w:r w:rsidRPr="00425A2A">
        <w:t>м</w:t>
      </w:r>
      <w:r w:rsidRPr="00425A2A">
        <w:rPr>
          <w:spacing w:val="-1"/>
        </w:rPr>
        <w:t>а</w:t>
      </w:r>
      <w:r w:rsidRPr="00425A2A">
        <w:rPr>
          <w:spacing w:val="2"/>
        </w:rPr>
        <w:t>ц</w:t>
      </w:r>
      <w:r w:rsidRPr="00425A2A">
        <w:rPr>
          <w:spacing w:val="1"/>
        </w:rPr>
        <w:t>ио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>-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м</w:t>
      </w:r>
      <w:r w:rsidRPr="00425A2A">
        <w:rPr>
          <w:spacing w:val="-3"/>
        </w:rPr>
        <w:t>у</w:t>
      </w:r>
      <w:r w:rsidRPr="00425A2A">
        <w:rPr>
          <w:spacing w:val="1"/>
        </w:rPr>
        <w:t>ни</w:t>
      </w:r>
      <w:r w:rsidRPr="00425A2A">
        <w:t>ка</w:t>
      </w:r>
      <w:r w:rsidRPr="00425A2A">
        <w:rPr>
          <w:spacing w:val="1"/>
        </w:rPr>
        <w:t>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16"/>
        </w:rPr>
        <w:t xml:space="preserve"> </w:t>
      </w:r>
      <w:r w:rsidRPr="00425A2A">
        <w:t>се</w:t>
      </w:r>
      <w:r w:rsidRPr="00425A2A">
        <w:rPr>
          <w:spacing w:val="-1"/>
        </w:rPr>
        <w:t>т</w:t>
      </w:r>
      <w:r w:rsidRPr="00425A2A">
        <w:t>и</w:t>
      </w:r>
      <w:r w:rsidRPr="00425A2A">
        <w:rPr>
          <w:spacing w:val="17"/>
        </w:rPr>
        <w:t xml:space="preserve"> </w:t>
      </w:r>
      <w:r w:rsidRPr="00425A2A">
        <w:rPr>
          <w:spacing w:val="-1"/>
        </w:rPr>
        <w:t>«И</w:t>
      </w:r>
      <w:r w:rsidRPr="00425A2A">
        <w:rPr>
          <w:spacing w:val="1"/>
        </w:rPr>
        <w:t>н</w:t>
      </w:r>
      <w:r w:rsidRPr="00425A2A">
        <w:t>т</w:t>
      </w:r>
      <w:r w:rsidRPr="00425A2A">
        <w:rPr>
          <w:spacing w:val="-1"/>
        </w:rPr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-1"/>
        </w:rPr>
        <w:t>т</w:t>
      </w:r>
      <w:r w:rsidRPr="00425A2A">
        <w:t>»</w:t>
      </w:r>
      <w:r w:rsidRPr="00425A2A">
        <w:rPr>
          <w:spacing w:val="15"/>
        </w:rPr>
        <w:t xml:space="preserve"> </w:t>
      </w:r>
      <w:r w:rsidRPr="00425A2A">
        <w:t>(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л</w:t>
      </w:r>
      <w:r w:rsidRPr="00425A2A">
        <w:t>ее</w:t>
      </w:r>
      <w:r w:rsidRPr="00425A2A">
        <w:rPr>
          <w:spacing w:val="15"/>
        </w:rPr>
        <w:t xml:space="preserve"> </w:t>
      </w:r>
      <w:r w:rsidRPr="00425A2A">
        <w:t>–</w:t>
      </w:r>
      <w:r w:rsidRPr="00425A2A">
        <w:rPr>
          <w:spacing w:val="15"/>
        </w:rPr>
        <w:t xml:space="preserve"> </w:t>
      </w:r>
      <w:r w:rsidRPr="00425A2A">
        <w:t>се</w:t>
      </w:r>
      <w:r w:rsidRPr="00425A2A">
        <w:rPr>
          <w:spacing w:val="-1"/>
        </w:rPr>
        <w:t>т</w:t>
      </w:r>
      <w:r w:rsidRPr="00425A2A">
        <w:t xml:space="preserve">ь </w:t>
      </w:r>
      <w:r w:rsidRPr="00425A2A">
        <w:rPr>
          <w:spacing w:val="-1"/>
        </w:rPr>
        <w:t>И</w:t>
      </w:r>
      <w:r w:rsidRPr="00425A2A">
        <w:rPr>
          <w:spacing w:val="1"/>
        </w:rPr>
        <w:t>н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-1"/>
        </w:rPr>
        <w:t>т</w:t>
      </w:r>
      <w:r w:rsidRPr="00425A2A">
        <w:t>)</w:t>
      </w:r>
      <w:r w:rsidRPr="00425A2A">
        <w:rPr>
          <w:spacing w:val="63"/>
        </w:rPr>
        <w:t xml:space="preserve"> </w:t>
      </w:r>
      <w:r w:rsidRPr="00425A2A">
        <w:t>с</w:t>
      </w:r>
      <w:r w:rsidRPr="00425A2A">
        <w:rPr>
          <w:spacing w:val="64"/>
        </w:rPr>
        <w:t> </w:t>
      </w:r>
      <w:r w:rsidRPr="00425A2A">
        <w:rPr>
          <w:spacing w:val="-4"/>
        </w:rPr>
        <w:t>у</w:t>
      </w:r>
      <w:r w:rsidRPr="00425A2A">
        <w:t>ка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е</w:t>
      </w:r>
      <w:r w:rsidRPr="00425A2A">
        <w:t>м</w:t>
      </w:r>
      <w:r w:rsidRPr="00425A2A">
        <w:rPr>
          <w:spacing w:val="64"/>
        </w:rPr>
        <w:t xml:space="preserve"> </w:t>
      </w:r>
      <w:r w:rsidRPr="00425A2A">
        <w:rPr>
          <w:spacing w:val="-1"/>
        </w:rPr>
        <w:t>св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65"/>
        </w:rPr>
        <w:t xml:space="preserve"> </w:t>
      </w:r>
      <w:r w:rsidRPr="00425A2A">
        <w:rPr>
          <w:spacing w:val="2"/>
        </w:rPr>
        <w:t>о</w:t>
      </w:r>
      <w:r w:rsidRPr="00425A2A">
        <w:t>б</w:t>
      </w:r>
      <w:r w:rsidRPr="00425A2A">
        <w:rPr>
          <w:spacing w:val="64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ках</w:t>
      </w:r>
      <w:r w:rsidRPr="00425A2A">
        <w:rPr>
          <w:spacing w:val="65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65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-3"/>
        </w:rPr>
        <w:t>у</w:t>
      </w:r>
      <w:r w:rsidRPr="00425A2A">
        <w:rPr>
          <w:spacing w:val="-1"/>
        </w:rPr>
        <w:t>ю</w:t>
      </w:r>
      <w:r w:rsidRPr="00425A2A">
        <w:t>ще</w:t>
      </w:r>
      <w:r w:rsidRPr="00425A2A">
        <w:rPr>
          <w:spacing w:val="-1"/>
        </w:rPr>
        <w:t>м</w:t>
      </w:r>
      <w:r w:rsidRPr="00425A2A">
        <w:t xml:space="preserve">у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-3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t>.</w:t>
      </w:r>
    </w:p>
    <w:p w:rsidR="00F82732" w:rsidRPr="009544B7" w:rsidRDefault="00F82732" w:rsidP="00F82732">
      <w:pPr>
        <w:pStyle w:val="10"/>
        <w:kinsoku w:val="0"/>
        <w:overflowPunct w:val="0"/>
        <w:spacing w:before="0"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9544B7">
        <w:rPr>
          <w:rFonts w:ascii="Times New Roman" w:hAnsi="Times New Roman"/>
          <w:spacing w:val="2"/>
          <w:sz w:val="28"/>
          <w:szCs w:val="28"/>
        </w:rPr>
        <w:t>2</w:t>
      </w:r>
      <w:r w:rsidRPr="009544B7">
        <w:rPr>
          <w:rFonts w:ascii="Times New Roman" w:hAnsi="Times New Roman"/>
          <w:spacing w:val="-1"/>
          <w:sz w:val="28"/>
          <w:szCs w:val="28"/>
        </w:rPr>
        <w:t>.</w:t>
      </w:r>
      <w:r w:rsidRPr="009544B7">
        <w:rPr>
          <w:rFonts w:ascii="Times New Roman" w:hAnsi="Times New Roman"/>
          <w:spacing w:val="2"/>
          <w:sz w:val="28"/>
          <w:szCs w:val="28"/>
        </w:rPr>
        <w:t>2</w:t>
      </w:r>
      <w:r w:rsidRPr="009544B7">
        <w:rPr>
          <w:rFonts w:ascii="Times New Roman" w:hAnsi="Times New Roman"/>
          <w:sz w:val="28"/>
          <w:szCs w:val="28"/>
        </w:rPr>
        <w:t>.</w:t>
      </w:r>
      <w:r w:rsidRPr="009544B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544B7">
        <w:rPr>
          <w:rFonts w:ascii="Times New Roman" w:hAnsi="Times New Roman"/>
          <w:sz w:val="28"/>
          <w:szCs w:val="28"/>
        </w:rPr>
        <w:t>Орг</w:t>
      </w:r>
      <w:r w:rsidRPr="009544B7">
        <w:rPr>
          <w:rFonts w:ascii="Times New Roman" w:hAnsi="Times New Roman"/>
          <w:spacing w:val="-2"/>
          <w:sz w:val="28"/>
          <w:szCs w:val="28"/>
        </w:rPr>
        <w:t>к</w:t>
      </w:r>
      <w:r w:rsidRPr="009544B7">
        <w:rPr>
          <w:rFonts w:ascii="Times New Roman" w:hAnsi="Times New Roman"/>
          <w:spacing w:val="2"/>
          <w:sz w:val="28"/>
          <w:szCs w:val="28"/>
        </w:rPr>
        <w:t>о</w:t>
      </w:r>
      <w:r w:rsidRPr="009544B7">
        <w:rPr>
          <w:rFonts w:ascii="Times New Roman" w:hAnsi="Times New Roman"/>
          <w:spacing w:val="1"/>
          <w:sz w:val="28"/>
          <w:szCs w:val="28"/>
        </w:rPr>
        <w:t>м</w:t>
      </w:r>
      <w:r w:rsidRPr="009544B7">
        <w:rPr>
          <w:rFonts w:ascii="Times New Roman" w:hAnsi="Times New Roman"/>
          <w:spacing w:val="-1"/>
          <w:sz w:val="28"/>
          <w:szCs w:val="28"/>
        </w:rPr>
        <w:t>и</w:t>
      </w:r>
      <w:r w:rsidRPr="009544B7">
        <w:rPr>
          <w:rFonts w:ascii="Times New Roman" w:hAnsi="Times New Roman"/>
          <w:spacing w:val="1"/>
          <w:sz w:val="28"/>
          <w:szCs w:val="28"/>
        </w:rPr>
        <w:t>т</w:t>
      </w:r>
      <w:r w:rsidRPr="009544B7">
        <w:rPr>
          <w:rFonts w:ascii="Times New Roman" w:hAnsi="Times New Roman"/>
          <w:sz w:val="28"/>
          <w:szCs w:val="28"/>
        </w:rPr>
        <w:t>ет</w:t>
      </w:r>
      <w:r w:rsidRPr="009544B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544B7">
        <w:rPr>
          <w:rFonts w:ascii="Times New Roman" w:hAnsi="Times New Roman"/>
          <w:sz w:val="28"/>
          <w:szCs w:val="28"/>
        </w:rPr>
        <w:t>Ол</w:t>
      </w:r>
      <w:r w:rsidRPr="009544B7">
        <w:rPr>
          <w:rFonts w:ascii="Times New Roman" w:hAnsi="Times New Roman"/>
          <w:spacing w:val="-1"/>
          <w:sz w:val="28"/>
          <w:szCs w:val="28"/>
        </w:rPr>
        <w:t>и</w:t>
      </w:r>
      <w:r w:rsidRPr="009544B7">
        <w:rPr>
          <w:rFonts w:ascii="Times New Roman" w:hAnsi="Times New Roman"/>
          <w:spacing w:val="1"/>
          <w:sz w:val="28"/>
          <w:szCs w:val="28"/>
        </w:rPr>
        <w:t>м</w:t>
      </w:r>
      <w:r w:rsidRPr="009544B7">
        <w:rPr>
          <w:rFonts w:ascii="Times New Roman" w:hAnsi="Times New Roman"/>
          <w:spacing w:val="-1"/>
          <w:sz w:val="28"/>
          <w:szCs w:val="28"/>
        </w:rPr>
        <w:t>пи</w:t>
      </w:r>
      <w:r w:rsidRPr="009544B7">
        <w:rPr>
          <w:rFonts w:ascii="Times New Roman" w:hAnsi="Times New Roman"/>
          <w:spacing w:val="1"/>
          <w:sz w:val="28"/>
          <w:szCs w:val="28"/>
        </w:rPr>
        <w:t>а</w:t>
      </w:r>
      <w:r w:rsidRPr="009544B7">
        <w:rPr>
          <w:rFonts w:ascii="Times New Roman" w:hAnsi="Times New Roman"/>
          <w:sz w:val="28"/>
          <w:szCs w:val="28"/>
        </w:rPr>
        <w:t>ды:</w:t>
      </w:r>
    </w:p>
    <w:p w:rsidR="00F82732" w:rsidRPr="00425A2A" w:rsidRDefault="00F82732" w:rsidP="00F82732">
      <w:pPr>
        <w:pStyle w:val="aa"/>
        <w:kinsoku w:val="0"/>
        <w:overflowPunct w:val="0"/>
        <w:spacing w:before="0"/>
        <w:ind w:left="0"/>
        <w:jc w:val="both"/>
      </w:pPr>
      <w:r w:rsidRPr="00425A2A">
        <w:t>2.2.1. С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ав</w:t>
      </w:r>
      <w:r w:rsidRPr="00425A2A">
        <w:rPr>
          <w:spacing w:val="21"/>
        </w:rPr>
        <w:t xml:space="preserve"> </w:t>
      </w:r>
      <w:r w:rsidRPr="00425A2A">
        <w:rPr>
          <w:spacing w:val="2"/>
        </w:rPr>
        <w:t>ор</w:t>
      </w:r>
      <w:r w:rsidRPr="00425A2A">
        <w:t>гк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ета</w:t>
      </w:r>
      <w:r w:rsidRPr="00425A2A">
        <w:rPr>
          <w:spacing w:val="22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23"/>
        </w:rPr>
        <w:t xml:space="preserve"> </w:t>
      </w:r>
      <w:r w:rsidRPr="00425A2A">
        <w:t>ф</w:t>
      </w:r>
      <w:r w:rsidRPr="00425A2A">
        <w:rPr>
          <w:spacing w:val="2"/>
        </w:rPr>
        <w:t>ор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t>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23"/>
        </w:rPr>
        <w:t xml:space="preserve"> 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2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 xml:space="preserve">ей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20"/>
        </w:rPr>
        <w:t xml:space="preserve"> </w:t>
      </w:r>
      <w:r w:rsidRPr="00425A2A">
        <w:rPr>
          <w:spacing w:val="-1"/>
        </w:rPr>
        <w:t>м</w:t>
      </w:r>
      <w:r w:rsidRPr="00425A2A">
        <w:t>ес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21"/>
        </w:rPr>
        <w:t xml:space="preserve"> </w:t>
      </w:r>
      <w:r w:rsidRPr="00425A2A">
        <w:t>сам</w:t>
      </w:r>
      <w:r w:rsidRPr="00425A2A">
        <w:rPr>
          <w:spacing w:val="1"/>
        </w:rPr>
        <w:t>о</w:t>
      </w:r>
      <w:r w:rsidRPr="00425A2A">
        <w:rPr>
          <w:spacing w:val="-3"/>
        </w:rPr>
        <w:t>у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ния</w:t>
      </w:r>
      <w:r w:rsidRPr="00425A2A">
        <w:t>,</w:t>
      </w:r>
      <w:r w:rsidRPr="00425A2A">
        <w:rPr>
          <w:spacing w:val="20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3"/>
        </w:rPr>
        <w:t>у</w:t>
      </w:r>
      <w:r w:rsidRPr="00425A2A">
        <w:t>щес</w:t>
      </w:r>
      <w:r w:rsidRPr="00425A2A">
        <w:rPr>
          <w:spacing w:val="-1"/>
        </w:rPr>
        <w:t>твл</w:t>
      </w:r>
      <w:r w:rsidRPr="00425A2A">
        <w:rPr>
          <w:spacing w:val="1"/>
        </w:rPr>
        <w:t>я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22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ав</w:t>
      </w:r>
      <w:r w:rsidRPr="00425A2A">
        <w:t>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20"/>
        </w:rPr>
        <w:t xml:space="preserve"> </w:t>
      </w:r>
      <w:r w:rsidRPr="00425A2A">
        <w:t>в</w:t>
      </w:r>
      <w:r w:rsidRPr="00425A2A">
        <w:rPr>
          <w:spacing w:val="20"/>
        </w:rPr>
        <w:t xml:space="preserve"> </w:t>
      </w:r>
      <w:r w:rsidRPr="00425A2A">
        <w:t>сфе</w:t>
      </w:r>
      <w:r w:rsidRPr="00425A2A">
        <w:rPr>
          <w:spacing w:val="1"/>
        </w:rPr>
        <w:t>р</w:t>
      </w:r>
      <w:r w:rsidRPr="00425A2A">
        <w:t xml:space="preserve">е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ния</w:t>
      </w:r>
      <w:r w:rsidRPr="00425A2A">
        <w:t>,</w:t>
      </w:r>
      <w:r w:rsidRPr="00425A2A">
        <w:rPr>
          <w:spacing w:val="53"/>
        </w:rPr>
        <w:t xml:space="preserve"> </w:t>
      </w:r>
      <w:r w:rsidRPr="00425A2A">
        <w:t>м</w:t>
      </w:r>
      <w:r w:rsidRPr="00425A2A">
        <w:rPr>
          <w:spacing w:val="-4"/>
        </w:rPr>
        <w:t>у</w:t>
      </w:r>
      <w:r w:rsidRPr="00425A2A">
        <w:rPr>
          <w:spacing w:val="2"/>
        </w:rPr>
        <w:t>н</w:t>
      </w:r>
      <w:r w:rsidRPr="00425A2A">
        <w:rPr>
          <w:spacing w:val="1"/>
        </w:rPr>
        <w:t>ицип</w:t>
      </w:r>
      <w:r w:rsidRPr="00425A2A">
        <w:t>а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-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дич</w:t>
      </w:r>
      <w:r w:rsidRPr="00425A2A">
        <w:rPr>
          <w:spacing w:val="-1"/>
        </w:rPr>
        <w:t>е</w:t>
      </w:r>
      <w:r w:rsidRPr="00425A2A">
        <w:t>ск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55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1"/>
        </w:rPr>
        <w:t>и</w:t>
      </w:r>
      <w:r w:rsidRPr="00425A2A">
        <w:t xml:space="preserve">й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1"/>
        </w:rPr>
        <w:t>го</w:t>
      </w:r>
      <w:r w:rsidRPr="00425A2A">
        <w:t>г</w:t>
      </w:r>
      <w:r w:rsidRPr="00425A2A">
        <w:rPr>
          <w:spacing w:val="2"/>
        </w:rPr>
        <w:t>и</w:t>
      </w:r>
      <w:r w:rsidRPr="00425A2A">
        <w:t>ческ</w:t>
      </w:r>
      <w:r w:rsidRPr="00425A2A">
        <w:rPr>
          <w:spacing w:val="1"/>
        </w:rPr>
        <w:t>их</w:t>
      </w:r>
      <w:r w:rsidRPr="00425A2A">
        <w:t>,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4"/>
        </w:rPr>
        <w:t>у</w:t>
      </w:r>
      <w:r w:rsidRPr="00425A2A">
        <w:rPr>
          <w:spacing w:val="1"/>
        </w:rPr>
        <w:t>чн</w:t>
      </w:r>
      <w:r w:rsidRPr="00425A2A">
        <w:rPr>
          <w:spacing w:val="2"/>
        </w:rPr>
        <w:t>о</w:t>
      </w:r>
      <w:r w:rsidRPr="00425A2A">
        <w:rPr>
          <w:spacing w:val="-1"/>
        </w:rPr>
        <w:t>-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аг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1"/>
        </w:rPr>
        <w:t>ич</w:t>
      </w:r>
      <w:r w:rsidRPr="00425A2A">
        <w:t>ес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t>х</w:t>
      </w:r>
      <w:r w:rsidRPr="00425A2A">
        <w:rPr>
          <w:spacing w:val="17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15"/>
        </w:rPr>
        <w:t xml:space="preserve"> </w:t>
      </w:r>
      <w:r w:rsidRPr="00425A2A">
        <w:t>а</w:t>
      </w:r>
      <w:r w:rsidRPr="00425A2A">
        <w:rPr>
          <w:spacing w:val="16"/>
        </w:rPr>
        <w:t xml:space="preserve"> </w:t>
      </w:r>
      <w:r w:rsidRPr="00425A2A">
        <w:rPr>
          <w:spacing w:val="-1"/>
        </w:rPr>
        <w:t>т</w:t>
      </w:r>
      <w:r w:rsidRPr="00425A2A">
        <w:t xml:space="preserve">акже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ей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об</w:t>
      </w:r>
      <w:r w:rsidRPr="00425A2A">
        <w:t>щес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9"/>
        </w:rPr>
        <w:t xml:space="preserve"> </w:t>
      </w:r>
      <w:r w:rsidRPr="00425A2A">
        <w:t>и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9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rPr>
          <w:spacing w:val="1"/>
        </w:rPr>
        <w:t>й</w:t>
      </w:r>
      <w:r w:rsidRPr="00425A2A">
        <w:t>,</w:t>
      </w:r>
      <w:r w:rsidRPr="00425A2A">
        <w:rPr>
          <w:spacing w:val="7"/>
        </w:rPr>
        <w:t xml:space="preserve"> </w:t>
      </w:r>
      <w:r w:rsidRPr="00425A2A">
        <w:t>с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в</w:t>
      </w:r>
      <w:r w:rsidRPr="00425A2A">
        <w:rPr>
          <w:spacing w:val="7"/>
        </w:rPr>
        <w:t xml:space="preserve"> </w:t>
      </w:r>
      <w:r w:rsidRPr="00425A2A">
        <w:t>м</w:t>
      </w:r>
      <w:r w:rsidRPr="00425A2A">
        <w:rPr>
          <w:spacing w:val="-1"/>
        </w:rPr>
        <w:t>а</w:t>
      </w:r>
      <w:r w:rsidRPr="00425A2A">
        <w:t>сс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t xml:space="preserve">й </w:t>
      </w:r>
      <w:r w:rsidRPr="00425A2A">
        <w:rPr>
          <w:spacing w:val="1"/>
        </w:rPr>
        <w:t>инфо</w:t>
      </w:r>
      <w:r w:rsidRPr="00425A2A">
        <w:rPr>
          <w:spacing w:val="2"/>
        </w:rPr>
        <w:t>р</w:t>
      </w:r>
      <w:r w:rsidRPr="00425A2A">
        <w:t>м</w:t>
      </w:r>
      <w:r w:rsidRPr="00425A2A">
        <w:rPr>
          <w:spacing w:val="-1"/>
        </w:rPr>
        <w:t>а</w:t>
      </w:r>
      <w:r w:rsidRPr="00425A2A">
        <w:rPr>
          <w:spacing w:val="2"/>
        </w:rPr>
        <w:t>ц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61"/>
        </w:rPr>
        <w:t xml:space="preserve"> </w:t>
      </w:r>
      <w:r w:rsidRPr="00425A2A">
        <w:t>и</w:t>
      </w:r>
      <w:r w:rsidRPr="00425A2A">
        <w:rPr>
          <w:spacing w:val="60"/>
        </w:rPr>
        <w:t xml:space="preserve"> </w:t>
      </w:r>
      <w:r w:rsidRPr="00425A2A">
        <w:rPr>
          <w:spacing w:val="-3"/>
        </w:rPr>
        <w:t>у</w:t>
      </w:r>
      <w:r w:rsidRPr="00425A2A">
        <w:t>т</w:t>
      </w:r>
      <w:r w:rsidRPr="00425A2A">
        <w:rPr>
          <w:spacing w:val="-1"/>
        </w:rPr>
        <w:t>ве</w:t>
      </w:r>
      <w:r w:rsidRPr="00425A2A">
        <w:rPr>
          <w:spacing w:val="2"/>
        </w:rPr>
        <w:t>р</w:t>
      </w:r>
      <w:r w:rsidRPr="00425A2A">
        <w:t>ж</w:t>
      </w:r>
      <w:r w:rsidRPr="00425A2A">
        <w:rPr>
          <w:spacing w:val="1"/>
        </w:rPr>
        <w:t>д</w:t>
      </w:r>
      <w:r w:rsidRPr="00425A2A">
        <w:t>ае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60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t>ат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60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ды</w:t>
      </w:r>
      <w:r w:rsidRPr="00425A2A">
        <w:t>.</w:t>
      </w:r>
      <w:r w:rsidRPr="00425A2A">
        <w:rPr>
          <w:spacing w:val="59"/>
        </w:rPr>
        <w:t xml:space="preserve"> </w:t>
      </w:r>
      <w:r w:rsidRPr="00425A2A">
        <w:rPr>
          <w:spacing w:val="1"/>
        </w:rPr>
        <w:t>Чи</w:t>
      </w:r>
      <w:r w:rsidRPr="00425A2A">
        <w:t>с</w:t>
      </w:r>
      <w:r w:rsidRPr="00425A2A">
        <w:rPr>
          <w:spacing w:val="-1"/>
        </w:rPr>
        <w:t>л</w:t>
      </w:r>
      <w:r w:rsidRPr="00425A2A">
        <w:t>о</w:t>
      </w:r>
      <w:r w:rsidRPr="00425A2A">
        <w:rPr>
          <w:spacing w:val="61"/>
        </w:rPr>
        <w:t xml:space="preserve"> </w:t>
      </w:r>
      <w:r w:rsidRPr="00425A2A">
        <w:rPr>
          <w:spacing w:val="1"/>
        </w:rPr>
        <w:t>ч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но</w:t>
      </w:r>
      <w:r w:rsidRPr="00425A2A">
        <w:t xml:space="preserve">в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т</w:t>
      </w:r>
      <w:r w:rsidRPr="00425A2A">
        <w:t xml:space="preserve">а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t>ет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t>ме</w:t>
      </w:r>
      <w:r w:rsidRPr="00425A2A">
        <w:rPr>
          <w:spacing w:val="1"/>
        </w:rPr>
        <w:t>н</w:t>
      </w:r>
      <w:r w:rsidRPr="00425A2A">
        <w:t>ее</w:t>
      </w:r>
      <w:r w:rsidRPr="00425A2A">
        <w:rPr>
          <w:spacing w:val="-1"/>
        </w:rPr>
        <w:t xml:space="preserve"> </w:t>
      </w:r>
      <w:r w:rsidRPr="00425A2A">
        <w:t xml:space="preserve">5 </w:t>
      </w:r>
      <w:r w:rsidRPr="00425A2A">
        <w:rPr>
          <w:spacing w:val="1"/>
        </w:rPr>
        <w:t>ч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ек.</w:t>
      </w:r>
    </w:p>
    <w:p w:rsidR="00F82732" w:rsidRPr="00425A2A" w:rsidRDefault="00F82732" w:rsidP="00F82732">
      <w:pPr>
        <w:pStyle w:val="aa"/>
        <w:numPr>
          <w:ilvl w:val="2"/>
          <w:numId w:val="25"/>
        </w:numPr>
        <w:tabs>
          <w:tab w:val="left" w:pos="1418"/>
          <w:tab w:val="left" w:pos="1924"/>
        </w:tabs>
        <w:kinsoku w:val="0"/>
        <w:overflowPunct w:val="0"/>
        <w:spacing w:before="0"/>
        <w:ind w:left="0" w:firstLine="709"/>
        <w:jc w:val="both"/>
      </w:pPr>
      <w:proofErr w:type="gramStart"/>
      <w:r w:rsidRPr="00425A2A">
        <w:rPr>
          <w:spacing w:val="-1"/>
        </w:rPr>
        <w:t>О</w:t>
      </w:r>
      <w:r w:rsidRPr="00425A2A">
        <w:rPr>
          <w:spacing w:val="1"/>
        </w:rPr>
        <w:t>б</w:t>
      </w:r>
      <w:r w:rsidRPr="00425A2A">
        <w:t>е</w:t>
      </w:r>
      <w:r w:rsidRPr="00425A2A">
        <w:rPr>
          <w:spacing w:val="-1"/>
        </w:rPr>
        <w:t>с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rPr>
          <w:spacing w:val="1"/>
        </w:rPr>
        <w:t>чи</w:t>
      </w:r>
      <w:r w:rsidRPr="00425A2A">
        <w:rPr>
          <w:spacing w:val="-1"/>
        </w:rPr>
        <w:t>в</w:t>
      </w:r>
      <w:r w:rsidRPr="00425A2A">
        <w:t>ает</w:t>
      </w:r>
      <w:r w:rsidRPr="00425A2A">
        <w:rPr>
          <w:spacing w:val="67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за</w:t>
      </w:r>
      <w:r w:rsidRPr="00425A2A">
        <w:rPr>
          <w:spacing w:val="1"/>
        </w:rPr>
        <w:t>ци</w:t>
      </w:r>
      <w:r w:rsidRPr="00425A2A">
        <w:t>ю</w:t>
      </w:r>
      <w:r w:rsidRPr="00425A2A">
        <w:rPr>
          <w:spacing w:val="66"/>
        </w:rPr>
        <w:t xml:space="preserve"> </w:t>
      </w:r>
      <w:r w:rsidRPr="00425A2A">
        <w:t>и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67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8"/>
        </w:rPr>
        <w:t xml:space="preserve"> </w:t>
      </w:r>
      <w:r w:rsidRPr="00425A2A">
        <w:t>в 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27"/>
        </w:rPr>
        <w:t xml:space="preserve"> </w:t>
      </w:r>
      <w:r w:rsidRPr="00425A2A">
        <w:t>с</w:t>
      </w:r>
      <w:r w:rsidRPr="00425A2A">
        <w:rPr>
          <w:spacing w:val="25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2"/>
        </w:rPr>
        <w:t>р</w:t>
      </w:r>
      <w:r w:rsidRPr="00425A2A">
        <w:t>ж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нны</w:t>
      </w:r>
      <w:r w:rsidRPr="00425A2A">
        <w:t>ми</w:t>
      </w:r>
      <w:r w:rsidRPr="00425A2A">
        <w:rPr>
          <w:spacing w:val="26"/>
        </w:rPr>
        <w:t xml:space="preserve"> </w:t>
      </w:r>
      <w:r w:rsidRPr="00425A2A">
        <w:t>т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ния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27"/>
        </w:rPr>
        <w:t xml:space="preserve"> </w:t>
      </w:r>
      <w:r w:rsidRPr="00425A2A">
        <w:t>к</w:t>
      </w:r>
      <w:r w:rsidRPr="00425A2A">
        <w:rPr>
          <w:spacing w:val="25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ю</w:t>
      </w:r>
      <w:r w:rsidRPr="00425A2A">
        <w:rPr>
          <w:spacing w:val="2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п</w:t>
      </w:r>
      <w:r w:rsidRPr="00425A2A">
        <w:t>о 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70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му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ет</w:t>
      </w:r>
      <w:r w:rsidRPr="00425A2A">
        <w:rPr>
          <w:spacing w:val="-4"/>
        </w:rPr>
        <w:t>у</w:t>
      </w:r>
      <w:r w:rsidRPr="00425A2A">
        <w:t>,</w:t>
      </w:r>
      <w:r w:rsidRPr="00425A2A">
        <w:rPr>
          <w:spacing w:val="3"/>
        </w:rPr>
        <w:t xml:space="preserve"> </w:t>
      </w:r>
      <w:r w:rsidRPr="00425A2A">
        <w:rPr>
          <w:spacing w:val="-2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ряд</w:t>
      </w:r>
      <w:r w:rsidRPr="00425A2A">
        <w:t>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3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 xml:space="preserve">я </w:t>
      </w:r>
      <w:r w:rsidRPr="00425A2A">
        <w:rPr>
          <w:spacing w:val="-1"/>
        </w:rPr>
        <w:t>в</w:t>
      </w:r>
      <w:r w:rsidRPr="00425A2A">
        <w:t>се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с</w:t>
      </w:r>
      <w:r w:rsidRPr="00425A2A">
        <w:rPr>
          <w:spacing w:val="2"/>
        </w:rPr>
        <w:t>и</w:t>
      </w:r>
      <w:r w:rsidRPr="00425A2A">
        <w:rPr>
          <w:spacing w:val="1"/>
        </w:rPr>
        <w:t>й</w:t>
      </w:r>
      <w:r w:rsidRPr="00425A2A">
        <w:t>с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54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53"/>
        </w:rPr>
        <w:t xml:space="preserve"> </w:t>
      </w:r>
      <w:r w:rsidRPr="00425A2A">
        <w:t>шк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52"/>
        </w:rPr>
        <w:t xml:space="preserve"> </w:t>
      </w:r>
      <w:r w:rsidRPr="00425A2A">
        <w:t>и</w:t>
      </w:r>
      <w:r w:rsidRPr="00425A2A">
        <w:rPr>
          <w:spacing w:val="54"/>
        </w:rPr>
        <w:t xml:space="preserve"> 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й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-3"/>
        </w:rPr>
        <w:t>у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54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53"/>
        </w:rPr>
        <w:t xml:space="preserve"> 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t xml:space="preserve">т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26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26"/>
        </w:rPr>
        <w:t xml:space="preserve"> </w:t>
      </w:r>
      <w:r w:rsidRPr="00425A2A">
        <w:rPr>
          <w:spacing w:val="-1"/>
        </w:rPr>
        <w:t>с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р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-</w:t>
      </w:r>
      <w:r w:rsidRPr="00425A2A">
        <w:rPr>
          <w:spacing w:val="-1"/>
        </w:rPr>
        <w:t>э</w:t>
      </w:r>
      <w:r w:rsidRPr="00425A2A">
        <w:rPr>
          <w:spacing w:val="1"/>
        </w:rPr>
        <w:t>пид</w:t>
      </w:r>
      <w:r w:rsidRPr="00425A2A">
        <w:t>ем</w:t>
      </w:r>
      <w:r w:rsidRPr="00425A2A">
        <w:rPr>
          <w:spacing w:val="1"/>
        </w:rPr>
        <w:t>ио</w:t>
      </w:r>
      <w:r w:rsidRPr="00425A2A">
        <w:t>л</w:t>
      </w:r>
      <w:r w:rsidRPr="00425A2A">
        <w:rPr>
          <w:spacing w:val="1"/>
        </w:rPr>
        <w:t>о</w:t>
      </w:r>
      <w:r w:rsidRPr="00425A2A">
        <w:t>г</w:t>
      </w:r>
      <w:r w:rsidRPr="00425A2A">
        <w:rPr>
          <w:spacing w:val="2"/>
        </w:rPr>
        <w:t>и</w:t>
      </w:r>
      <w:r w:rsidRPr="00425A2A">
        <w:t>ческ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26"/>
        </w:rPr>
        <w:t xml:space="preserve"> </w:t>
      </w:r>
      <w:r w:rsidRPr="00425A2A">
        <w:t>т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ями</w:t>
      </w:r>
      <w:r w:rsidRPr="00425A2A">
        <w:rPr>
          <w:spacing w:val="26"/>
        </w:rPr>
        <w:t xml:space="preserve"> </w:t>
      </w:r>
      <w:r w:rsidRPr="00425A2A">
        <w:t>к </w:t>
      </w:r>
      <w:r w:rsidRPr="00425A2A">
        <w:rPr>
          <w:spacing w:val="-3"/>
        </w:rPr>
        <w:t>у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и</w:t>
      </w:r>
      <w:r w:rsidRPr="00425A2A">
        <w:t>ям</w:t>
      </w:r>
      <w:r w:rsidRPr="00425A2A">
        <w:rPr>
          <w:spacing w:val="37"/>
        </w:rPr>
        <w:t xml:space="preserve"> </w:t>
      </w:r>
      <w:r w:rsidRPr="00425A2A">
        <w:t>и</w:t>
      </w:r>
      <w:r w:rsidRPr="00425A2A">
        <w:rPr>
          <w:spacing w:val="3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рг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</w:t>
      </w:r>
      <w:r w:rsidRPr="00425A2A">
        <w:t>и</w:t>
      </w:r>
      <w:r w:rsidRPr="00425A2A">
        <w:rPr>
          <w:spacing w:val="3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3"/>
        </w:rPr>
        <w:t>у</w:t>
      </w:r>
      <w:r w:rsidRPr="00425A2A">
        <w:t>че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39"/>
        </w:rPr>
        <w:t xml:space="preserve"> </w:t>
      </w:r>
      <w:r w:rsidRPr="00425A2A">
        <w:t>в</w:t>
      </w:r>
      <w:r w:rsidRPr="00425A2A">
        <w:rPr>
          <w:spacing w:val="3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рг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ция</w:t>
      </w:r>
      <w:r w:rsidRPr="00425A2A">
        <w:rPr>
          <w:spacing w:val="2"/>
        </w:rPr>
        <w:t>х</w:t>
      </w:r>
      <w:r w:rsidRPr="00425A2A">
        <w:t>,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3"/>
        </w:rPr>
        <w:t>у</w:t>
      </w:r>
      <w:r w:rsidRPr="00425A2A">
        <w:t>щес</w:t>
      </w:r>
      <w:r w:rsidRPr="00425A2A">
        <w:rPr>
          <w:spacing w:val="-1"/>
        </w:rPr>
        <w:t>твл</w:t>
      </w:r>
      <w:r w:rsidRPr="00425A2A">
        <w:rPr>
          <w:spacing w:val="1"/>
        </w:rPr>
        <w:t>я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 xml:space="preserve">х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-4"/>
        </w:rPr>
        <w:t>у</w:t>
      </w:r>
      <w:r w:rsidRPr="00425A2A">
        <w:t>ю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д</w:t>
      </w:r>
      <w:r w:rsidRPr="00425A2A">
        <w:t>еят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ть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2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ым</w:t>
      </w:r>
      <w:r w:rsidRPr="00425A2A">
        <w:rPr>
          <w:spacing w:val="26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мм</w:t>
      </w:r>
      <w:r w:rsidRPr="00425A2A">
        <w:rPr>
          <w:spacing w:val="-1"/>
        </w:rPr>
        <w:t>а</w:t>
      </w:r>
      <w:r w:rsidRPr="00425A2A">
        <w:t>м</w:t>
      </w:r>
      <w:r w:rsidRPr="00425A2A">
        <w:rPr>
          <w:spacing w:val="27"/>
        </w:rPr>
        <w:t xml:space="preserve"> </w:t>
      </w:r>
      <w:r w:rsidRPr="00425A2A">
        <w:rPr>
          <w:spacing w:val="1"/>
        </w:rPr>
        <w:t>н</w:t>
      </w:r>
      <w:r w:rsidRPr="00425A2A">
        <w:t>ача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 xml:space="preserve">го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1"/>
        </w:rPr>
        <w:t>го</w:t>
      </w:r>
      <w:r w:rsidRPr="00425A2A">
        <w:t>,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ног</w:t>
      </w:r>
      <w:r w:rsidRPr="00425A2A">
        <w:t>о</w:t>
      </w:r>
      <w:r w:rsidRPr="00425A2A">
        <w:rPr>
          <w:spacing w:val="1"/>
        </w:rPr>
        <w:t xml:space="preserve"> об</w:t>
      </w:r>
      <w:r w:rsidRPr="00425A2A">
        <w:t>щего</w:t>
      </w:r>
      <w:r w:rsidRPr="00425A2A">
        <w:rPr>
          <w:spacing w:val="2"/>
        </w:rPr>
        <w:t xml:space="preserve"> </w:t>
      </w:r>
      <w:r w:rsidRPr="00425A2A">
        <w:t>и с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дн</w:t>
      </w:r>
      <w:r w:rsidRPr="00425A2A">
        <w:t>его</w:t>
      </w:r>
      <w:r w:rsidRPr="00425A2A">
        <w:rPr>
          <w:spacing w:val="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1"/>
        </w:rPr>
        <w:t>г</w:t>
      </w:r>
      <w:r w:rsidRPr="00425A2A">
        <w:t>о</w:t>
      </w:r>
      <w:r w:rsidRPr="00425A2A">
        <w:rPr>
          <w:spacing w:val="1"/>
        </w:rPr>
        <w:t xml:space="preserve"> 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ния</w:t>
      </w:r>
      <w:r w:rsidRPr="00425A2A">
        <w:t>.</w:t>
      </w:r>
      <w:proofErr w:type="gramEnd"/>
    </w:p>
    <w:p w:rsidR="00F82732" w:rsidRPr="00425A2A" w:rsidRDefault="00F82732" w:rsidP="00F82732">
      <w:pPr>
        <w:pStyle w:val="aa"/>
        <w:numPr>
          <w:ilvl w:val="2"/>
          <w:numId w:val="25"/>
        </w:numPr>
        <w:tabs>
          <w:tab w:val="left" w:pos="1418"/>
          <w:tab w:val="left" w:pos="1717"/>
        </w:tabs>
        <w:kinsoku w:val="0"/>
        <w:overflowPunct w:val="0"/>
        <w:spacing w:before="0"/>
        <w:ind w:left="0" w:firstLine="709"/>
        <w:jc w:val="both"/>
      </w:pPr>
      <w:proofErr w:type="gramStart"/>
      <w:r w:rsidRPr="00425A2A">
        <w:rPr>
          <w:spacing w:val="-1"/>
        </w:rPr>
        <w:t>О</w:t>
      </w:r>
      <w:r w:rsidRPr="00425A2A">
        <w:rPr>
          <w:spacing w:val="1"/>
        </w:rPr>
        <w:t>б</w:t>
      </w:r>
      <w:r w:rsidRPr="00425A2A">
        <w:t>е</w:t>
      </w:r>
      <w:r w:rsidRPr="00425A2A">
        <w:rPr>
          <w:spacing w:val="-1"/>
        </w:rPr>
        <w:t>с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rPr>
          <w:spacing w:val="1"/>
        </w:rPr>
        <w:t>чи</w:t>
      </w:r>
      <w:r w:rsidRPr="00425A2A">
        <w:rPr>
          <w:spacing w:val="-1"/>
        </w:rPr>
        <w:t>в</w:t>
      </w:r>
      <w:r w:rsidRPr="00425A2A">
        <w:t>ает с</w:t>
      </w:r>
      <w:r w:rsidRPr="00425A2A">
        <w:rPr>
          <w:spacing w:val="1"/>
        </w:rPr>
        <w:t>бо</w:t>
      </w:r>
      <w:r w:rsidRPr="00425A2A">
        <w:t>р</w:t>
      </w:r>
      <w:r w:rsidRPr="00425A2A">
        <w:rPr>
          <w:spacing w:val="2"/>
        </w:rPr>
        <w:t xml:space="preserve"> </w:t>
      </w:r>
      <w:r w:rsidRPr="00425A2A">
        <w:t>и</w:t>
      </w:r>
      <w:r w:rsidRPr="00425A2A">
        <w:rPr>
          <w:spacing w:val="2"/>
        </w:rPr>
        <w:t xml:space="preserve"> х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 xml:space="preserve">е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я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2"/>
        </w:rPr>
        <w:t xml:space="preserve"> о</w:t>
      </w:r>
      <w:r w:rsidRPr="00425A2A">
        <w:t xml:space="preserve">т 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ей</w:t>
      </w:r>
      <w:r w:rsidRPr="00425A2A">
        <w:rPr>
          <w:spacing w:val="2"/>
        </w:rPr>
        <w:t xml:space="preserve"> </w:t>
      </w:r>
      <w:r w:rsidRPr="00425A2A">
        <w:t>(</w:t>
      </w:r>
      <w:r w:rsidRPr="00425A2A">
        <w:rPr>
          <w:spacing w:val="-1"/>
        </w:rPr>
        <w:t>з</w:t>
      </w:r>
      <w:r w:rsidRPr="00425A2A">
        <w:t>ак</w:t>
      </w:r>
      <w:r w:rsidRPr="00425A2A">
        <w:rPr>
          <w:spacing w:val="1"/>
        </w:rPr>
        <w:t>он</w:t>
      </w:r>
      <w:r w:rsidRPr="00425A2A">
        <w:rPr>
          <w:spacing w:val="2"/>
        </w:rPr>
        <w:t>н</w:t>
      </w:r>
      <w:r w:rsidRPr="00425A2A">
        <w:t xml:space="preserve">ых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й</w:t>
      </w:r>
      <w:r w:rsidRPr="00425A2A">
        <w:t>)</w:t>
      </w:r>
      <w:r w:rsidRPr="00425A2A">
        <w:rPr>
          <w:spacing w:val="1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3"/>
        </w:rPr>
        <w:t>у</w:t>
      </w:r>
      <w:r w:rsidRPr="00425A2A">
        <w:t>ча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rPr>
          <w:spacing w:val="2"/>
        </w:rPr>
        <w:t>х</w:t>
      </w:r>
      <w:r w:rsidRPr="00425A2A">
        <w:t>ся,</w:t>
      </w:r>
      <w:r w:rsidRPr="00425A2A">
        <w:rPr>
          <w:spacing w:val="18"/>
        </w:rPr>
        <w:t xml:space="preserve"> </w:t>
      </w:r>
      <w:r w:rsidRPr="00425A2A">
        <w:t>зая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ш</w:t>
      </w:r>
      <w:r w:rsidRPr="00425A2A">
        <w:rPr>
          <w:spacing w:val="2"/>
        </w:rPr>
        <w:t>и</w:t>
      </w:r>
      <w:r w:rsidRPr="00425A2A">
        <w:t>х</w:t>
      </w:r>
      <w:r w:rsidRPr="00425A2A">
        <w:rPr>
          <w:spacing w:val="20"/>
        </w:rPr>
        <w:t xml:space="preserve"> </w:t>
      </w:r>
      <w:r w:rsidRPr="00425A2A">
        <w:t>о</w:t>
      </w:r>
      <w:r w:rsidRPr="00425A2A">
        <w:rPr>
          <w:spacing w:val="20"/>
        </w:rPr>
        <w:t xml:space="preserve"> </w:t>
      </w:r>
      <w:r w:rsidRPr="00425A2A">
        <w:t>с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t>ем</w:t>
      </w:r>
      <w:r w:rsidRPr="00425A2A">
        <w:rPr>
          <w:spacing w:val="18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20"/>
        </w:rPr>
        <w:t xml:space="preserve"> </w:t>
      </w:r>
      <w:r w:rsidRPr="00425A2A">
        <w:t>в</w:t>
      </w:r>
      <w:r w:rsidRPr="00425A2A">
        <w:rPr>
          <w:spacing w:val="17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е,</w:t>
      </w:r>
      <w:r w:rsidRPr="00425A2A">
        <w:rPr>
          <w:spacing w:val="18"/>
        </w:rPr>
        <w:t xml:space="preserve"> </w:t>
      </w:r>
      <w:r w:rsidRPr="00425A2A">
        <w:rPr>
          <w:spacing w:val="2"/>
        </w:rPr>
        <w:t>о</w:t>
      </w:r>
      <w:r w:rsidRPr="00425A2A">
        <w:t>б </w:t>
      </w:r>
      <w:r w:rsidRPr="00425A2A">
        <w:rPr>
          <w:spacing w:val="2"/>
        </w:rPr>
        <w:t>о</w:t>
      </w:r>
      <w:r w:rsidRPr="00425A2A">
        <w:rPr>
          <w:spacing w:val="-1"/>
        </w:rPr>
        <w:t>з</w:t>
      </w:r>
      <w:r w:rsidRPr="00425A2A">
        <w:rPr>
          <w:spacing w:val="1"/>
        </w:rPr>
        <w:t>н</w:t>
      </w:r>
      <w:r w:rsidRPr="00425A2A">
        <w:t>ак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23"/>
        </w:rPr>
        <w:t xml:space="preserve"> </w:t>
      </w:r>
      <w:r w:rsidRPr="00425A2A">
        <w:t>с</w:t>
      </w:r>
      <w:r w:rsidRPr="00425A2A">
        <w:rPr>
          <w:spacing w:val="22"/>
        </w:rPr>
        <w:t xml:space="preserve"> </w:t>
      </w:r>
      <w:r w:rsidRPr="00425A2A">
        <w:rPr>
          <w:spacing w:val="-2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ряд</w:t>
      </w:r>
      <w:r w:rsidRPr="00425A2A">
        <w:t>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22"/>
        </w:rPr>
        <w:t xml:space="preserve"> </w:t>
      </w:r>
      <w:r w:rsidRPr="00425A2A">
        <w:t>и</w:t>
      </w:r>
      <w:r w:rsidRPr="00425A2A">
        <w:rPr>
          <w:spacing w:val="22"/>
        </w:rPr>
        <w:t xml:space="preserve"> </w:t>
      </w:r>
      <w:r w:rsidRPr="00425A2A">
        <w:t>о</w:t>
      </w:r>
      <w:r w:rsidRPr="00425A2A">
        <w:rPr>
          <w:spacing w:val="24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-1"/>
        </w:rPr>
        <w:t>л</w:t>
      </w:r>
      <w:r w:rsidRPr="00425A2A">
        <w:t>ас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23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2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-3"/>
        </w:rPr>
        <w:t>у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ка</w:t>
      </w:r>
      <w:r w:rsidRPr="00425A2A">
        <w:rPr>
          <w:spacing w:val="1"/>
        </w:rPr>
        <w:t>ци</w:t>
      </w:r>
      <w:r w:rsidRPr="00425A2A">
        <w:t>ю</w:t>
      </w:r>
      <w:r w:rsidRPr="00425A2A">
        <w:rPr>
          <w:spacing w:val="20"/>
        </w:rPr>
        <w:t xml:space="preserve"> 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ль</w:t>
      </w:r>
      <w:r w:rsidRPr="00425A2A">
        <w:t>та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20"/>
        </w:rPr>
        <w:t xml:space="preserve"> </w:t>
      </w:r>
      <w:r w:rsidRPr="00425A2A">
        <w:rPr>
          <w:spacing w:val="1"/>
        </w:rPr>
        <w:t>п</w:t>
      </w:r>
      <w:r w:rsidRPr="00425A2A">
        <w:t>о 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65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му</w:t>
      </w:r>
      <w:r w:rsidRPr="00425A2A">
        <w:rPr>
          <w:spacing w:val="6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ету</w:t>
      </w:r>
      <w:r w:rsidRPr="00425A2A">
        <w:rPr>
          <w:spacing w:val="64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68"/>
        </w:rPr>
        <w:t xml:space="preserve"> </w:t>
      </w:r>
      <w:r w:rsidRPr="00425A2A">
        <w:rPr>
          <w:spacing w:val="-1"/>
        </w:rPr>
        <w:t>св</w:t>
      </w:r>
      <w:r w:rsidRPr="00425A2A">
        <w:rPr>
          <w:spacing w:val="2"/>
        </w:rPr>
        <w:t>о</w:t>
      </w:r>
      <w:r w:rsidRPr="00425A2A">
        <w:t>ем</w:t>
      </w:r>
      <w:r w:rsidRPr="00425A2A">
        <w:rPr>
          <w:spacing w:val="67"/>
        </w:rPr>
        <w:t xml:space="preserve"> </w:t>
      </w:r>
      <w:r w:rsidRPr="00425A2A">
        <w:rPr>
          <w:spacing w:val="2"/>
        </w:rPr>
        <w:t>о</w:t>
      </w:r>
      <w:r w:rsidRPr="00425A2A">
        <w:t>ф</w:t>
      </w:r>
      <w:r w:rsidRPr="00425A2A">
        <w:rPr>
          <w:spacing w:val="1"/>
        </w:rPr>
        <w:t>иц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67"/>
        </w:rPr>
        <w:t xml:space="preserve"> </w:t>
      </w:r>
      <w:r w:rsidRPr="00425A2A">
        <w:t>с</w:t>
      </w:r>
      <w:r w:rsidRPr="00425A2A">
        <w:rPr>
          <w:spacing w:val="-1"/>
        </w:rPr>
        <w:t>а</w:t>
      </w:r>
      <w:r w:rsidRPr="00425A2A">
        <w:rPr>
          <w:spacing w:val="2"/>
        </w:rPr>
        <w:t>й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67"/>
        </w:rPr>
        <w:t xml:space="preserve"> </w:t>
      </w:r>
      <w:r w:rsidRPr="00425A2A">
        <w:t>в се</w:t>
      </w:r>
      <w:r w:rsidRPr="00425A2A">
        <w:rPr>
          <w:spacing w:val="-1"/>
        </w:rPr>
        <w:t>т</w:t>
      </w:r>
      <w:r w:rsidRPr="00425A2A">
        <w:t>и</w:t>
      </w:r>
      <w:r w:rsidRPr="00425A2A">
        <w:rPr>
          <w:spacing w:val="55"/>
        </w:rPr>
        <w:t xml:space="preserve"> </w:t>
      </w:r>
      <w:r w:rsidRPr="00425A2A">
        <w:rPr>
          <w:spacing w:val="-2"/>
        </w:rPr>
        <w:t>И</w:t>
      </w:r>
      <w:r w:rsidRPr="00425A2A">
        <w:rPr>
          <w:spacing w:val="2"/>
        </w:rPr>
        <w:t>н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1"/>
        </w:rPr>
        <w:t>р</w:t>
      </w:r>
      <w:r w:rsidRPr="00425A2A">
        <w:rPr>
          <w:spacing w:val="2"/>
        </w:rPr>
        <w:t>н</w:t>
      </w:r>
      <w:r w:rsidRPr="00425A2A">
        <w:rPr>
          <w:spacing w:val="-1"/>
        </w:rPr>
        <w:t>е</w:t>
      </w:r>
      <w:r w:rsidRPr="00425A2A">
        <w:t>т,</w:t>
      </w:r>
      <w:r w:rsidRPr="00425A2A">
        <w:rPr>
          <w:spacing w:val="53"/>
        </w:rPr>
        <w:t xml:space="preserve"> </w:t>
      </w:r>
      <w:r w:rsidRPr="00425A2A">
        <w:t>с</w:t>
      </w:r>
      <w:r w:rsidRPr="00425A2A">
        <w:rPr>
          <w:spacing w:val="53"/>
        </w:rPr>
        <w:t xml:space="preserve"> </w:t>
      </w:r>
      <w:r w:rsidRPr="00425A2A">
        <w:rPr>
          <w:spacing w:val="-3"/>
        </w:rPr>
        <w:t>у</w:t>
      </w:r>
      <w:r w:rsidRPr="00425A2A">
        <w:t>ка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ни</w:t>
      </w:r>
      <w:r w:rsidRPr="00425A2A">
        <w:t>ем</w:t>
      </w:r>
      <w:r w:rsidRPr="00425A2A">
        <w:rPr>
          <w:spacing w:val="53"/>
        </w:rPr>
        <w:t xml:space="preserve"> </w:t>
      </w:r>
      <w:r w:rsidRPr="00425A2A">
        <w:rPr>
          <w:spacing w:val="1"/>
        </w:rPr>
        <w:t>ф</w:t>
      </w:r>
      <w:r w:rsidRPr="00425A2A">
        <w:t>а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t>л</w:t>
      </w:r>
      <w:r w:rsidRPr="00425A2A">
        <w:rPr>
          <w:spacing w:val="1"/>
        </w:rPr>
        <w:t>ии</w:t>
      </w:r>
      <w:r w:rsidRPr="00425A2A">
        <w:t>,</w:t>
      </w:r>
      <w:r w:rsidRPr="00425A2A">
        <w:rPr>
          <w:spacing w:val="53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2"/>
        </w:rPr>
        <w:t>н</w:t>
      </w:r>
      <w:r w:rsidRPr="00425A2A">
        <w:rPr>
          <w:spacing w:val="1"/>
        </w:rPr>
        <w:t>ици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53"/>
        </w:rPr>
        <w:t xml:space="preserve"> </w:t>
      </w:r>
      <w:r w:rsidRPr="00425A2A">
        <w:t>к</w:t>
      </w:r>
      <w:r w:rsidRPr="00425A2A">
        <w:rPr>
          <w:spacing w:val="-1"/>
        </w:rPr>
        <w:t>л</w:t>
      </w:r>
      <w:r w:rsidRPr="00425A2A">
        <w:t>ас</w:t>
      </w:r>
      <w:r w:rsidRPr="00425A2A">
        <w:rPr>
          <w:spacing w:val="-1"/>
        </w:rPr>
        <w:t>с</w:t>
      </w:r>
      <w:r w:rsidRPr="00425A2A">
        <w:t>а,</w:t>
      </w:r>
      <w:r w:rsidRPr="00425A2A">
        <w:rPr>
          <w:spacing w:val="53"/>
        </w:rPr>
        <w:t xml:space="preserve"> </w:t>
      </w:r>
      <w:r w:rsidRPr="00425A2A">
        <w:t>с</w:t>
      </w:r>
      <w:r w:rsidRPr="00425A2A">
        <w:rPr>
          <w:spacing w:val="-3"/>
        </w:rPr>
        <w:t>у</w:t>
      </w:r>
      <w:r w:rsidRPr="00425A2A">
        <w:rPr>
          <w:spacing w:val="1"/>
        </w:rPr>
        <w:t>б</w:t>
      </w:r>
      <w:r w:rsidRPr="00425A2A">
        <w:rPr>
          <w:spacing w:val="-1"/>
        </w:rPr>
        <w:t>ъ</w:t>
      </w:r>
      <w:r w:rsidRPr="00425A2A">
        <w:t>ек</w:t>
      </w:r>
      <w:r w:rsidRPr="00425A2A">
        <w:rPr>
          <w:spacing w:val="-1"/>
        </w:rPr>
        <w:t>т</w:t>
      </w:r>
      <w:r w:rsidRPr="00425A2A">
        <w:t>а Р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1"/>
        </w:rPr>
        <w:t>и</w:t>
      </w:r>
      <w:r w:rsidRPr="00425A2A">
        <w:rPr>
          <w:spacing w:val="2"/>
        </w:rPr>
        <w:t>й</w:t>
      </w:r>
      <w:r w:rsidRPr="00425A2A">
        <w:rPr>
          <w:spacing w:val="-1"/>
        </w:rPr>
        <w:t>с</w:t>
      </w:r>
      <w:r w:rsidRPr="00425A2A">
        <w:t>к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52"/>
        </w:rPr>
        <w:t xml:space="preserve"> </w:t>
      </w:r>
      <w:r w:rsidRPr="00425A2A">
        <w:rPr>
          <w:spacing w:val="-2"/>
        </w:rPr>
        <w:t>Ф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2"/>
        </w:rPr>
        <w:t>ц</w:t>
      </w:r>
      <w:r w:rsidRPr="00425A2A">
        <w:rPr>
          <w:spacing w:val="1"/>
        </w:rPr>
        <w:t>ии</w:t>
      </w:r>
      <w:r w:rsidRPr="00425A2A">
        <w:t>,</w:t>
      </w:r>
      <w:r w:rsidRPr="00425A2A">
        <w:rPr>
          <w:spacing w:val="50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ич</w:t>
      </w:r>
      <w:r w:rsidRPr="00425A2A">
        <w:rPr>
          <w:spacing w:val="-1"/>
        </w:rPr>
        <w:t>е</w:t>
      </w:r>
      <w:r w:rsidRPr="00425A2A">
        <w:t>ст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50"/>
        </w:rPr>
        <w:t xml:space="preserve"> 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лл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49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52"/>
        </w:rPr>
        <w:t xml:space="preserve"> </w:t>
      </w:r>
      <w:r w:rsidRPr="00425A2A">
        <w:rPr>
          <w:spacing w:val="1"/>
        </w:rPr>
        <w:t>пр</w:t>
      </w:r>
      <w:r w:rsidRPr="00425A2A">
        <w:t>и</w:t>
      </w:r>
      <w:r w:rsidRPr="00425A2A">
        <w:rPr>
          <w:spacing w:val="52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нии</w:t>
      </w:r>
      <w:r w:rsidRPr="00425A2A">
        <w:t>,</w:t>
      </w:r>
      <w:r w:rsidRPr="00425A2A">
        <w:rPr>
          <w:spacing w:val="51"/>
        </w:rPr>
        <w:t xml:space="preserve"> </w:t>
      </w:r>
      <w:r w:rsidRPr="00425A2A">
        <w:t>и 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ает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и</w:t>
      </w:r>
      <w:r w:rsidRPr="00425A2A">
        <w:t xml:space="preserve">х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t>ат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у</w:t>
      </w:r>
      <w:r w:rsidRPr="00425A2A">
        <w:rPr>
          <w:spacing w:val="-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>.</w:t>
      </w:r>
      <w:proofErr w:type="gramEnd"/>
    </w:p>
    <w:p w:rsidR="00F82732" w:rsidRPr="00425A2A" w:rsidRDefault="00F82732" w:rsidP="00F82732">
      <w:pPr>
        <w:pStyle w:val="aa"/>
        <w:numPr>
          <w:ilvl w:val="2"/>
          <w:numId w:val="25"/>
        </w:numPr>
        <w:tabs>
          <w:tab w:val="left" w:pos="1134"/>
          <w:tab w:val="left" w:pos="1418"/>
          <w:tab w:val="left" w:pos="2051"/>
        </w:tabs>
        <w:kinsoku w:val="0"/>
        <w:overflowPunct w:val="0"/>
        <w:spacing w:before="0"/>
        <w:ind w:left="0" w:right="108" w:firstLine="709"/>
        <w:jc w:val="both"/>
      </w:pPr>
      <w:r w:rsidRPr="00425A2A">
        <w:rPr>
          <w:spacing w:val="-1"/>
        </w:rPr>
        <w:t>Н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ет</w:t>
      </w:r>
      <w:r w:rsidRPr="00425A2A">
        <w:rPr>
          <w:spacing w:val="54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-1"/>
        </w:rPr>
        <w:t>т</w:t>
      </w:r>
      <w:r w:rsidRPr="00425A2A">
        <w:t>ст</w:t>
      </w:r>
      <w:r w:rsidRPr="00425A2A">
        <w:rPr>
          <w:spacing w:val="-1"/>
        </w:rPr>
        <w:t>ве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56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54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54"/>
        </w:rPr>
        <w:t xml:space="preserve"> </w:t>
      </w:r>
      <w:r w:rsidRPr="00425A2A">
        <w:t>и</w:t>
      </w:r>
      <w:r w:rsidRPr="00425A2A">
        <w:rPr>
          <w:spacing w:val="56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1"/>
        </w:rPr>
        <w:t>д</w:t>
      </w:r>
      <w:r w:rsidRPr="00425A2A">
        <w:t xml:space="preserve">ачу </w:t>
      </w:r>
      <w:r w:rsidRPr="00425A2A">
        <w:rPr>
          <w:spacing w:val="1"/>
        </w:rPr>
        <w:t>инд</w:t>
      </w:r>
      <w:r w:rsidRPr="00425A2A">
        <w:rPr>
          <w:spacing w:val="2"/>
        </w:rPr>
        <w:t>и</w:t>
      </w:r>
      <w:r w:rsidRPr="00425A2A">
        <w:rPr>
          <w:spacing w:val="-1"/>
        </w:rPr>
        <w:t>в</w:t>
      </w:r>
      <w:r w:rsidRPr="00425A2A">
        <w:rPr>
          <w:spacing w:val="1"/>
        </w:rPr>
        <w:t>ид</w:t>
      </w:r>
      <w:r w:rsidRPr="00425A2A">
        <w:rPr>
          <w:spacing w:val="-3"/>
        </w:rPr>
        <w:t>у</w:t>
      </w:r>
      <w:r w:rsidRPr="00425A2A">
        <w:rPr>
          <w:spacing w:val="-1"/>
        </w:rPr>
        <w:t>а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 xml:space="preserve">х     </w:t>
      </w:r>
      <w:r w:rsidRPr="00425A2A">
        <w:rPr>
          <w:spacing w:val="18"/>
        </w:rPr>
        <w:t xml:space="preserve"> </w:t>
      </w:r>
      <w:r w:rsidRPr="00425A2A">
        <w:t>к</w:t>
      </w:r>
      <w:r w:rsidRPr="00425A2A">
        <w:rPr>
          <w:spacing w:val="1"/>
        </w:rPr>
        <w:t>од</w:t>
      </w:r>
      <w:r w:rsidRPr="00425A2A">
        <w:rPr>
          <w:spacing w:val="2"/>
        </w:rPr>
        <w:t>о</w:t>
      </w:r>
      <w:r w:rsidRPr="00425A2A">
        <w:t xml:space="preserve">в     </w:t>
      </w:r>
      <w:r w:rsidRPr="00425A2A">
        <w:rPr>
          <w:spacing w:val="15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rPr>
          <w:spacing w:val="1"/>
        </w:rPr>
        <w:t>п</w:t>
      </w:r>
      <w:r w:rsidRPr="00425A2A">
        <w:t xml:space="preserve">а     </w:t>
      </w:r>
      <w:r w:rsidRPr="00425A2A">
        <w:rPr>
          <w:spacing w:val="17"/>
        </w:rPr>
        <w:t xml:space="preserve"> </w:t>
      </w:r>
      <w:r w:rsidRPr="00425A2A">
        <w:t xml:space="preserve">к     </w:t>
      </w:r>
      <w:r w:rsidRPr="00425A2A">
        <w:rPr>
          <w:spacing w:val="16"/>
        </w:rPr>
        <w:t xml:space="preserve"> 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х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оги</w:t>
      </w:r>
      <w:r w:rsidRPr="00425A2A">
        <w:t>ческ</w:t>
      </w:r>
      <w:r w:rsidRPr="00425A2A">
        <w:rPr>
          <w:spacing w:val="1"/>
        </w:rPr>
        <w:t>о</w:t>
      </w:r>
      <w:r w:rsidRPr="00425A2A">
        <w:t xml:space="preserve">й     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п</w:t>
      </w:r>
      <w:r w:rsidRPr="00425A2A">
        <w:t>л</w:t>
      </w:r>
      <w:r w:rsidRPr="00425A2A">
        <w:rPr>
          <w:spacing w:val="-1"/>
        </w:rPr>
        <w:t>а</w:t>
      </w:r>
      <w:r w:rsidRPr="00425A2A">
        <w:t>тф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 xml:space="preserve">ме </w:t>
      </w:r>
      <w:r w:rsidRPr="00425A2A">
        <w:rPr>
          <w:spacing w:val="-1"/>
        </w:rPr>
        <w:t>«</w:t>
      </w:r>
      <w:r w:rsidRPr="00425A2A">
        <w:t>С</w:t>
      </w:r>
      <w:r w:rsidRPr="00425A2A">
        <w:rPr>
          <w:spacing w:val="2"/>
        </w:rPr>
        <w:t>и</w:t>
      </w:r>
      <w:r w:rsidRPr="00425A2A">
        <w:rPr>
          <w:spacing w:val="1"/>
        </w:rPr>
        <w:t>ри</w:t>
      </w:r>
      <w:r w:rsidRPr="00425A2A">
        <w:rPr>
          <w:spacing w:val="-3"/>
        </w:rPr>
        <w:t>у</w:t>
      </w:r>
      <w:r w:rsidRPr="00425A2A">
        <w:t>с.</w:t>
      </w:r>
      <w:r w:rsidR="004534C2">
        <w:t xml:space="preserve"> </w:t>
      </w:r>
      <w:r w:rsidRPr="00425A2A">
        <w:t>К</w:t>
      </w:r>
      <w:r w:rsidRPr="00425A2A">
        <w:rPr>
          <w:spacing w:val="-3"/>
        </w:rPr>
        <w:t>у</w:t>
      </w:r>
      <w:r w:rsidRPr="00425A2A">
        <w:rPr>
          <w:spacing w:val="1"/>
        </w:rPr>
        <w:t>р</w:t>
      </w:r>
      <w:r w:rsidRPr="00425A2A">
        <w:t>с</w:t>
      </w:r>
      <w:r w:rsidRPr="00425A2A">
        <w:rPr>
          <w:spacing w:val="1"/>
        </w:rPr>
        <w:t>ы</w:t>
      </w:r>
      <w:r w:rsidRPr="00425A2A">
        <w:t>»</w:t>
      </w:r>
      <w:r w:rsidRPr="00425A2A">
        <w:rPr>
          <w:spacing w:val="60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кам</w:t>
      </w:r>
      <w:r w:rsidRPr="00425A2A">
        <w:rPr>
          <w:spacing w:val="61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62"/>
        </w:rPr>
        <w:t xml:space="preserve"> </w:t>
      </w:r>
      <w:r w:rsidRPr="00425A2A">
        <w:rPr>
          <w:spacing w:val="1"/>
        </w:rPr>
        <w:t>под</w:t>
      </w:r>
      <w:r w:rsidRPr="00425A2A">
        <w:t>а</w:t>
      </w:r>
      <w:r w:rsidRPr="00425A2A">
        <w:rPr>
          <w:spacing w:val="-1"/>
        </w:rPr>
        <w:t>в</w:t>
      </w:r>
      <w:r w:rsidRPr="00425A2A">
        <w:t>ш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62"/>
        </w:rPr>
        <w:t xml:space="preserve"> </w:t>
      </w:r>
      <w:r w:rsidRPr="00425A2A">
        <w:rPr>
          <w:spacing w:val="-1"/>
        </w:rPr>
        <w:t>св</w:t>
      </w:r>
      <w:r w:rsidRPr="00425A2A">
        <w:rPr>
          <w:spacing w:val="2"/>
        </w:rPr>
        <w:t>о</w:t>
      </w:r>
      <w:r w:rsidRPr="00425A2A">
        <w:t>е</w:t>
      </w:r>
      <w:r w:rsidRPr="00425A2A">
        <w:rPr>
          <w:spacing w:val="61"/>
        </w:rPr>
        <w:t xml:space="preserve"> </w:t>
      </w:r>
      <w:r w:rsidRPr="00425A2A">
        <w:t>зая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61"/>
        </w:rPr>
        <w:t xml:space="preserve"> </w:t>
      </w:r>
      <w:r w:rsidRPr="00425A2A">
        <w:rPr>
          <w:spacing w:val="1"/>
        </w:rPr>
        <w:t>н</w:t>
      </w:r>
      <w:r w:rsidRPr="00425A2A">
        <w:t xml:space="preserve">а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23"/>
        </w:rPr>
        <w:t xml:space="preserve"> </w:t>
      </w:r>
      <w:r w:rsidRPr="00425A2A">
        <w:t>в</w:t>
      </w:r>
      <w:r w:rsidRPr="00425A2A">
        <w:rPr>
          <w:spacing w:val="23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23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>,</w:t>
      </w:r>
      <w:r w:rsidRPr="00425A2A">
        <w:rPr>
          <w:spacing w:val="23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24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t>те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 xml:space="preserve">м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t>ам, проводимым в дистанционной форме.</w:t>
      </w:r>
    </w:p>
    <w:p w:rsidR="00F82732" w:rsidRPr="00425A2A" w:rsidRDefault="00F82732" w:rsidP="00F82732">
      <w:pPr>
        <w:pStyle w:val="aa"/>
        <w:numPr>
          <w:ilvl w:val="2"/>
          <w:numId w:val="25"/>
        </w:numPr>
        <w:tabs>
          <w:tab w:val="left" w:pos="1418"/>
          <w:tab w:val="left" w:pos="1738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-1"/>
        </w:rPr>
        <w:t>О</w:t>
      </w:r>
      <w:r w:rsidRPr="00425A2A">
        <w:t>с</w:t>
      </w:r>
      <w:r w:rsidRPr="00425A2A">
        <w:rPr>
          <w:spacing w:val="-4"/>
        </w:rPr>
        <w:t>у</w:t>
      </w:r>
      <w:r w:rsidRPr="00425A2A">
        <w:t>щес</w:t>
      </w:r>
      <w:r w:rsidRPr="00425A2A">
        <w:rPr>
          <w:spacing w:val="-1"/>
        </w:rPr>
        <w:t>тв</w:t>
      </w:r>
      <w:r w:rsidRPr="00425A2A">
        <w:t>ляет</w:t>
      </w:r>
      <w:r w:rsidRPr="00425A2A">
        <w:rPr>
          <w:spacing w:val="21"/>
        </w:rPr>
        <w:t xml:space="preserve"> </w:t>
      </w:r>
      <w:r w:rsidRPr="00425A2A">
        <w:t>к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21"/>
        </w:rPr>
        <w:t xml:space="preserve"> </w:t>
      </w:r>
      <w:r w:rsidRPr="00425A2A">
        <w:t>(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е</w:t>
      </w:r>
      <w:r w:rsidRPr="00425A2A">
        <w:t>з</w:t>
      </w:r>
      <w:r w:rsidRPr="00425A2A">
        <w:rPr>
          <w:spacing w:val="-1"/>
        </w:rPr>
        <w:t>л</w:t>
      </w:r>
      <w:r w:rsidRPr="00425A2A">
        <w:rPr>
          <w:spacing w:val="1"/>
        </w:rPr>
        <w:t>ичи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е)</w:t>
      </w:r>
      <w:r w:rsidRPr="00425A2A">
        <w:rPr>
          <w:spacing w:val="2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23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t xml:space="preserve">т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10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1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1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10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ам,</w:t>
      </w:r>
      <w:r w:rsidRPr="00425A2A">
        <w:rPr>
          <w:spacing w:val="-3"/>
        </w:rPr>
        <w:t xml:space="preserve"> проводимым в очной форме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25"/>
        </w:numPr>
        <w:tabs>
          <w:tab w:val="left" w:pos="1418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-1"/>
        </w:rPr>
        <w:lastRenderedPageBreak/>
        <w:t>Н</w:t>
      </w:r>
      <w:r w:rsidRPr="00425A2A">
        <w:t>е</w:t>
      </w:r>
      <w:r w:rsidRPr="00425A2A">
        <w:rPr>
          <w:spacing w:val="-1"/>
        </w:rPr>
        <w:t>с</w:t>
      </w:r>
      <w:r w:rsidRPr="00425A2A">
        <w:t>ет</w:t>
      </w:r>
      <w:r w:rsidRPr="00425A2A">
        <w:rPr>
          <w:spacing w:val="4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-1"/>
        </w:rPr>
        <w:t>т</w:t>
      </w:r>
      <w:r w:rsidRPr="00425A2A">
        <w:t>ст</w:t>
      </w:r>
      <w:r w:rsidRPr="00425A2A">
        <w:rPr>
          <w:spacing w:val="-1"/>
        </w:rPr>
        <w:t>ве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>сть</w:t>
      </w:r>
      <w:r w:rsidRPr="00425A2A">
        <w:rPr>
          <w:spacing w:val="45"/>
        </w:rPr>
        <w:t xml:space="preserve"> </w:t>
      </w:r>
      <w:r w:rsidRPr="00425A2A">
        <w:t>за</w:t>
      </w:r>
      <w:r w:rsidRPr="00425A2A">
        <w:rPr>
          <w:spacing w:val="46"/>
        </w:rPr>
        <w:t xml:space="preserve"> </w:t>
      </w:r>
      <w:r w:rsidRPr="00425A2A">
        <w:rPr>
          <w:spacing w:val="1"/>
        </w:rPr>
        <w:t>жи</w:t>
      </w:r>
      <w:r w:rsidRPr="00425A2A">
        <w:rPr>
          <w:spacing w:val="-1"/>
        </w:rPr>
        <w:t>з</w:t>
      </w:r>
      <w:r w:rsidRPr="00425A2A">
        <w:rPr>
          <w:spacing w:val="1"/>
        </w:rPr>
        <w:t>н</w:t>
      </w:r>
      <w:r w:rsidRPr="00425A2A">
        <w:t>ь</w:t>
      </w:r>
      <w:r w:rsidRPr="00425A2A">
        <w:rPr>
          <w:spacing w:val="46"/>
        </w:rPr>
        <w:t xml:space="preserve"> </w:t>
      </w:r>
      <w:r w:rsidRPr="00425A2A">
        <w:t>и</w:t>
      </w:r>
      <w:r w:rsidRPr="00425A2A">
        <w:rPr>
          <w:spacing w:val="48"/>
        </w:rPr>
        <w:t xml:space="preserve"> </w:t>
      </w:r>
      <w:r w:rsidRPr="00425A2A">
        <w:rPr>
          <w:spacing w:val="-1"/>
        </w:rPr>
        <w:t>з</w:t>
      </w:r>
      <w:r w:rsidRPr="00425A2A">
        <w:rPr>
          <w:spacing w:val="1"/>
        </w:rPr>
        <w:t>д</w:t>
      </w:r>
      <w:r w:rsidRPr="00425A2A">
        <w:rPr>
          <w:spacing w:val="2"/>
        </w:rPr>
        <w:t>ор</w:t>
      </w:r>
      <w:r w:rsidRPr="00425A2A">
        <w:rPr>
          <w:spacing w:val="1"/>
        </w:rPr>
        <w:t>о</w:t>
      </w:r>
      <w:r w:rsidRPr="00425A2A">
        <w:rPr>
          <w:spacing w:val="-1"/>
        </w:rPr>
        <w:t>вь</w:t>
      </w:r>
      <w:r w:rsidRPr="00425A2A">
        <w:t>е</w:t>
      </w:r>
      <w:r w:rsidRPr="00425A2A">
        <w:rPr>
          <w:spacing w:val="47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 xml:space="preserve">в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 xml:space="preserve">ы </w:t>
      </w:r>
      <w:r w:rsidRPr="00425A2A">
        <w:rPr>
          <w:spacing w:val="-1"/>
        </w:rPr>
        <w:t>в</w:t>
      </w:r>
      <w:r w:rsidRPr="00425A2A">
        <w:t xml:space="preserve">о </w:t>
      </w:r>
      <w:r w:rsidRPr="00425A2A">
        <w:rPr>
          <w:spacing w:val="-1"/>
        </w:rPr>
        <w:t>в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м</w:t>
      </w:r>
      <w:r w:rsidRPr="00425A2A">
        <w:t xml:space="preserve">я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 xml:space="preserve">я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ы.</w:t>
      </w:r>
    </w:p>
    <w:p w:rsidR="00F82732" w:rsidRPr="00425A2A" w:rsidRDefault="00F82732" w:rsidP="00F82732">
      <w:pPr>
        <w:pStyle w:val="aa"/>
        <w:numPr>
          <w:ilvl w:val="2"/>
          <w:numId w:val="25"/>
        </w:numPr>
        <w:tabs>
          <w:tab w:val="left" w:pos="1418"/>
          <w:tab w:val="left" w:pos="1716"/>
        </w:tabs>
        <w:kinsoku w:val="0"/>
        <w:overflowPunct w:val="0"/>
        <w:spacing w:before="0"/>
        <w:ind w:left="0" w:firstLine="709"/>
      </w:pPr>
      <w:r w:rsidRPr="00425A2A">
        <w:rPr>
          <w:spacing w:val="-1"/>
        </w:rPr>
        <w:t>О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</w:t>
      </w:r>
      <w:r w:rsidRPr="00425A2A">
        <w:rPr>
          <w:spacing w:val="-1"/>
        </w:rPr>
        <w:t>л</w:t>
      </w:r>
      <w:r w:rsidRPr="00425A2A">
        <w:rPr>
          <w:spacing w:val="1"/>
        </w:rPr>
        <w:t>я</w:t>
      </w:r>
      <w:r w:rsidRPr="00425A2A">
        <w:t>ет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дип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ы</w:t>
      </w:r>
      <w:r w:rsidRPr="00425A2A">
        <w:rPr>
          <w:spacing w:val="1"/>
        </w:rPr>
        <w:t xml:space="preserve"> поб</w:t>
      </w:r>
      <w:r w:rsidRPr="00425A2A">
        <w:t>е</w:t>
      </w:r>
      <w:r w:rsidRPr="00425A2A">
        <w:rPr>
          <w:spacing w:val="1"/>
        </w:rPr>
        <w:t>ди</w:t>
      </w:r>
      <w:r w:rsidRPr="00425A2A">
        <w:t>те</w:t>
      </w:r>
      <w:r w:rsidRPr="00425A2A">
        <w:rPr>
          <w:spacing w:val="-1"/>
        </w:rPr>
        <w:t>л</w:t>
      </w:r>
      <w:r w:rsidRPr="00425A2A">
        <w:t>ей и</w:t>
      </w:r>
      <w:r w:rsidRPr="00425A2A">
        <w:rPr>
          <w:spacing w:val="1"/>
        </w:rPr>
        <w:t xml:space="preserve"> п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-1"/>
        </w:rPr>
        <w:t>е</w:t>
      </w:r>
      <w:r w:rsidRPr="00425A2A">
        <w:rPr>
          <w:spacing w:val="2"/>
        </w:rPr>
        <w:t>ро</w:t>
      </w:r>
      <w:r w:rsidRPr="00425A2A">
        <w:t>в</w:t>
      </w:r>
      <w:r w:rsidRPr="00425A2A">
        <w:rPr>
          <w:spacing w:val="-2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25"/>
        </w:numPr>
        <w:tabs>
          <w:tab w:val="left" w:pos="1418"/>
          <w:tab w:val="left" w:pos="1786"/>
        </w:tabs>
        <w:kinsoku w:val="0"/>
        <w:overflowPunct w:val="0"/>
        <w:spacing w:before="0"/>
        <w:ind w:left="0" w:firstLine="709"/>
      </w:pPr>
      <w:r w:rsidRPr="00425A2A">
        <w:rPr>
          <w:spacing w:val="-2"/>
        </w:rPr>
        <w:t>О</w:t>
      </w:r>
      <w:r w:rsidRPr="00425A2A">
        <w:t>с</w:t>
      </w:r>
      <w:r w:rsidRPr="00425A2A">
        <w:rPr>
          <w:spacing w:val="-3"/>
        </w:rPr>
        <w:t>у</w:t>
      </w:r>
      <w:r w:rsidRPr="00425A2A">
        <w:t>щес</w:t>
      </w:r>
      <w:r w:rsidRPr="00425A2A">
        <w:rPr>
          <w:spacing w:val="-1"/>
        </w:rPr>
        <w:t>твл</w:t>
      </w:r>
      <w:r w:rsidRPr="00425A2A">
        <w:rPr>
          <w:spacing w:val="1"/>
        </w:rPr>
        <w:t>я</w:t>
      </w:r>
      <w:r w:rsidRPr="00425A2A">
        <w:t>ет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ин</w:t>
      </w:r>
      <w:r w:rsidRPr="00425A2A">
        <w:t>ф</w:t>
      </w:r>
      <w:r w:rsidRPr="00425A2A">
        <w:rPr>
          <w:spacing w:val="2"/>
        </w:rPr>
        <w:t>ор</w:t>
      </w:r>
      <w:r w:rsidRPr="00425A2A">
        <w:rPr>
          <w:spacing w:val="-1"/>
        </w:rPr>
        <w:t>м</w:t>
      </w:r>
      <w:r w:rsidRPr="00425A2A">
        <w:t>а</w:t>
      </w:r>
      <w:r w:rsidRPr="00425A2A">
        <w:rPr>
          <w:spacing w:val="1"/>
        </w:rPr>
        <w:t>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rPr>
          <w:spacing w:val="-3"/>
        </w:rPr>
        <w:t>у</w:t>
      </w:r>
      <w:r w:rsidRPr="00425A2A">
        <w:t>ю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подд</w:t>
      </w:r>
      <w:r w:rsidRPr="00425A2A">
        <w:t>е</w:t>
      </w:r>
      <w:r w:rsidRPr="00425A2A">
        <w:rPr>
          <w:spacing w:val="2"/>
        </w:rPr>
        <w:t>р</w:t>
      </w:r>
      <w:r w:rsidRPr="00425A2A">
        <w:t>жку</w:t>
      </w:r>
      <w:r w:rsidRPr="00425A2A">
        <w:rPr>
          <w:spacing w:val="-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>.</w:t>
      </w:r>
    </w:p>
    <w:p w:rsidR="00F82732" w:rsidRPr="009544B7" w:rsidRDefault="00F82732" w:rsidP="00F82732">
      <w:pPr>
        <w:pStyle w:val="10"/>
        <w:widowControl w:val="0"/>
        <w:numPr>
          <w:ilvl w:val="1"/>
          <w:numId w:val="13"/>
        </w:numPr>
        <w:tabs>
          <w:tab w:val="left" w:pos="709"/>
        </w:tabs>
        <w:kinsoku w:val="0"/>
        <w:overflowPunct w:val="0"/>
        <w:autoSpaceDE w:val="0"/>
        <w:autoSpaceDN w:val="0"/>
        <w:adjustRightInd w:val="0"/>
        <w:spacing w:before="0"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9544B7">
        <w:rPr>
          <w:rFonts w:ascii="Times New Roman" w:hAnsi="Times New Roman"/>
          <w:spacing w:val="-1"/>
          <w:sz w:val="28"/>
          <w:szCs w:val="28"/>
        </w:rPr>
        <w:t>М</w:t>
      </w:r>
      <w:r w:rsidRPr="009544B7">
        <w:rPr>
          <w:rFonts w:ascii="Times New Roman" w:hAnsi="Times New Roman"/>
          <w:spacing w:val="2"/>
          <w:sz w:val="28"/>
          <w:szCs w:val="28"/>
        </w:rPr>
        <w:t>у</w:t>
      </w:r>
      <w:r w:rsidRPr="009544B7">
        <w:rPr>
          <w:rFonts w:ascii="Times New Roman" w:hAnsi="Times New Roman"/>
          <w:spacing w:val="-2"/>
          <w:sz w:val="28"/>
          <w:szCs w:val="28"/>
        </w:rPr>
        <w:t>н</w:t>
      </w:r>
      <w:r w:rsidRPr="009544B7">
        <w:rPr>
          <w:rFonts w:ascii="Times New Roman" w:hAnsi="Times New Roman"/>
          <w:spacing w:val="-1"/>
          <w:sz w:val="28"/>
          <w:szCs w:val="28"/>
        </w:rPr>
        <w:t>ицип</w:t>
      </w:r>
      <w:r w:rsidRPr="009544B7">
        <w:rPr>
          <w:rFonts w:ascii="Times New Roman" w:hAnsi="Times New Roman"/>
          <w:spacing w:val="1"/>
          <w:sz w:val="28"/>
          <w:szCs w:val="28"/>
        </w:rPr>
        <w:t>ал</w:t>
      </w:r>
      <w:r w:rsidRPr="009544B7">
        <w:rPr>
          <w:rFonts w:ascii="Times New Roman" w:hAnsi="Times New Roman"/>
          <w:spacing w:val="-1"/>
          <w:sz w:val="28"/>
          <w:szCs w:val="28"/>
        </w:rPr>
        <w:t>ьн</w:t>
      </w:r>
      <w:r w:rsidRPr="009544B7">
        <w:rPr>
          <w:rFonts w:ascii="Times New Roman" w:hAnsi="Times New Roman"/>
          <w:sz w:val="28"/>
          <w:szCs w:val="28"/>
        </w:rPr>
        <w:t>ые</w:t>
      </w:r>
      <w:r w:rsidRPr="009544B7">
        <w:rPr>
          <w:rFonts w:ascii="Times New Roman" w:hAnsi="Times New Roman"/>
          <w:spacing w:val="-1"/>
          <w:sz w:val="28"/>
          <w:szCs w:val="28"/>
        </w:rPr>
        <w:t xml:space="preserve"> п</w:t>
      </w:r>
      <w:r w:rsidRPr="009544B7">
        <w:rPr>
          <w:rFonts w:ascii="Times New Roman" w:hAnsi="Times New Roman"/>
          <w:sz w:val="28"/>
          <w:szCs w:val="28"/>
        </w:rPr>
        <w:t>ре</w:t>
      </w:r>
      <w:r w:rsidRPr="009544B7">
        <w:rPr>
          <w:rFonts w:ascii="Times New Roman" w:hAnsi="Times New Roman"/>
          <w:spacing w:val="-1"/>
          <w:sz w:val="28"/>
          <w:szCs w:val="28"/>
        </w:rPr>
        <w:t>д</w:t>
      </w:r>
      <w:r w:rsidRPr="009544B7">
        <w:rPr>
          <w:rFonts w:ascii="Times New Roman" w:hAnsi="Times New Roman"/>
          <w:spacing w:val="1"/>
          <w:sz w:val="28"/>
          <w:szCs w:val="28"/>
        </w:rPr>
        <w:t>м</w:t>
      </w:r>
      <w:r w:rsidRPr="009544B7">
        <w:rPr>
          <w:rFonts w:ascii="Times New Roman" w:hAnsi="Times New Roman"/>
          <w:sz w:val="28"/>
          <w:szCs w:val="28"/>
        </w:rPr>
        <w:t>е</w:t>
      </w:r>
      <w:r w:rsidRPr="009544B7">
        <w:rPr>
          <w:rFonts w:ascii="Times New Roman" w:hAnsi="Times New Roman"/>
          <w:spacing w:val="1"/>
          <w:sz w:val="28"/>
          <w:szCs w:val="28"/>
        </w:rPr>
        <w:t>т</w:t>
      </w:r>
      <w:r w:rsidRPr="009544B7">
        <w:rPr>
          <w:rFonts w:ascii="Times New Roman" w:hAnsi="Times New Roman"/>
          <w:spacing w:val="-1"/>
          <w:sz w:val="28"/>
          <w:szCs w:val="28"/>
        </w:rPr>
        <w:t>н</w:t>
      </w:r>
      <w:r w:rsidRPr="009544B7">
        <w:rPr>
          <w:rFonts w:ascii="Times New Roman" w:hAnsi="Times New Roman"/>
          <w:spacing w:val="2"/>
          <w:sz w:val="28"/>
          <w:szCs w:val="28"/>
        </w:rPr>
        <w:t>о</w:t>
      </w:r>
      <w:r w:rsidRPr="009544B7">
        <w:rPr>
          <w:rFonts w:ascii="Times New Roman" w:hAnsi="Times New Roman"/>
          <w:spacing w:val="-1"/>
          <w:sz w:val="28"/>
          <w:szCs w:val="28"/>
        </w:rPr>
        <w:t>-</w:t>
      </w:r>
      <w:r w:rsidRPr="009544B7">
        <w:rPr>
          <w:rFonts w:ascii="Times New Roman" w:hAnsi="Times New Roman"/>
          <w:spacing w:val="1"/>
          <w:sz w:val="28"/>
          <w:szCs w:val="28"/>
        </w:rPr>
        <w:t>м</w:t>
      </w:r>
      <w:r w:rsidRPr="009544B7">
        <w:rPr>
          <w:rFonts w:ascii="Times New Roman" w:hAnsi="Times New Roman"/>
          <w:sz w:val="28"/>
          <w:szCs w:val="28"/>
        </w:rPr>
        <w:t>е</w:t>
      </w:r>
      <w:r w:rsidRPr="009544B7">
        <w:rPr>
          <w:rFonts w:ascii="Times New Roman" w:hAnsi="Times New Roman"/>
          <w:spacing w:val="1"/>
          <w:sz w:val="28"/>
          <w:szCs w:val="28"/>
        </w:rPr>
        <w:t>т</w:t>
      </w:r>
      <w:r w:rsidRPr="009544B7">
        <w:rPr>
          <w:rFonts w:ascii="Times New Roman" w:hAnsi="Times New Roman"/>
          <w:spacing w:val="2"/>
          <w:sz w:val="28"/>
          <w:szCs w:val="28"/>
        </w:rPr>
        <w:t>о</w:t>
      </w:r>
      <w:r w:rsidRPr="009544B7">
        <w:rPr>
          <w:rFonts w:ascii="Times New Roman" w:hAnsi="Times New Roman"/>
          <w:spacing w:val="-1"/>
          <w:sz w:val="28"/>
          <w:szCs w:val="28"/>
        </w:rPr>
        <w:t>ди</w:t>
      </w:r>
      <w:r w:rsidRPr="009544B7">
        <w:rPr>
          <w:rFonts w:ascii="Times New Roman" w:hAnsi="Times New Roman"/>
          <w:spacing w:val="1"/>
          <w:sz w:val="28"/>
          <w:szCs w:val="28"/>
        </w:rPr>
        <w:t>ч</w:t>
      </w:r>
      <w:r w:rsidRPr="009544B7">
        <w:rPr>
          <w:rFonts w:ascii="Times New Roman" w:hAnsi="Times New Roman"/>
          <w:spacing w:val="-1"/>
          <w:sz w:val="28"/>
          <w:szCs w:val="28"/>
        </w:rPr>
        <w:t>е</w:t>
      </w:r>
      <w:r w:rsidRPr="009544B7">
        <w:rPr>
          <w:rFonts w:ascii="Times New Roman" w:hAnsi="Times New Roman"/>
          <w:sz w:val="28"/>
          <w:szCs w:val="28"/>
        </w:rPr>
        <w:t>с</w:t>
      </w:r>
      <w:r w:rsidRPr="009544B7">
        <w:rPr>
          <w:rFonts w:ascii="Times New Roman" w:hAnsi="Times New Roman"/>
          <w:spacing w:val="-1"/>
          <w:sz w:val="28"/>
          <w:szCs w:val="28"/>
        </w:rPr>
        <w:t>ки</w:t>
      </w:r>
      <w:r w:rsidRPr="009544B7">
        <w:rPr>
          <w:rFonts w:ascii="Times New Roman" w:hAnsi="Times New Roman"/>
          <w:sz w:val="28"/>
          <w:szCs w:val="28"/>
        </w:rPr>
        <w:t>е</w:t>
      </w:r>
      <w:r w:rsidRPr="009544B7">
        <w:rPr>
          <w:rFonts w:ascii="Times New Roman" w:hAnsi="Times New Roman"/>
          <w:spacing w:val="-1"/>
          <w:sz w:val="28"/>
          <w:szCs w:val="28"/>
        </w:rPr>
        <w:t xml:space="preserve"> к</w:t>
      </w:r>
      <w:r w:rsidRPr="009544B7">
        <w:rPr>
          <w:rFonts w:ascii="Times New Roman" w:hAnsi="Times New Roman"/>
          <w:spacing w:val="2"/>
          <w:sz w:val="28"/>
          <w:szCs w:val="28"/>
        </w:rPr>
        <w:t>о</w:t>
      </w:r>
      <w:r w:rsidRPr="009544B7">
        <w:rPr>
          <w:rFonts w:ascii="Times New Roman" w:hAnsi="Times New Roman"/>
          <w:spacing w:val="1"/>
          <w:sz w:val="28"/>
          <w:szCs w:val="28"/>
        </w:rPr>
        <w:t>м</w:t>
      </w:r>
      <w:r w:rsidRPr="009544B7">
        <w:rPr>
          <w:rFonts w:ascii="Times New Roman" w:hAnsi="Times New Roman"/>
          <w:spacing w:val="-2"/>
          <w:sz w:val="28"/>
          <w:szCs w:val="28"/>
        </w:rPr>
        <w:t>и</w:t>
      </w:r>
      <w:r w:rsidRPr="009544B7">
        <w:rPr>
          <w:rFonts w:ascii="Times New Roman" w:hAnsi="Times New Roman"/>
          <w:sz w:val="28"/>
          <w:szCs w:val="28"/>
        </w:rPr>
        <w:t>сс</w:t>
      </w:r>
      <w:r w:rsidRPr="009544B7">
        <w:rPr>
          <w:rFonts w:ascii="Times New Roman" w:hAnsi="Times New Roman"/>
          <w:spacing w:val="-1"/>
          <w:sz w:val="28"/>
          <w:szCs w:val="28"/>
        </w:rPr>
        <w:t>и</w:t>
      </w:r>
      <w:r w:rsidRPr="009544B7">
        <w:rPr>
          <w:rFonts w:ascii="Times New Roman" w:hAnsi="Times New Roman"/>
          <w:sz w:val="28"/>
          <w:szCs w:val="28"/>
        </w:rPr>
        <w:t>и:</w:t>
      </w:r>
    </w:p>
    <w:p w:rsidR="00F82732" w:rsidRPr="00425A2A" w:rsidRDefault="00F82732" w:rsidP="00F82732">
      <w:pPr>
        <w:pStyle w:val="aa"/>
        <w:numPr>
          <w:ilvl w:val="2"/>
          <w:numId w:val="13"/>
        </w:numPr>
        <w:tabs>
          <w:tab w:val="left" w:pos="1418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1"/>
        </w:rPr>
        <w:t>М</w:t>
      </w:r>
      <w:r w:rsidRPr="00425A2A">
        <w:rPr>
          <w:spacing w:val="-4"/>
        </w:rPr>
        <w:t>у</w:t>
      </w:r>
      <w:r w:rsidRPr="00425A2A">
        <w:rPr>
          <w:spacing w:val="2"/>
        </w:rPr>
        <w:t>н</w:t>
      </w:r>
      <w:r w:rsidRPr="00425A2A">
        <w:rPr>
          <w:spacing w:val="1"/>
        </w:rPr>
        <w:t>ицип</w:t>
      </w:r>
      <w:r w:rsidRPr="00425A2A">
        <w:t>а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</w:t>
      </w:r>
      <w:r w:rsidRPr="00425A2A">
        <w:t>ые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-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дич</w:t>
      </w:r>
      <w:r w:rsidRPr="00425A2A">
        <w:t>е</w:t>
      </w:r>
      <w:r w:rsidRPr="00425A2A">
        <w:rPr>
          <w:spacing w:val="-1"/>
        </w:rPr>
        <w:t>с</w:t>
      </w:r>
      <w:r w:rsidRPr="00425A2A">
        <w:t>к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42"/>
        </w:rPr>
        <w:t xml:space="preserve"> </w:t>
      </w:r>
      <w:r w:rsidRPr="00425A2A">
        <w:t>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43"/>
        </w:rPr>
        <w:t xml:space="preserve"> </w:t>
      </w:r>
      <w:r w:rsidRPr="00425A2A">
        <w:rPr>
          <w:spacing w:val="1"/>
        </w:rPr>
        <w:t>об</w:t>
      </w:r>
      <w:r w:rsidRPr="00425A2A">
        <w:t>ес</w:t>
      </w:r>
      <w:r w:rsidRPr="00425A2A">
        <w:rPr>
          <w:spacing w:val="1"/>
        </w:rPr>
        <w:t>п</w:t>
      </w:r>
      <w:r w:rsidRPr="00425A2A">
        <w:t>еч</w:t>
      </w:r>
      <w:r w:rsidRPr="00425A2A">
        <w:rPr>
          <w:spacing w:val="2"/>
        </w:rPr>
        <w:t>и</w:t>
      </w:r>
      <w:r w:rsidRPr="00425A2A">
        <w:rPr>
          <w:spacing w:val="-1"/>
        </w:rPr>
        <w:t>ваю</w:t>
      </w:r>
      <w:r w:rsidRPr="00425A2A">
        <w:t>т м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t>ческ</w:t>
      </w:r>
      <w:r w:rsidRPr="00425A2A">
        <w:rPr>
          <w:spacing w:val="1"/>
        </w:rPr>
        <w:t>о</w:t>
      </w:r>
      <w:r w:rsidRPr="00425A2A">
        <w:t xml:space="preserve">е 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t>ж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-1"/>
        </w:rPr>
        <w:t xml:space="preserve"> 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ы.</w:t>
      </w:r>
    </w:p>
    <w:p w:rsidR="00F82732" w:rsidRPr="00425A2A" w:rsidRDefault="00F82732" w:rsidP="00F82732">
      <w:pPr>
        <w:pStyle w:val="aa"/>
        <w:numPr>
          <w:ilvl w:val="2"/>
          <w:numId w:val="13"/>
        </w:numPr>
        <w:kinsoku w:val="0"/>
        <w:overflowPunct w:val="0"/>
        <w:spacing w:before="0"/>
        <w:ind w:left="0" w:firstLine="709"/>
        <w:jc w:val="both"/>
      </w:pPr>
      <w:r w:rsidRPr="00425A2A">
        <w:t>С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13"/>
        </w:rPr>
        <w:t xml:space="preserve"> </w:t>
      </w:r>
      <w:r w:rsidRPr="00425A2A">
        <w:t>м</w:t>
      </w:r>
      <w:r w:rsidRPr="00425A2A">
        <w:rPr>
          <w:spacing w:val="-4"/>
        </w:rPr>
        <w:t>у</w:t>
      </w:r>
      <w:r w:rsidRPr="00425A2A">
        <w:rPr>
          <w:spacing w:val="2"/>
        </w:rPr>
        <w:t>н</w:t>
      </w:r>
      <w:r w:rsidRPr="00425A2A">
        <w:rPr>
          <w:spacing w:val="1"/>
        </w:rPr>
        <w:t>ицип</w:t>
      </w:r>
      <w:r w:rsidRPr="00425A2A">
        <w:t>а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-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дич</w:t>
      </w:r>
      <w:r w:rsidRPr="00425A2A">
        <w:rPr>
          <w:spacing w:val="-1"/>
        </w:rPr>
        <w:t>е</w:t>
      </w:r>
      <w:r w:rsidRPr="00425A2A">
        <w:t>ск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14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п</w:t>
      </w:r>
      <w:r w:rsidRPr="00425A2A">
        <w:t>о 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46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му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 xml:space="preserve">ету, </w:t>
      </w:r>
      <w:r w:rsidRPr="00425A2A">
        <w:rPr>
          <w:spacing w:val="-3"/>
        </w:rPr>
        <w:t>проводимому в очной форме,</w:t>
      </w:r>
      <w:r w:rsidRPr="00425A2A">
        <w:rPr>
          <w:highlight w:val="cyan"/>
        </w:rPr>
        <w:t xml:space="preserve"> 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-4"/>
        </w:rPr>
        <w:t>у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-1"/>
        </w:rPr>
        <w:t>с</w:t>
      </w:r>
      <w:r w:rsidRPr="00425A2A">
        <w:t>я</w:t>
      </w:r>
      <w:r w:rsidRPr="00425A2A">
        <w:rPr>
          <w:spacing w:val="50"/>
        </w:rPr>
        <w:t xml:space="preserve"> </w:t>
      </w:r>
      <w:r w:rsidRPr="00425A2A">
        <w:rPr>
          <w:spacing w:val="1"/>
        </w:rPr>
        <w:t>и</w:t>
      </w:r>
      <w:r w:rsidRPr="00425A2A">
        <w:t>з </w:t>
      </w:r>
      <w:r w:rsidRPr="00425A2A">
        <w:rPr>
          <w:spacing w:val="1"/>
        </w:rPr>
        <w:t>чи</w:t>
      </w:r>
      <w:r w:rsidRPr="00425A2A">
        <w:t>с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д</w:t>
      </w:r>
      <w:r w:rsidRPr="00425A2A">
        <w:t>аг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1"/>
        </w:rPr>
        <w:t>ич</w:t>
      </w:r>
      <w:r w:rsidRPr="00425A2A">
        <w:t>е</w:t>
      </w:r>
      <w:r w:rsidRPr="00425A2A">
        <w:rPr>
          <w:spacing w:val="-1"/>
        </w:rPr>
        <w:t>с</w:t>
      </w:r>
      <w:r w:rsidRPr="00425A2A">
        <w:t>к</w:t>
      </w:r>
      <w:r w:rsidRPr="00425A2A">
        <w:rPr>
          <w:spacing w:val="1"/>
        </w:rPr>
        <w:t>и</w:t>
      </w:r>
      <w:r w:rsidRPr="00425A2A">
        <w:rPr>
          <w:spacing w:val="2"/>
        </w:rPr>
        <w:t>х</w:t>
      </w:r>
      <w:r w:rsidRPr="00425A2A">
        <w:t>,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чно</w:t>
      </w:r>
      <w:r w:rsidRPr="00425A2A">
        <w:t>-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д</w:t>
      </w:r>
      <w:r w:rsidRPr="00425A2A">
        <w:t>аг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1"/>
        </w:rPr>
        <w:t>ич</w:t>
      </w:r>
      <w:r w:rsidRPr="00425A2A">
        <w:rPr>
          <w:spacing w:val="-1"/>
        </w:rPr>
        <w:t>е</w:t>
      </w:r>
      <w:r w:rsidRPr="00425A2A">
        <w:t>ск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17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ей м</w:t>
      </w:r>
      <w:r w:rsidRPr="00425A2A">
        <w:rPr>
          <w:spacing w:val="-1"/>
        </w:rPr>
        <w:t>е</w:t>
      </w:r>
      <w:r w:rsidRPr="00425A2A">
        <w:rPr>
          <w:spacing w:val="1"/>
        </w:rPr>
        <w:t>жд</w:t>
      </w:r>
      <w:r w:rsidRPr="00425A2A">
        <w:rPr>
          <w:spacing w:val="-3"/>
        </w:rPr>
        <w:t>у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53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ад</w:t>
      </w:r>
      <w:r w:rsidRPr="00425A2A">
        <w:rPr>
          <w:spacing w:val="52"/>
        </w:rPr>
        <w:t xml:space="preserve"> </w:t>
      </w:r>
      <w:r w:rsidRPr="00425A2A">
        <w:t>и</w:t>
      </w:r>
      <w:r w:rsidRPr="00425A2A">
        <w:rPr>
          <w:spacing w:val="53"/>
        </w:rPr>
        <w:t xml:space="preserve"> </w:t>
      </w:r>
      <w:r w:rsidRPr="00425A2A">
        <w:rPr>
          <w:spacing w:val="-1"/>
        </w:rPr>
        <w:t>в</w:t>
      </w:r>
      <w:r w:rsidRPr="00425A2A">
        <w:t>се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с</w:t>
      </w:r>
      <w:r w:rsidRPr="00425A2A">
        <w:rPr>
          <w:spacing w:val="2"/>
        </w:rPr>
        <w:t>и</w:t>
      </w:r>
      <w:r w:rsidRPr="00425A2A">
        <w:rPr>
          <w:spacing w:val="1"/>
        </w:rPr>
        <w:t>й</w:t>
      </w:r>
      <w:r w:rsidRPr="00425A2A">
        <w:t>с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53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52"/>
        </w:rPr>
        <w:t xml:space="preserve"> </w:t>
      </w:r>
      <w:r w:rsidRPr="00425A2A">
        <w:t>шк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51"/>
        </w:rPr>
        <w:t xml:space="preserve"> </w:t>
      </w:r>
      <w:r w:rsidRPr="00425A2A">
        <w:rPr>
          <w:spacing w:val="1"/>
        </w:rPr>
        <w:t>п</w:t>
      </w:r>
      <w:r w:rsidRPr="00425A2A">
        <w:t>о 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rPr>
          <w:spacing w:val="-3"/>
        </w:rPr>
        <w:t>у</w:t>
      </w:r>
      <w:r w:rsidRPr="00425A2A">
        <w:rPr>
          <w:spacing w:val="-2"/>
        </w:rPr>
        <w:t>ю</w:t>
      </w:r>
      <w:r w:rsidRPr="00425A2A">
        <w:t>щ</w:t>
      </w:r>
      <w:r w:rsidRPr="00425A2A">
        <w:rPr>
          <w:spacing w:val="2"/>
        </w:rPr>
        <w:t>и</w:t>
      </w:r>
      <w:r w:rsidRPr="00425A2A">
        <w:t>м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</w:t>
      </w:r>
      <w:r w:rsidRPr="00425A2A">
        <w:t>ым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ам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шлых</w:t>
      </w:r>
      <w:r w:rsidRPr="00425A2A">
        <w:rPr>
          <w:spacing w:val="58"/>
        </w:rPr>
        <w:t xml:space="preserve"> </w:t>
      </w:r>
      <w:r w:rsidRPr="00425A2A">
        <w:t>л</w:t>
      </w:r>
      <w:r w:rsidRPr="00425A2A">
        <w:rPr>
          <w:spacing w:val="-1"/>
        </w:rPr>
        <w:t>е</w:t>
      </w:r>
      <w:r w:rsidRPr="00425A2A">
        <w:t>т,</w:t>
      </w:r>
      <w:r w:rsidRPr="00425A2A">
        <w:rPr>
          <w:spacing w:val="56"/>
        </w:rPr>
        <w:t xml:space="preserve"> </w:t>
      </w:r>
      <w:r w:rsidRPr="00425A2A">
        <w:t>а</w:t>
      </w:r>
      <w:r w:rsidRPr="00425A2A">
        <w:rPr>
          <w:spacing w:val="56"/>
        </w:rPr>
        <w:t> </w:t>
      </w:r>
      <w:r w:rsidRPr="00425A2A">
        <w:t>та</w:t>
      </w:r>
      <w:r w:rsidRPr="00425A2A">
        <w:rPr>
          <w:spacing w:val="-1"/>
        </w:rPr>
        <w:t>к</w:t>
      </w:r>
      <w:r w:rsidRPr="00425A2A">
        <w:rPr>
          <w:spacing w:val="1"/>
        </w:rPr>
        <w:t>ж</w:t>
      </w:r>
      <w:r w:rsidRPr="00425A2A">
        <w:t>е с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ци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ст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 xml:space="preserve">,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оф</w:t>
      </w:r>
      <w:r w:rsidRPr="00425A2A">
        <w:t>е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1"/>
        </w:rPr>
        <w:t>и</w:t>
      </w:r>
      <w:r w:rsidRPr="00425A2A">
        <w:rPr>
          <w:spacing w:val="2"/>
        </w:rPr>
        <w:t>о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ыми</w:t>
      </w:r>
      <w:r w:rsidRPr="00425A2A">
        <w:rPr>
          <w:spacing w:val="2"/>
        </w:rPr>
        <w:t xml:space="preserve"> </w:t>
      </w:r>
      <w:r w:rsidRPr="00425A2A">
        <w:rPr>
          <w:spacing w:val="-1"/>
        </w:rPr>
        <w:t>з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ния</w:t>
      </w:r>
      <w:r w:rsidRPr="00425A2A">
        <w:t>м</w:t>
      </w:r>
      <w:r w:rsidRPr="00425A2A">
        <w:rPr>
          <w:spacing w:val="1"/>
        </w:rPr>
        <w:t>и</w:t>
      </w:r>
      <w:r w:rsidRPr="00425A2A">
        <w:t xml:space="preserve">,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ы</w:t>
      </w:r>
      <w:r w:rsidRPr="00425A2A">
        <w:rPr>
          <w:spacing w:val="-1"/>
        </w:rPr>
        <w:t>к</w:t>
      </w:r>
      <w:r w:rsidRPr="00425A2A">
        <w:t>ами</w:t>
      </w:r>
      <w:r w:rsidRPr="00425A2A">
        <w:rPr>
          <w:spacing w:val="2"/>
        </w:rPr>
        <w:t xml:space="preserve"> </w:t>
      </w:r>
      <w:r w:rsidRPr="00425A2A">
        <w:t xml:space="preserve">и </w:t>
      </w:r>
      <w:r w:rsidRPr="00425A2A">
        <w:rPr>
          <w:spacing w:val="2"/>
        </w:rPr>
        <w:t>о</w:t>
      </w:r>
      <w:r w:rsidRPr="00425A2A">
        <w:rPr>
          <w:spacing w:val="1"/>
        </w:rPr>
        <w:t>п</w:t>
      </w:r>
      <w:r w:rsidRPr="00425A2A">
        <w:t>ыт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4"/>
        </w:rPr>
        <w:t xml:space="preserve"> </w:t>
      </w:r>
      <w:r w:rsidRPr="00425A2A">
        <w:t>в</w:t>
      </w:r>
      <w:r w:rsidRPr="00425A2A">
        <w:rPr>
          <w:spacing w:val="12"/>
        </w:rPr>
        <w:t xml:space="preserve"> </w:t>
      </w:r>
      <w:r w:rsidRPr="00425A2A">
        <w:t>сфе</w:t>
      </w:r>
      <w:r w:rsidRPr="00425A2A">
        <w:rPr>
          <w:spacing w:val="2"/>
        </w:rPr>
        <w:t>р</w:t>
      </w:r>
      <w:r w:rsidRPr="00425A2A">
        <w:t>е,</w:t>
      </w:r>
      <w:r w:rsidRPr="00425A2A">
        <w:rPr>
          <w:spacing w:val="13"/>
        </w:rPr>
        <w:t xml:space="preserve"> </w:t>
      </w:r>
      <w:r w:rsidRPr="00425A2A">
        <w:t>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-1"/>
        </w:rPr>
        <w:t>т</w:t>
      </w:r>
      <w:r w:rsidRPr="00425A2A">
        <w:t>ст</w:t>
      </w:r>
      <w:r w:rsidRPr="00425A2A">
        <w:rPr>
          <w:spacing w:val="-1"/>
        </w:rPr>
        <w:t>в</w:t>
      </w:r>
      <w:r w:rsidRPr="00425A2A">
        <w:rPr>
          <w:spacing w:val="-4"/>
        </w:rPr>
        <w:t>у</w:t>
      </w:r>
      <w:r w:rsidRPr="00425A2A">
        <w:rPr>
          <w:spacing w:val="-1"/>
        </w:rPr>
        <w:t>ю</w:t>
      </w:r>
      <w:r w:rsidRPr="00425A2A">
        <w:t>щей</w:t>
      </w:r>
      <w:r w:rsidRPr="00425A2A">
        <w:rPr>
          <w:spacing w:val="15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</w:t>
      </w:r>
      <w:r w:rsidRPr="00425A2A">
        <w:t>му</w:t>
      </w:r>
      <w:r w:rsidRPr="00425A2A">
        <w:rPr>
          <w:spacing w:val="10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м</w:t>
      </w:r>
      <w:r w:rsidRPr="00425A2A">
        <w:rPr>
          <w:spacing w:val="-1"/>
        </w:rPr>
        <w:t>е</w:t>
      </w:r>
      <w:r w:rsidRPr="00425A2A">
        <w:t xml:space="preserve">ту </w:t>
      </w:r>
      <w:r w:rsidRPr="00425A2A">
        <w:rPr>
          <w:spacing w:val="2"/>
        </w:rPr>
        <w:t>всероссийской олимпиады школьников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13"/>
        </w:numPr>
        <w:tabs>
          <w:tab w:val="left" w:pos="1418"/>
          <w:tab w:val="left" w:pos="1904"/>
        </w:tabs>
        <w:kinsoku w:val="0"/>
        <w:overflowPunct w:val="0"/>
        <w:spacing w:before="0"/>
        <w:ind w:left="0" w:firstLine="709"/>
        <w:jc w:val="both"/>
      </w:pPr>
      <w:r w:rsidRPr="00425A2A">
        <w:t>Ра</w:t>
      </w:r>
      <w:r w:rsidRPr="00425A2A">
        <w:rPr>
          <w:spacing w:val="-1"/>
        </w:rPr>
        <w:t>з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1"/>
        </w:rPr>
        <w:t>ы</w:t>
      </w:r>
      <w:r w:rsidRPr="00425A2A">
        <w:rPr>
          <w:spacing w:val="-1"/>
        </w:rPr>
        <w:t>ваю</w:t>
      </w:r>
      <w:r w:rsidRPr="00425A2A">
        <w:t>т</w:t>
      </w:r>
      <w:r w:rsidRPr="00425A2A">
        <w:rPr>
          <w:spacing w:val="47"/>
        </w:rPr>
        <w:t xml:space="preserve"> </w:t>
      </w:r>
      <w:r w:rsidRPr="00425A2A">
        <w:t>т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48"/>
        </w:rPr>
        <w:t xml:space="preserve"> </w:t>
      </w:r>
      <w:r w:rsidRPr="00425A2A">
        <w:t>к</w:t>
      </w:r>
      <w:r w:rsidRPr="00425A2A">
        <w:rPr>
          <w:spacing w:val="47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48"/>
        </w:rPr>
        <w:t xml:space="preserve"> </w:t>
      </w:r>
      <w:r w:rsidRPr="00425A2A">
        <w:t>и</w:t>
      </w:r>
      <w:r w:rsidRPr="00425A2A">
        <w:rPr>
          <w:spacing w:val="4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 xml:space="preserve">ю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9"/>
        </w:rPr>
        <w:t xml:space="preserve"> </w:t>
      </w:r>
      <w:r w:rsidRPr="00425A2A">
        <w:t>с</w:t>
      </w:r>
      <w:r w:rsidRPr="00425A2A">
        <w:rPr>
          <w:spacing w:val="18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8"/>
        </w:rPr>
        <w:t xml:space="preserve"> </w:t>
      </w:r>
      <w:r w:rsidRPr="00425A2A">
        <w:rPr>
          <w:spacing w:val="-1"/>
        </w:rPr>
        <w:t>м</w:t>
      </w:r>
      <w:r w:rsidRPr="00425A2A">
        <w:t>ет</w:t>
      </w:r>
      <w:r w:rsidRPr="00425A2A">
        <w:rPr>
          <w:spacing w:val="1"/>
        </w:rPr>
        <w:t>одич</w:t>
      </w:r>
      <w:r w:rsidRPr="00425A2A">
        <w:t>ес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t>х</w:t>
      </w:r>
      <w:r w:rsidRPr="00425A2A">
        <w:rPr>
          <w:spacing w:val="20"/>
        </w:rPr>
        <w:t xml:space="preserve"> </w:t>
      </w:r>
      <w:r w:rsidRPr="00425A2A">
        <w:rPr>
          <w:spacing w:val="1"/>
        </w:rPr>
        <w:t>р</w:t>
      </w:r>
      <w:r w:rsidRPr="00425A2A">
        <w:t>ек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нд</w:t>
      </w:r>
      <w:r w:rsidRPr="00425A2A">
        <w:t>а</w:t>
      </w:r>
      <w:r w:rsidRPr="00425A2A">
        <w:rPr>
          <w:spacing w:val="1"/>
        </w:rPr>
        <w:t>ци</w:t>
      </w:r>
      <w:r w:rsidRPr="00425A2A">
        <w:rPr>
          <w:spacing w:val="2"/>
        </w:rPr>
        <w:t>й</w:t>
      </w:r>
      <w:r w:rsidRPr="00425A2A">
        <w:t>,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t>г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 xml:space="preserve">ых 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н</w:t>
      </w:r>
      <w:r w:rsidRPr="00425A2A">
        <w:t>т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ыми</w:t>
      </w:r>
      <w:r w:rsidRPr="00425A2A">
        <w:rPr>
          <w:spacing w:val="1"/>
        </w:rPr>
        <w:t xml:space="preserve"> 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-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дич</w:t>
      </w:r>
      <w:r w:rsidRPr="00425A2A">
        <w:rPr>
          <w:spacing w:val="-1"/>
        </w:rPr>
        <w:t>е</w:t>
      </w:r>
      <w:r w:rsidRPr="00425A2A">
        <w:t>ск</w:t>
      </w:r>
      <w:r w:rsidRPr="00425A2A">
        <w:rPr>
          <w:spacing w:val="1"/>
        </w:rPr>
        <w:t>и</w:t>
      </w:r>
      <w:r w:rsidRPr="00425A2A">
        <w:t>ми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с</w:t>
      </w:r>
      <w:r w:rsidRPr="00425A2A">
        <w:rPr>
          <w:spacing w:val="2"/>
        </w:rPr>
        <w:t>и</w:t>
      </w:r>
      <w:r w:rsidRPr="00425A2A">
        <w:t>ями</w:t>
      </w:r>
      <w:r w:rsidRPr="00425A2A">
        <w:rPr>
          <w:spacing w:val="1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ды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13"/>
        </w:numPr>
        <w:tabs>
          <w:tab w:val="left" w:pos="1418"/>
          <w:tab w:val="left" w:pos="1882"/>
        </w:tabs>
        <w:kinsoku w:val="0"/>
        <w:overflowPunct w:val="0"/>
        <w:spacing w:before="0"/>
        <w:ind w:left="0" w:firstLine="709"/>
        <w:jc w:val="both"/>
      </w:pPr>
      <w:r w:rsidRPr="00425A2A">
        <w:t>С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25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>ые</w:t>
      </w:r>
      <w:r w:rsidRPr="00425A2A">
        <w:rPr>
          <w:spacing w:val="26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25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рж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 xml:space="preserve">я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48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мм</w:t>
      </w:r>
      <w:r w:rsidRPr="00425A2A">
        <w:rPr>
          <w:spacing w:val="46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4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щег</w:t>
      </w:r>
      <w:r w:rsidRPr="00425A2A">
        <w:rPr>
          <w:spacing w:val="1"/>
        </w:rPr>
        <w:t>о</w:t>
      </w:r>
      <w:r w:rsidRPr="00425A2A">
        <w:t>,</w:t>
      </w:r>
      <w:r w:rsidRPr="00425A2A">
        <w:rPr>
          <w:spacing w:val="47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4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1"/>
        </w:rPr>
        <w:t>г</w:t>
      </w:r>
      <w:r w:rsidRPr="00425A2A">
        <w:t>о</w:t>
      </w:r>
      <w:r w:rsidRPr="00425A2A">
        <w:rPr>
          <w:spacing w:val="48"/>
        </w:rPr>
        <w:t xml:space="preserve"> </w:t>
      </w:r>
      <w:r w:rsidRPr="00425A2A">
        <w:t>и с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дн</w:t>
      </w:r>
      <w:r w:rsidRPr="00425A2A">
        <w:t>его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об</w:t>
      </w:r>
      <w:r w:rsidRPr="00425A2A">
        <w:t>щего</w:t>
      </w:r>
      <w:r w:rsidRPr="00425A2A">
        <w:rPr>
          <w:spacing w:val="55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54"/>
        </w:rPr>
        <w:t xml:space="preserve"> </w:t>
      </w:r>
      <w:r w:rsidRPr="00425A2A">
        <w:rPr>
          <w:spacing w:val="-3"/>
        </w:rPr>
        <w:t>у</w:t>
      </w:r>
      <w:r w:rsidRPr="00425A2A">
        <w:t>г</w:t>
      </w:r>
      <w:r w:rsidRPr="00425A2A">
        <w:rPr>
          <w:spacing w:val="-1"/>
        </w:rPr>
        <w:t>л</w:t>
      </w:r>
      <w:r w:rsidRPr="00425A2A">
        <w:rPr>
          <w:spacing w:val="-3"/>
        </w:rPr>
        <w:t>у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55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н</w:t>
      </w:r>
      <w:r w:rsidRPr="00425A2A">
        <w:t>я,</w:t>
      </w:r>
      <w:r w:rsidRPr="00425A2A">
        <w:rPr>
          <w:spacing w:val="49"/>
        </w:rPr>
        <w:t xml:space="preserve"> 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rPr>
          <w:spacing w:val="-2"/>
        </w:rPr>
        <w:t>ю</w:t>
      </w:r>
      <w:r w:rsidRPr="00425A2A">
        <w:t>т</w:t>
      </w:r>
      <w:r w:rsidRPr="00425A2A">
        <w:rPr>
          <w:spacing w:val="49"/>
        </w:rPr>
        <w:t xml:space="preserve"> </w:t>
      </w:r>
      <w:r w:rsidRPr="00425A2A">
        <w:rPr>
          <w:spacing w:val="2"/>
        </w:rPr>
        <w:t>и</w:t>
      </w:r>
      <w:r w:rsidRPr="00425A2A">
        <w:t>з</w:t>
      </w:r>
      <w:r w:rsidRPr="00425A2A">
        <w:rPr>
          <w:spacing w:val="49"/>
        </w:rPr>
        <w:t xml:space="preserve"> </w:t>
      </w:r>
      <w:r w:rsidRPr="00425A2A">
        <w:rPr>
          <w:spacing w:val="1"/>
        </w:rPr>
        <w:t>ни</w:t>
      </w:r>
      <w:r w:rsidRPr="00425A2A">
        <w:t>х</w:t>
      </w:r>
      <w:r w:rsidRPr="00425A2A">
        <w:rPr>
          <w:spacing w:val="51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t>л</w:t>
      </w:r>
      <w:r w:rsidRPr="00425A2A">
        <w:rPr>
          <w:spacing w:val="-1"/>
        </w:rPr>
        <w:t>е</w:t>
      </w:r>
      <w:r w:rsidRPr="00425A2A">
        <w:t>кты</w:t>
      </w:r>
      <w:r w:rsidRPr="00425A2A">
        <w:rPr>
          <w:spacing w:val="50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51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 xml:space="preserve">я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9"/>
        </w:rPr>
        <w:t xml:space="preserve"> </w:t>
      </w:r>
      <w:r w:rsidRPr="00425A2A">
        <w:t>с</w:t>
      </w:r>
      <w:r w:rsidRPr="00425A2A">
        <w:rPr>
          <w:spacing w:val="18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8"/>
        </w:rPr>
        <w:t xml:space="preserve"> </w:t>
      </w:r>
      <w:r w:rsidRPr="00425A2A">
        <w:rPr>
          <w:spacing w:val="-1"/>
        </w:rPr>
        <w:t>м</w:t>
      </w:r>
      <w:r w:rsidRPr="00425A2A">
        <w:t>ет</w:t>
      </w:r>
      <w:r w:rsidRPr="00425A2A">
        <w:rPr>
          <w:spacing w:val="1"/>
        </w:rPr>
        <w:t>одич</w:t>
      </w:r>
      <w:r w:rsidRPr="00425A2A">
        <w:t>ес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t>х</w:t>
      </w:r>
      <w:r w:rsidRPr="00425A2A">
        <w:rPr>
          <w:spacing w:val="20"/>
        </w:rPr>
        <w:t xml:space="preserve"> </w:t>
      </w:r>
      <w:r w:rsidRPr="00425A2A">
        <w:rPr>
          <w:spacing w:val="1"/>
        </w:rPr>
        <w:t>р</w:t>
      </w:r>
      <w:r w:rsidRPr="00425A2A">
        <w:t>ек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нд</w:t>
      </w:r>
      <w:r w:rsidRPr="00425A2A">
        <w:t>а</w:t>
      </w:r>
      <w:r w:rsidRPr="00425A2A">
        <w:rPr>
          <w:spacing w:val="1"/>
        </w:rPr>
        <w:t>ци</w:t>
      </w:r>
      <w:r w:rsidRPr="00425A2A">
        <w:rPr>
          <w:spacing w:val="2"/>
        </w:rPr>
        <w:t>й</w:t>
      </w:r>
      <w:r w:rsidRPr="00425A2A">
        <w:t>,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t>г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 xml:space="preserve">ых 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н</w:t>
      </w:r>
      <w:r w:rsidRPr="00425A2A">
        <w:t>т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ыми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-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дич</w:t>
      </w:r>
      <w:r w:rsidRPr="00425A2A">
        <w:rPr>
          <w:spacing w:val="-1"/>
        </w:rPr>
        <w:t>е</w:t>
      </w:r>
      <w:r w:rsidRPr="00425A2A">
        <w:t>ск</w:t>
      </w:r>
      <w:r w:rsidRPr="00425A2A">
        <w:rPr>
          <w:spacing w:val="1"/>
        </w:rPr>
        <w:t>и</w:t>
      </w:r>
      <w:r w:rsidRPr="00425A2A">
        <w:t>ми</w:t>
      </w:r>
      <w:r w:rsidRPr="00425A2A">
        <w:rPr>
          <w:spacing w:val="14"/>
        </w:rPr>
        <w:t xml:space="preserve"> 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с</w:t>
      </w:r>
      <w:r w:rsidRPr="00425A2A">
        <w:rPr>
          <w:spacing w:val="2"/>
        </w:rPr>
        <w:t>и</w:t>
      </w:r>
      <w:r w:rsidRPr="00425A2A">
        <w:t>ями</w:t>
      </w:r>
      <w:r w:rsidRPr="00425A2A">
        <w:rPr>
          <w:spacing w:val="14"/>
        </w:rPr>
        <w:t xml:space="preserve"> </w:t>
      </w:r>
      <w:r w:rsidRPr="00425A2A">
        <w:rPr>
          <w:spacing w:val="-2"/>
        </w:rPr>
        <w:t>всероссийской олимпиады школьников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п</w:t>
      </w:r>
      <w:r w:rsidRPr="00425A2A">
        <w:t xml:space="preserve">о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</w:t>
      </w:r>
      <w:r w:rsidRPr="00425A2A">
        <w:t>ым</w:t>
      </w:r>
      <w:r w:rsidRPr="00425A2A">
        <w:rPr>
          <w:spacing w:val="1"/>
        </w:rPr>
        <w:t xml:space="preserve"> 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м,</w:t>
      </w:r>
      <w:r w:rsidRPr="00425A2A">
        <w:rPr>
          <w:spacing w:val="2"/>
        </w:rPr>
        <w:t xml:space="preserve"> </w:t>
      </w:r>
      <w:r w:rsidRPr="00425A2A">
        <w:rPr>
          <w:spacing w:val="-3"/>
        </w:rPr>
        <w:t>проводимым в очной форме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13"/>
        </w:numPr>
        <w:tabs>
          <w:tab w:val="left" w:pos="1418"/>
          <w:tab w:val="left" w:pos="1882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-1"/>
        </w:rPr>
        <w:t>О</w:t>
      </w:r>
      <w:r w:rsidRPr="00425A2A">
        <w:rPr>
          <w:spacing w:val="1"/>
        </w:rPr>
        <w:t>б</w:t>
      </w:r>
      <w:r w:rsidRPr="00425A2A">
        <w:t>е</w:t>
      </w:r>
      <w:r w:rsidRPr="00425A2A">
        <w:rPr>
          <w:spacing w:val="-1"/>
        </w:rPr>
        <w:t>с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rPr>
          <w:spacing w:val="1"/>
        </w:rPr>
        <w:t>чи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41"/>
        </w:rPr>
        <w:t xml:space="preserve"> </w:t>
      </w:r>
      <w:r w:rsidRPr="00425A2A">
        <w:rPr>
          <w:spacing w:val="1"/>
        </w:rPr>
        <w:t>х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42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42"/>
        </w:rPr>
        <w:t xml:space="preserve"> </w:t>
      </w:r>
      <w:r w:rsidRPr="00425A2A">
        <w:t>за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43"/>
        </w:rPr>
        <w:t xml:space="preserve"> </w:t>
      </w:r>
      <w:r w:rsidRPr="00425A2A">
        <w:rPr>
          <w:spacing w:val="1"/>
        </w:rPr>
        <w:t>д</w:t>
      </w:r>
      <w:r w:rsidRPr="00425A2A">
        <w:t>о</w:t>
      </w:r>
      <w:r w:rsidRPr="00425A2A">
        <w:rPr>
          <w:spacing w:val="43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1"/>
        </w:rPr>
        <w:t>ч</w:t>
      </w:r>
      <w:r w:rsidRPr="00425A2A">
        <w:t xml:space="preserve">и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у</w:t>
      </w:r>
      <w:r w:rsidRPr="00425A2A">
        <w:rPr>
          <w:spacing w:val="30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3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34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3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 xml:space="preserve">ам, </w:t>
      </w:r>
      <w:r w:rsidRPr="00425A2A">
        <w:rPr>
          <w:spacing w:val="-3"/>
        </w:rPr>
        <w:t>проводимым в очной форме</w:t>
      </w:r>
      <w:r w:rsidRPr="00425A2A">
        <w:t>,</w:t>
      </w:r>
      <w:r w:rsidRPr="00425A2A">
        <w:rPr>
          <w:spacing w:val="1"/>
        </w:rPr>
        <w:t xml:space="preserve"> </w:t>
      </w:r>
      <w:r w:rsidRPr="00425A2A">
        <w:t>и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н</w:t>
      </w:r>
      <w:r w:rsidRPr="00425A2A">
        <w:t>ес</w:t>
      </w:r>
      <w:r w:rsidRPr="00425A2A">
        <w:rPr>
          <w:spacing w:val="-3"/>
        </w:rPr>
        <w:t>у</w:t>
      </w:r>
      <w:r w:rsidRPr="00425A2A">
        <w:t>т</w:t>
      </w:r>
      <w:r w:rsidRPr="00425A2A">
        <w:rPr>
          <w:spacing w:val="35"/>
        </w:rPr>
        <w:t xml:space="preserve"> </w:t>
      </w:r>
      <w:r w:rsidRPr="00425A2A">
        <w:rPr>
          <w:spacing w:val="-4"/>
        </w:rPr>
        <w:t>у</w:t>
      </w:r>
      <w:r w:rsidRPr="00425A2A">
        <w:t>ст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rPr>
          <w:spacing w:val="-4"/>
        </w:rPr>
        <w:t>у</w:t>
      </w:r>
      <w:r w:rsidRPr="00425A2A">
        <w:t xml:space="preserve">ю </w:t>
      </w:r>
      <w:r w:rsidRPr="00425A2A">
        <w:rPr>
          <w:spacing w:val="-1"/>
        </w:rPr>
        <w:t>з</w:t>
      </w:r>
      <w:r w:rsidRPr="00425A2A">
        <w:t>ак</w:t>
      </w:r>
      <w:r w:rsidRPr="00425A2A">
        <w:rPr>
          <w:spacing w:val="2"/>
        </w:rPr>
        <w:t>о</w:t>
      </w:r>
      <w:r w:rsidRPr="00425A2A">
        <w:rPr>
          <w:spacing w:val="1"/>
        </w:rPr>
        <w:t>нод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6"/>
        </w:rPr>
        <w:t xml:space="preserve"> </w:t>
      </w:r>
      <w:r w:rsidRPr="00425A2A">
        <w:t>Р</w:t>
      </w:r>
      <w:r w:rsidRPr="00425A2A">
        <w:rPr>
          <w:spacing w:val="1"/>
        </w:rPr>
        <w:t>о</w:t>
      </w:r>
      <w:r w:rsidRPr="00425A2A">
        <w:t>сс</w:t>
      </w:r>
      <w:r w:rsidRPr="00425A2A">
        <w:rPr>
          <w:spacing w:val="1"/>
        </w:rPr>
        <w:t>ий</w:t>
      </w:r>
      <w:r w:rsidRPr="00425A2A">
        <w:t>ск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17"/>
        </w:rPr>
        <w:t xml:space="preserve"> </w:t>
      </w:r>
      <w:r w:rsidRPr="00425A2A">
        <w:rPr>
          <w:spacing w:val="-1"/>
        </w:rPr>
        <w:t>Ф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1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нно</w:t>
      </w:r>
      <w:r w:rsidRPr="00425A2A">
        <w:rPr>
          <w:spacing w:val="-1"/>
        </w:rPr>
        <w:t>с</w:t>
      </w:r>
      <w:r w:rsidRPr="00425A2A">
        <w:t>ть</w:t>
      </w:r>
      <w:r w:rsidRPr="00425A2A">
        <w:rPr>
          <w:spacing w:val="16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6"/>
        </w:rPr>
        <w:t> </w:t>
      </w:r>
      <w:r w:rsidRPr="00425A2A">
        <w:rPr>
          <w:spacing w:val="2"/>
        </w:rPr>
        <w:t>и</w:t>
      </w:r>
      <w:r w:rsidRPr="00425A2A">
        <w:t>х к</w:t>
      </w:r>
      <w:r w:rsidRPr="00425A2A">
        <w:rPr>
          <w:spacing w:val="1"/>
        </w:rPr>
        <w:t>о</w:t>
      </w:r>
      <w:r w:rsidRPr="00425A2A">
        <w:rPr>
          <w:spacing w:val="2"/>
        </w:rPr>
        <w:t>н</w:t>
      </w:r>
      <w:r w:rsidRPr="00425A2A">
        <w:t>ф</w:t>
      </w:r>
      <w:r w:rsidRPr="00425A2A">
        <w:rPr>
          <w:spacing w:val="1"/>
        </w:rPr>
        <w:t>ид</w:t>
      </w:r>
      <w:r w:rsidRPr="00425A2A">
        <w:t>е</w:t>
      </w:r>
      <w:r w:rsidRPr="00425A2A">
        <w:rPr>
          <w:spacing w:val="1"/>
        </w:rPr>
        <w:t>нц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ь</w:t>
      </w:r>
      <w:r w:rsidRPr="00425A2A">
        <w:t>.</w:t>
      </w:r>
    </w:p>
    <w:p w:rsidR="00F82732" w:rsidRPr="009544B7" w:rsidRDefault="00F82732" w:rsidP="00F82732">
      <w:pPr>
        <w:pStyle w:val="10"/>
        <w:kinsoku w:val="0"/>
        <w:overflowPunct w:val="0"/>
        <w:spacing w:before="0" w:after="0" w:line="240" w:lineRule="auto"/>
        <w:ind w:firstLine="709"/>
        <w:rPr>
          <w:rFonts w:ascii="Times New Roman" w:hAnsi="Times New Roman"/>
          <w:b w:val="0"/>
          <w:bCs/>
          <w:sz w:val="28"/>
          <w:szCs w:val="28"/>
        </w:rPr>
      </w:pPr>
      <w:r w:rsidRPr="009544B7">
        <w:rPr>
          <w:rFonts w:ascii="Times New Roman" w:hAnsi="Times New Roman"/>
          <w:spacing w:val="2"/>
          <w:sz w:val="28"/>
          <w:szCs w:val="28"/>
        </w:rPr>
        <w:t>2</w:t>
      </w:r>
      <w:r w:rsidRPr="009544B7">
        <w:rPr>
          <w:rFonts w:ascii="Times New Roman" w:hAnsi="Times New Roman"/>
          <w:spacing w:val="-1"/>
          <w:sz w:val="28"/>
          <w:szCs w:val="28"/>
        </w:rPr>
        <w:t>.</w:t>
      </w:r>
      <w:r w:rsidRPr="009544B7">
        <w:rPr>
          <w:rFonts w:ascii="Times New Roman" w:hAnsi="Times New Roman"/>
          <w:spacing w:val="2"/>
          <w:sz w:val="28"/>
          <w:szCs w:val="28"/>
        </w:rPr>
        <w:t>4</w:t>
      </w:r>
      <w:r w:rsidRPr="009544B7">
        <w:rPr>
          <w:rFonts w:ascii="Times New Roman" w:hAnsi="Times New Roman"/>
          <w:sz w:val="28"/>
          <w:szCs w:val="28"/>
        </w:rPr>
        <w:t>.</w:t>
      </w:r>
      <w:r w:rsidRPr="009544B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544B7">
        <w:rPr>
          <w:rFonts w:ascii="Times New Roman" w:hAnsi="Times New Roman"/>
          <w:spacing w:val="1"/>
          <w:sz w:val="28"/>
          <w:szCs w:val="28"/>
        </w:rPr>
        <w:t>Ж</w:t>
      </w:r>
      <w:r w:rsidRPr="009544B7">
        <w:rPr>
          <w:rFonts w:ascii="Times New Roman" w:hAnsi="Times New Roman"/>
          <w:sz w:val="28"/>
          <w:szCs w:val="28"/>
        </w:rPr>
        <w:t>юри</w:t>
      </w:r>
      <w:r w:rsidRPr="009544B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544B7">
        <w:rPr>
          <w:rFonts w:ascii="Times New Roman" w:hAnsi="Times New Roman"/>
          <w:spacing w:val="1"/>
          <w:sz w:val="28"/>
          <w:szCs w:val="28"/>
        </w:rPr>
        <w:t>О</w:t>
      </w:r>
      <w:r w:rsidRPr="009544B7">
        <w:rPr>
          <w:rFonts w:ascii="Times New Roman" w:hAnsi="Times New Roman"/>
          <w:sz w:val="28"/>
          <w:szCs w:val="28"/>
        </w:rPr>
        <w:t>л</w:t>
      </w:r>
      <w:r w:rsidRPr="009544B7">
        <w:rPr>
          <w:rFonts w:ascii="Times New Roman" w:hAnsi="Times New Roman"/>
          <w:spacing w:val="-1"/>
          <w:sz w:val="28"/>
          <w:szCs w:val="28"/>
        </w:rPr>
        <w:t>и</w:t>
      </w:r>
      <w:r w:rsidRPr="009544B7">
        <w:rPr>
          <w:rFonts w:ascii="Times New Roman" w:hAnsi="Times New Roman"/>
          <w:spacing w:val="1"/>
          <w:sz w:val="28"/>
          <w:szCs w:val="28"/>
        </w:rPr>
        <w:t>м</w:t>
      </w:r>
      <w:r w:rsidRPr="009544B7">
        <w:rPr>
          <w:rFonts w:ascii="Times New Roman" w:hAnsi="Times New Roman"/>
          <w:spacing w:val="-1"/>
          <w:sz w:val="28"/>
          <w:szCs w:val="28"/>
        </w:rPr>
        <w:t>пи</w:t>
      </w:r>
      <w:r w:rsidRPr="009544B7">
        <w:rPr>
          <w:rFonts w:ascii="Times New Roman" w:hAnsi="Times New Roman"/>
          <w:spacing w:val="1"/>
          <w:sz w:val="28"/>
          <w:szCs w:val="28"/>
        </w:rPr>
        <w:t>а</w:t>
      </w:r>
      <w:r w:rsidRPr="009544B7">
        <w:rPr>
          <w:rFonts w:ascii="Times New Roman" w:hAnsi="Times New Roman"/>
          <w:sz w:val="28"/>
          <w:szCs w:val="28"/>
        </w:rPr>
        <w:t>ды:</w:t>
      </w:r>
    </w:p>
    <w:p w:rsidR="00F82732" w:rsidRPr="00425A2A" w:rsidRDefault="00F82732" w:rsidP="00F82732">
      <w:pPr>
        <w:pStyle w:val="aa"/>
        <w:kinsoku w:val="0"/>
        <w:overflowPunct w:val="0"/>
        <w:spacing w:before="0"/>
        <w:ind w:left="0"/>
        <w:jc w:val="both"/>
      </w:pPr>
      <w:r w:rsidRPr="00425A2A">
        <w:rPr>
          <w:spacing w:val="1"/>
        </w:rPr>
        <w:t>2.4.1. 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6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ъ</w:t>
      </w:r>
      <w:r w:rsidRPr="00425A2A">
        <w:t>ек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к</w:t>
      </w:r>
      <w:r w:rsidRPr="00425A2A">
        <w:t>и</w:t>
      </w:r>
      <w:r w:rsidRPr="00425A2A">
        <w:rPr>
          <w:spacing w:val="69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69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,</w:t>
      </w:r>
      <w:r w:rsidRPr="00425A2A">
        <w:rPr>
          <w:spacing w:val="68"/>
        </w:rPr>
        <w:t xml:space="preserve"> 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t xml:space="preserve">ых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-1"/>
        </w:rPr>
        <w:t>а</w:t>
      </w:r>
      <w:r w:rsidRPr="00425A2A">
        <w:t>ми</w:t>
      </w:r>
      <w:r w:rsidRPr="00425A2A">
        <w:rPr>
          <w:spacing w:val="31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29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t>ат</w:t>
      </w:r>
      <w:r w:rsidRPr="00425A2A">
        <w:rPr>
          <w:spacing w:val="1"/>
        </w:rPr>
        <w:t>о</w:t>
      </w:r>
      <w:r w:rsidRPr="00425A2A">
        <w:t>р</w:t>
      </w:r>
      <w:r w:rsidRPr="00425A2A">
        <w:rPr>
          <w:spacing w:val="31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0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t>ляет</w:t>
      </w:r>
      <w:r w:rsidRPr="00425A2A">
        <w:rPr>
          <w:spacing w:val="29"/>
        </w:rPr>
        <w:t xml:space="preserve"> </w:t>
      </w:r>
      <w:r w:rsidRPr="00425A2A">
        <w:t>с</w:t>
      </w:r>
      <w:r w:rsidRPr="00425A2A">
        <w:rPr>
          <w:spacing w:val="1"/>
        </w:rPr>
        <w:t>о</w:t>
      </w:r>
      <w:r w:rsidRPr="00425A2A">
        <w:t>ст</w:t>
      </w:r>
      <w:r w:rsidRPr="00425A2A">
        <w:rPr>
          <w:spacing w:val="-1"/>
        </w:rPr>
        <w:t>а</w:t>
      </w:r>
      <w:r w:rsidRPr="00425A2A">
        <w:t>в</w:t>
      </w:r>
      <w:r w:rsidRPr="00425A2A">
        <w:rPr>
          <w:spacing w:val="29"/>
        </w:rPr>
        <w:t xml:space="preserve"> </w:t>
      </w:r>
      <w:r w:rsidRPr="00425A2A">
        <w:t>ж</w:t>
      </w:r>
      <w:r w:rsidRPr="00425A2A">
        <w:rPr>
          <w:spacing w:val="-1"/>
        </w:rPr>
        <w:t>ю</w:t>
      </w:r>
      <w:r w:rsidRPr="00425A2A">
        <w:rPr>
          <w:spacing w:val="2"/>
        </w:rPr>
        <w:t>р</w:t>
      </w:r>
      <w:r w:rsidRPr="00425A2A">
        <w:t xml:space="preserve">и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ы.</w:t>
      </w:r>
    </w:p>
    <w:p w:rsidR="00F82732" w:rsidRPr="00425A2A" w:rsidRDefault="00F82732" w:rsidP="00F82732">
      <w:pPr>
        <w:pStyle w:val="aa"/>
        <w:kinsoku w:val="0"/>
        <w:overflowPunct w:val="0"/>
        <w:spacing w:before="0"/>
        <w:ind w:left="0"/>
        <w:jc w:val="both"/>
      </w:pPr>
      <w:r w:rsidRPr="00425A2A">
        <w:t>2.4.2. С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ав</w:t>
      </w:r>
      <w:r w:rsidRPr="00425A2A">
        <w:rPr>
          <w:spacing w:val="60"/>
        </w:rPr>
        <w:t xml:space="preserve"> </w:t>
      </w:r>
      <w:r w:rsidRPr="00425A2A">
        <w:rPr>
          <w:spacing w:val="1"/>
        </w:rPr>
        <w:t>ж</w:t>
      </w:r>
      <w:r w:rsidRPr="00425A2A">
        <w:rPr>
          <w:spacing w:val="-1"/>
        </w:rPr>
        <w:t>ю</w:t>
      </w:r>
      <w:r w:rsidRPr="00425A2A">
        <w:rPr>
          <w:spacing w:val="1"/>
        </w:rPr>
        <w:t>р</w:t>
      </w:r>
      <w:r w:rsidRPr="00425A2A">
        <w:t>и</w:t>
      </w:r>
      <w:r w:rsidRPr="00425A2A">
        <w:rPr>
          <w:spacing w:val="63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2"/>
        </w:rPr>
        <w:t xml:space="preserve"> </w:t>
      </w:r>
      <w:r w:rsidRPr="00425A2A">
        <w:t>ф</w:t>
      </w:r>
      <w:r w:rsidRPr="00425A2A">
        <w:rPr>
          <w:spacing w:val="2"/>
        </w:rPr>
        <w:t>ор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t>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62"/>
        </w:rPr>
        <w:t xml:space="preserve"> 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61"/>
        </w:rPr>
        <w:t xml:space="preserve"> </w:t>
      </w:r>
      <w:r w:rsidRPr="00425A2A">
        <w:rPr>
          <w:spacing w:val="1"/>
        </w:rPr>
        <w:t>чи</w:t>
      </w:r>
      <w:r w:rsidRPr="00425A2A">
        <w:t>с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61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аг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1"/>
        </w:rPr>
        <w:t>ич</w:t>
      </w:r>
      <w:r w:rsidRPr="00425A2A">
        <w:t>ес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rPr>
          <w:spacing w:val="1"/>
        </w:rPr>
        <w:t>х</w:t>
      </w:r>
      <w:r w:rsidRPr="00425A2A">
        <w:t xml:space="preserve">,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3"/>
        </w:rPr>
        <w:t>у</w:t>
      </w:r>
      <w:r w:rsidRPr="00425A2A">
        <w:t>ч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-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д</w:t>
      </w:r>
      <w:r w:rsidRPr="00425A2A">
        <w:t>аг</w:t>
      </w:r>
      <w:r w:rsidRPr="00425A2A">
        <w:rPr>
          <w:spacing w:val="1"/>
        </w:rPr>
        <w:t>оги</w:t>
      </w:r>
      <w:r w:rsidRPr="00425A2A">
        <w:t>ческ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59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59"/>
        </w:rPr>
        <w:t xml:space="preserve"> 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к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дя</w:t>
      </w:r>
      <w:r w:rsidRPr="00425A2A">
        <w:t>щ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60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t xml:space="preserve">в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10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rPr>
          <w:spacing w:val="1"/>
        </w:rPr>
        <w:t>й</w:t>
      </w:r>
      <w:r w:rsidRPr="00425A2A">
        <w:t>,</w:t>
      </w:r>
      <w:r w:rsidRPr="00425A2A">
        <w:rPr>
          <w:spacing w:val="7"/>
        </w:rPr>
        <w:t xml:space="preserve"> </w:t>
      </w:r>
      <w:r w:rsidRPr="00425A2A">
        <w:t>ас</w:t>
      </w:r>
      <w:r w:rsidRPr="00425A2A">
        <w:rPr>
          <w:spacing w:val="1"/>
        </w:rPr>
        <w:t>пи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7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дин</w:t>
      </w:r>
      <w:r w:rsidRPr="00425A2A">
        <w:t>ат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поб</w:t>
      </w:r>
      <w:r w:rsidRPr="00425A2A">
        <w:t>е</w:t>
      </w:r>
      <w:r w:rsidRPr="00425A2A">
        <w:rPr>
          <w:spacing w:val="1"/>
        </w:rPr>
        <w:t>ди</w:t>
      </w:r>
      <w:r w:rsidRPr="00425A2A">
        <w:t>те</w:t>
      </w:r>
      <w:r w:rsidRPr="00425A2A">
        <w:rPr>
          <w:spacing w:val="-1"/>
        </w:rPr>
        <w:t>л</w:t>
      </w:r>
      <w:r w:rsidRPr="00425A2A">
        <w:t>ей м</w:t>
      </w:r>
      <w:r w:rsidRPr="00425A2A">
        <w:rPr>
          <w:spacing w:val="-1"/>
        </w:rPr>
        <w:t>е</w:t>
      </w:r>
      <w:r w:rsidRPr="00425A2A">
        <w:rPr>
          <w:spacing w:val="1"/>
        </w:rPr>
        <w:t>жд</w:t>
      </w:r>
      <w:r w:rsidRPr="00425A2A">
        <w:rPr>
          <w:spacing w:val="-3"/>
        </w:rPr>
        <w:t>у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24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ад</w:t>
      </w:r>
      <w:r w:rsidRPr="00425A2A">
        <w:rPr>
          <w:spacing w:val="23"/>
        </w:rPr>
        <w:t xml:space="preserve"> </w:t>
      </w:r>
      <w:r w:rsidRPr="00425A2A">
        <w:t>шк</w:t>
      </w:r>
      <w:r w:rsidRPr="00425A2A">
        <w:rPr>
          <w:spacing w:val="2"/>
        </w:rPr>
        <w:t>о</w:t>
      </w:r>
      <w:r w:rsidRPr="00425A2A">
        <w:rPr>
          <w:spacing w:val="-1"/>
        </w:rPr>
        <w:t>ль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21"/>
        </w:rPr>
        <w:t xml:space="preserve"> </w:t>
      </w:r>
      <w:r w:rsidRPr="00425A2A">
        <w:t>и</w:t>
      </w:r>
      <w:r w:rsidRPr="00425A2A">
        <w:rPr>
          <w:spacing w:val="2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е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ей</w:t>
      </w:r>
      <w:r w:rsidRPr="00425A2A">
        <w:rPr>
          <w:spacing w:val="24"/>
        </w:rPr>
        <w:t xml:space="preserve"> </w:t>
      </w:r>
      <w:r w:rsidRPr="00425A2A">
        <w:t>и</w:t>
      </w:r>
      <w:r w:rsidRPr="00425A2A">
        <w:rPr>
          <w:spacing w:val="24"/>
        </w:rPr>
        <w:t> 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 xml:space="preserve">в </w:t>
      </w:r>
      <w:r w:rsidRPr="00425A2A">
        <w:rPr>
          <w:spacing w:val="-1"/>
        </w:rPr>
        <w:t>з</w:t>
      </w:r>
      <w:r w:rsidRPr="00425A2A">
        <w:t>ак</w:t>
      </w:r>
      <w:r w:rsidRPr="00425A2A">
        <w:rPr>
          <w:spacing w:val="-1"/>
        </w:rPr>
        <w:t>лю</w:t>
      </w:r>
      <w:r w:rsidRPr="00425A2A">
        <w:rPr>
          <w:spacing w:val="1"/>
        </w:rPr>
        <w:t>чи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го</w:t>
      </w:r>
      <w:r w:rsidRPr="00425A2A">
        <w:rPr>
          <w:spacing w:val="66"/>
        </w:rPr>
        <w:t xml:space="preserve"> </w:t>
      </w:r>
      <w:r w:rsidRPr="00425A2A">
        <w:rPr>
          <w:spacing w:val="-1"/>
        </w:rPr>
        <w:t>эт</w:t>
      </w:r>
      <w:r w:rsidRPr="00425A2A">
        <w:t>а</w:t>
      </w:r>
      <w:r w:rsidRPr="00425A2A">
        <w:rPr>
          <w:spacing w:val="1"/>
        </w:rPr>
        <w:t>п</w:t>
      </w:r>
      <w:r w:rsidRPr="00425A2A">
        <w:t>а</w:t>
      </w:r>
      <w:r w:rsidRPr="00425A2A">
        <w:rPr>
          <w:spacing w:val="64"/>
        </w:rPr>
        <w:t xml:space="preserve"> </w:t>
      </w:r>
      <w:r w:rsidRPr="00425A2A">
        <w:rPr>
          <w:spacing w:val="-1"/>
        </w:rPr>
        <w:t>в</w:t>
      </w:r>
      <w:r w:rsidRPr="00425A2A">
        <w:t>се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сс</w:t>
      </w:r>
      <w:r w:rsidRPr="00425A2A">
        <w:rPr>
          <w:spacing w:val="1"/>
        </w:rPr>
        <w:t>ий</w:t>
      </w:r>
      <w:r w:rsidRPr="00425A2A">
        <w:t>ск</w:t>
      </w:r>
      <w:r w:rsidRPr="00425A2A">
        <w:rPr>
          <w:spacing w:val="1"/>
        </w:rPr>
        <w:t>о</w:t>
      </w:r>
      <w:r w:rsidRPr="00425A2A">
        <w:t>й</w:t>
      </w:r>
      <w:r w:rsidRPr="00425A2A">
        <w:rPr>
          <w:spacing w:val="6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5"/>
        </w:rPr>
        <w:t xml:space="preserve"> </w:t>
      </w:r>
      <w:r w:rsidRPr="00425A2A">
        <w:t>шк</w:t>
      </w:r>
      <w:r w:rsidRPr="00425A2A">
        <w:rPr>
          <w:spacing w:val="2"/>
        </w:rPr>
        <w:t>о</w:t>
      </w:r>
      <w:r w:rsidRPr="00425A2A">
        <w:rPr>
          <w:spacing w:val="-1"/>
        </w:rPr>
        <w:t>ль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63"/>
        </w:rPr>
        <w:t xml:space="preserve"> </w:t>
      </w:r>
      <w:r w:rsidRPr="00425A2A">
        <w:rPr>
          <w:spacing w:val="2"/>
        </w:rPr>
        <w:t>п</w:t>
      </w:r>
      <w:r w:rsidRPr="00425A2A">
        <w:t>о 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rPr>
          <w:spacing w:val="-3"/>
        </w:rPr>
        <w:t>у</w:t>
      </w:r>
      <w:r w:rsidRPr="00425A2A">
        <w:rPr>
          <w:spacing w:val="-2"/>
        </w:rPr>
        <w:t>ю</w:t>
      </w:r>
      <w:r w:rsidRPr="00425A2A">
        <w:t>щ</w:t>
      </w:r>
      <w:r w:rsidRPr="00425A2A">
        <w:rPr>
          <w:spacing w:val="2"/>
        </w:rPr>
        <w:t>и</w:t>
      </w:r>
      <w:r w:rsidRPr="00425A2A">
        <w:t>м</w:t>
      </w:r>
      <w:r w:rsidRPr="00425A2A">
        <w:rPr>
          <w:spacing w:val="41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</w:t>
      </w:r>
      <w:r w:rsidRPr="00425A2A">
        <w:t>ым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м</w:t>
      </w:r>
      <w:r w:rsidRPr="00425A2A">
        <w:t>,</w:t>
      </w:r>
      <w:r w:rsidRPr="00425A2A">
        <w:rPr>
          <w:spacing w:val="42"/>
        </w:rPr>
        <w:t xml:space="preserve"> </w:t>
      </w:r>
      <w:r w:rsidRPr="00425A2A">
        <w:t>а</w:t>
      </w:r>
      <w:r w:rsidRPr="00425A2A">
        <w:rPr>
          <w:spacing w:val="41"/>
        </w:rPr>
        <w:t xml:space="preserve"> </w:t>
      </w:r>
      <w:r w:rsidRPr="00425A2A">
        <w:rPr>
          <w:spacing w:val="-1"/>
        </w:rPr>
        <w:t>т</w:t>
      </w:r>
      <w:r w:rsidRPr="00425A2A">
        <w:t>акже</w:t>
      </w:r>
      <w:r w:rsidRPr="00425A2A">
        <w:rPr>
          <w:spacing w:val="42"/>
        </w:rPr>
        <w:t xml:space="preserve"> </w:t>
      </w:r>
      <w:r w:rsidRPr="00425A2A">
        <w:t>с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ци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 xml:space="preserve">,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"/>
        </w:rPr>
        <w:t>д</w:t>
      </w:r>
      <w:r w:rsidRPr="00425A2A">
        <w:rPr>
          <w:spacing w:val="-1"/>
        </w:rPr>
        <w:t>аю</w:t>
      </w:r>
      <w:r w:rsidRPr="00425A2A">
        <w:t>щ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66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t>фесс</w:t>
      </w:r>
      <w:r w:rsidRPr="00425A2A">
        <w:rPr>
          <w:spacing w:val="1"/>
        </w:rPr>
        <w:t>и</w:t>
      </w:r>
      <w:r w:rsidRPr="00425A2A">
        <w:rPr>
          <w:spacing w:val="2"/>
        </w:rPr>
        <w:t>о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65"/>
        </w:rPr>
        <w:t xml:space="preserve"> </w:t>
      </w:r>
      <w:r w:rsidRPr="00425A2A">
        <w:t>з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ния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64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в</w:t>
      </w:r>
      <w:r w:rsidRPr="00425A2A">
        <w:t>ыка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65"/>
        </w:rPr>
        <w:t xml:space="preserve"> </w:t>
      </w:r>
      <w:r w:rsidRPr="00425A2A">
        <w:t>и</w:t>
      </w:r>
      <w:r w:rsidRPr="00425A2A">
        <w:rPr>
          <w:spacing w:val="65"/>
        </w:rPr>
        <w:t> </w:t>
      </w:r>
      <w:r w:rsidRPr="00425A2A">
        <w:rPr>
          <w:spacing w:val="2"/>
        </w:rPr>
        <w:t>о</w:t>
      </w:r>
      <w:r w:rsidRPr="00425A2A">
        <w:rPr>
          <w:spacing w:val="1"/>
        </w:rPr>
        <w:t>п</w:t>
      </w:r>
      <w:r w:rsidRPr="00425A2A">
        <w:t>ыт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64"/>
        </w:rPr>
        <w:t xml:space="preserve"> </w:t>
      </w:r>
      <w:r w:rsidRPr="00425A2A">
        <w:t>в</w:t>
      </w:r>
      <w:r w:rsidRPr="00425A2A">
        <w:rPr>
          <w:spacing w:val="62"/>
        </w:rPr>
        <w:t xml:space="preserve"> </w:t>
      </w:r>
      <w:r w:rsidRPr="00425A2A">
        <w:t>сфе</w:t>
      </w:r>
      <w:r w:rsidRPr="00425A2A">
        <w:rPr>
          <w:spacing w:val="2"/>
        </w:rPr>
        <w:t>р</w:t>
      </w:r>
      <w:r w:rsidRPr="00425A2A">
        <w:t>е, 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rPr>
          <w:spacing w:val="-3"/>
        </w:rPr>
        <w:t>у</w:t>
      </w:r>
      <w:r w:rsidRPr="00425A2A">
        <w:rPr>
          <w:spacing w:val="-2"/>
        </w:rPr>
        <w:t>ю</w:t>
      </w:r>
      <w:r w:rsidRPr="00425A2A">
        <w:t>щей</w:t>
      </w:r>
      <w:r w:rsidRPr="00425A2A">
        <w:rPr>
          <w:spacing w:val="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-3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у</w:t>
      </w:r>
      <w:r w:rsidRPr="00425A2A">
        <w:rPr>
          <w:spacing w:val="-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>.</w:t>
      </w:r>
    </w:p>
    <w:p w:rsidR="00F82732" w:rsidRPr="00425A2A" w:rsidRDefault="00F82732" w:rsidP="00F82732">
      <w:pPr>
        <w:pStyle w:val="aa"/>
        <w:kinsoku w:val="0"/>
        <w:overflowPunct w:val="0"/>
        <w:spacing w:before="0"/>
        <w:ind w:left="0"/>
        <w:jc w:val="both"/>
      </w:pPr>
      <w:r w:rsidRPr="00425A2A">
        <w:t>Ч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ло</w:t>
      </w:r>
      <w:r w:rsidRPr="00425A2A">
        <w:rPr>
          <w:spacing w:val="63"/>
        </w:rPr>
        <w:t xml:space="preserve"> </w:t>
      </w:r>
      <w:r w:rsidRPr="00425A2A">
        <w:t>чл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61"/>
        </w:rPr>
        <w:t xml:space="preserve"> </w:t>
      </w:r>
      <w:r w:rsidRPr="00425A2A">
        <w:t>ж</w:t>
      </w:r>
      <w:r w:rsidRPr="00425A2A">
        <w:rPr>
          <w:spacing w:val="-1"/>
        </w:rPr>
        <w:t>ю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62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2"/>
        </w:rPr>
        <w:t xml:space="preserve"> </w:t>
      </w:r>
      <w:r w:rsidRPr="00425A2A">
        <w:rPr>
          <w:spacing w:val="2"/>
        </w:rPr>
        <w:t>п</w:t>
      </w:r>
      <w:r w:rsidRPr="00425A2A">
        <w:t>о</w:t>
      </w:r>
      <w:r w:rsidRPr="00425A2A">
        <w:rPr>
          <w:spacing w:val="63"/>
        </w:rPr>
        <w:t xml:space="preserve"> </w:t>
      </w:r>
      <w:r w:rsidRPr="00425A2A">
        <w:t>к</w:t>
      </w:r>
      <w:r w:rsidRPr="00425A2A">
        <w:rPr>
          <w:spacing w:val="-1"/>
        </w:rPr>
        <w:t>а</w:t>
      </w:r>
      <w:r w:rsidRPr="00425A2A">
        <w:rPr>
          <w:spacing w:val="1"/>
        </w:rPr>
        <w:t>ждо</w:t>
      </w:r>
      <w:r w:rsidRPr="00425A2A">
        <w:t>му</w:t>
      </w:r>
      <w:r w:rsidRPr="00425A2A">
        <w:rPr>
          <w:spacing w:val="5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 xml:space="preserve">му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t>у</w:t>
      </w:r>
      <w:r w:rsidRPr="00425A2A">
        <w:rPr>
          <w:spacing w:val="-3"/>
        </w:rPr>
        <w:t xml:space="preserve"> </w:t>
      </w:r>
      <w:r w:rsidRPr="00425A2A">
        <w:t>с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t>ет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t>ме</w:t>
      </w:r>
      <w:r w:rsidRPr="00425A2A">
        <w:rPr>
          <w:spacing w:val="1"/>
        </w:rPr>
        <w:t>н</w:t>
      </w:r>
      <w:r w:rsidRPr="00425A2A">
        <w:t>ее</w:t>
      </w:r>
      <w:r w:rsidRPr="00425A2A">
        <w:rPr>
          <w:spacing w:val="-1"/>
        </w:rPr>
        <w:t xml:space="preserve"> </w:t>
      </w:r>
      <w:r w:rsidRPr="00425A2A">
        <w:t xml:space="preserve">5 </w:t>
      </w:r>
      <w:r w:rsidRPr="00425A2A">
        <w:rPr>
          <w:spacing w:val="1"/>
        </w:rPr>
        <w:t>ч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rPr>
          <w:spacing w:val="-1"/>
        </w:rPr>
        <w:t>ве</w:t>
      </w:r>
      <w:r w:rsidRPr="00425A2A">
        <w:t>к.</w:t>
      </w:r>
    </w:p>
    <w:p w:rsidR="00F82732" w:rsidRPr="00425A2A" w:rsidRDefault="00F82732" w:rsidP="00F82732">
      <w:pPr>
        <w:pStyle w:val="aa"/>
        <w:numPr>
          <w:ilvl w:val="2"/>
          <w:numId w:val="26"/>
        </w:numPr>
        <w:tabs>
          <w:tab w:val="left" w:pos="1418"/>
          <w:tab w:val="left" w:pos="1845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-1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rPr>
          <w:spacing w:val="1"/>
        </w:rPr>
        <w:t>ни</w:t>
      </w:r>
      <w:r w:rsidRPr="00425A2A">
        <w:t>м</w:t>
      </w:r>
      <w:r w:rsidRPr="00425A2A">
        <w:rPr>
          <w:spacing w:val="-1"/>
        </w:rPr>
        <w:t>а</w:t>
      </w:r>
      <w:r w:rsidRPr="00425A2A">
        <w:t>ет</w:t>
      </w:r>
      <w:r w:rsidRPr="00425A2A">
        <w:rPr>
          <w:spacing w:val="58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60"/>
        </w:rPr>
        <w:t xml:space="preserve"> </w:t>
      </w:r>
      <w:r w:rsidRPr="00425A2A">
        <w:rPr>
          <w:spacing w:val="1"/>
        </w:rPr>
        <w:t>оц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59"/>
        </w:rPr>
        <w:t xml:space="preserve"> </w:t>
      </w:r>
      <w:r w:rsidRPr="00425A2A">
        <w:rPr>
          <w:spacing w:val="-1"/>
        </w:rPr>
        <w:t>з</w:t>
      </w:r>
      <w:r w:rsidRPr="00425A2A">
        <w:t>ак</w:t>
      </w:r>
      <w:r w:rsidRPr="00425A2A">
        <w:rPr>
          <w:spacing w:val="2"/>
        </w:rPr>
        <w:t>о</w:t>
      </w:r>
      <w:r w:rsidRPr="00425A2A">
        <w:rPr>
          <w:spacing w:val="1"/>
        </w:rPr>
        <w:t>дир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58"/>
        </w:rPr>
        <w:t xml:space="preserve"> </w:t>
      </w:r>
      <w:r w:rsidRPr="00425A2A">
        <w:t>(</w:t>
      </w:r>
      <w:r w:rsidRPr="00425A2A">
        <w:rPr>
          <w:spacing w:val="1"/>
        </w:rPr>
        <w:t>об</w:t>
      </w:r>
      <w:r w:rsidRPr="00425A2A">
        <w:t>ез</w:t>
      </w:r>
      <w:r w:rsidRPr="00425A2A">
        <w:rPr>
          <w:spacing w:val="-1"/>
        </w:rPr>
        <w:t>л</w:t>
      </w:r>
      <w:r w:rsidRPr="00425A2A">
        <w:rPr>
          <w:spacing w:val="1"/>
        </w:rPr>
        <w:t>ич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 xml:space="preserve">ые)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е</w:t>
      </w:r>
      <w:r w:rsidRPr="00425A2A">
        <w:rPr>
          <w:spacing w:val="46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48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45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47"/>
        </w:rPr>
        <w:t xml:space="preserve"> </w:t>
      </w:r>
      <w:r w:rsidRPr="00425A2A">
        <w:rPr>
          <w:spacing w:val="2"/>
        </w:rPr>
        <w:t>п</w:t>
      </w:r>
      <w:r w:rsidRPr="00425A2A">
        <w:t>о</w:t>
      </w:r>
      <w:r w:rsidRPr="00425A2A">
        <w:rPr>
          <w:spacing w:val="4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30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ам,</w:t>
      </w:r>
      <w:r w:rsidRPr="00425A2A">
        <w:rPr>
          <w:spacing w:val="31"/>
        </w:rPr>
        <w:t xml:space="preserve"> </w:t>
      </w:r>
      <w:r w:rsidRPr="00425A2A">
        <w:rPr>
          <w:spacing w:val="-3"/>
        </w:rPr>
        <w:t>проводимым в очной форме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26"/>
        </w:numPr>
        <w:tabs>
          <w:tab w:val="left" w:pos="1418"/>
          <w:tab w:val="left" w:pos="1789"/>
        </w:tabs>
        <w:kinsoku w:val="0"/>
        <w:overflowPunct w:val="0"/>
        <w:spacing w:before="0"/>
        <w:ind w:left="0" w:right="107" w:firstLine="709"/>
        <w:jc w:val="both"/>
      </w:pPr>
      <w:r w:rsidRPr="00425A2A">
        <w:rPr>
          <w:spacing w:val="-1"/>
        </w:rPr>
        <w:t>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ни</w:t>
      </w:r>
      <w:r w:rsidRPr="00425A2A">
        <w:rPr>
          <w:spacing w:val="-1"/>
        </w:rPr>
        <w:t>в</w:t>
      </w:r>
      <w:r w:rsidRPr="00425A2A">
        <w:t>ает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дн</w:t>
      </w:r>
      <w:r w:rsidRPr="00425A2A">
        <w:t>ые</w:t>
      </w:r>
      <w:r w:rsidRPr="00425A2A">
        <w:rPr>
          <w:spacing w:val="3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3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1"/>
        </w:rPr>
        <w:t xml:space="preserve"> </w:t>
      </w:r>
      <w:r w:rsidRPr="00425A2A">
        <w:t>в</w:t>
      </w:r>
      <w:r w:rsidRPr="00425A2A">
        <w:rPr>
          <w:spacing w:val="2"/>
        </w:rPr>
        <w:t xml:space="preserve"> </w:t>
      </w:r>
      <w:r w:rsidRPr="00425A2A">
        <w:t>с</w:t>
      </w:r>
      <w:r w:rsidRPr="00425A2A">
        <w:rPr>
          <w:spacing w:val="1"/>
        </w:rPr>
        <w:t>оо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-1"/>
        </w:rPr>
        <w:t>т</w:t>
      </w:r>
      <w:r w:rsidRPr="00425A2A">
        <w:t>ст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4"/>
        </w:rPr>
        <w:t xml:space="preserve"> </w:t>
      </w:r>
      <w:r w:rsidRPr="00425A2A">
        <w:t>с </w:t>
      </w:r>
      <w:r w:rsidRPr="00425A2A">
        <w:rPr>
          <w:spacing w:val="-3"/>
        </w:rPr>
        <w:t>у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2"/>
        </w:rPr>
        <w:t>р</w:t>
      </w:r>
      <w:r w:rsidRPr="00425A2A">
        <w:t>ж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нны</w:t>
      </w:r>
      <w:r w:rsidRPr="00425A2A">
        <w:rPr>
          <w:spacing w:val="-1"/>
        </w:rPr>
        <w:t>м</w:t>
      </w:r>
      <w:r w:rsidRPr="00425A2A">
        <w:t>и к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 xml:space="preserve">ями и 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ка</w:t>
      </w:r>
      <w:r w:rsidRPr="00425A2A">
        <w:rPr>
          <w:spacing w:val="-1"/>
        </w:rPr>
        <w:t>м</w:t>
      </w:r>
      <w:r w:rsidRPr="00425A2A">
        <w:t xml:space="preserve">и </w:t>
      </w:r>
      <w:r w:rsidRPr="00425A2A">
        <w:rPr>
          <w:spacing w:val="2"/>
        </w:rPr>
        <w:t>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ни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 xml:space="preserve">я </w:t>
      </w:r>
      <w:r w:rsidRPr="00425A2A">
        <w:rPr>
          <w:spacing w:val="1"/>
        </w:rPr>
        <w:t>п</w:t>
      </w:r>
      <w:r w:rsidRPr="00425A2A">
        <w:t>о 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30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ам,</w:t>
      </w:r>
      <w:r w:rsidRPr="00425A2A">
        <w:rPr>
          <w:spacing w:val="31"/>
        </w:rPr>
        <w:t xml:space="preserve"> </w:t>
      </w:r>
      <w:r w:rsidRPr="00425A2A">
        <w:rPr>
          <w:spacing w:val="-3"/>
        </w:rPr>
        <w:t>проводимым в очной форме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26"/>
        </w:numPr>
        <w:tabs>
          <w:tab w:val="left" w:pos="1418"/>
          <w:tab w:val="left" w:pos="1858"/>
        </w:tabs>
        <w:kinsoku w:val="0"/>
        <w:overflowPunct w:val="0"/>
        <w:spacing w:before="0"/>
        <w:ind w:left="0" w:right="107" w:firstLine="709"/>
        <w:jc w:val="both"/>
      </w:pPr>
      <w:r w:rsidRPr="00425A2A">
        <w:rPr>
          <w:spacing w:val="-1"/>
        </w:rPr>
        <w:lastRenderedPageBreak/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т</w:t>
      </w:r>
      <w:r w:rsidRPr="00425A2A">
        <w:rPr>
          <w:spacing w:val="1"/>
        </w:rPr>
        <w:t xml:space="preserve"> </w:t>
      </w:r>
      <w:r w:rsidRPr="00425A2A">
        <w:t>с</w:t>
      </w:r>
      <w:r w:rsidRPr="00425A2A">
        <w:rPr>
          <w:spacing w:val="1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ка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3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2"/>
        </w:rPr>
        <w:t xml:space="preserve"> </w:t>
      </w:r>
      <w:r w:rsidRPr="00425A2A">
        <w:t>а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 xml:space="preserve">х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16"/>
        </w:rPr>
        <w:t xml:space="preserve"> </w:t>
      </w:r>
      <w:r w:rsidRPr="00425A2A">
        <w:t>и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16"/>
        </w:rPr>
        <w:t xml:space="preserve"> </w:t>
      </w:r>
      <w:r w:rsidRPr="00425A2A">
        <w:rPr>
          <w:spacing w:val="2"/>
        </w:rPr>
        <w:t>р</w:t>
      </w:r>
      <w:r w:rsidRPr="00425A2A">
        <w:t>еше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1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 xml:space="preserve">ам, </w:t>
      </w:r>
      <w:r w:rsidRPr="00425A2A">
        <w:rPr>
          <w:spacing w:val="-3"/>
        </w:rPr>
        <w:t>проводимым в очной форме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26"/>
        </w:numPr>
        <w:tabs>
          <w:tab w:val="left" w:pos="1418"/>
          <w:tab w:val="left" w:pos="1858"/>
        </w:tabs>
        <w:kinsoku w:val="0"/>
        <w:overflowPunct w:val="0"/>
        <w:spacing w:before="0"/>
        <w:ind w:left="0" w:right="107" w:firstLine="709"/>
        <w:jc w:val="both"/>
      </w:pPr>
      <w:r w:rsidRPr="00425A2A">
        <w:rPr>
          <w:spacing w:val="1"/>
        </w:rPr>
        <w:t xml:space="preserve"> </w:t>
      </w:r>
      <w:r w:rsidRPr="00425A2A">
        <w:rPr>
          <w:spacing w:val="-1"/>
        </w:rPr>
        <w:t>О</w:t>
      </w:r>
      <w:r w:rsidRPr="00425A2A">
        <w:t>с</w:t>
      </w:r>
      <w:r w:rsidRPr="00425A2A">
        <w:rPr>
          <w:spacing w:val="-4"/>
        </w:rPr>
        <w:t>у</w:t>
      </w:r>
      <w:r w:rsidRPr="00425A2A">
        <w:t>щес</w:t>
      </w:r>
      <w:r w:rsidRPr="00425A2A">
        <w:rPr>
          <w:spacing w:val="-1"/>
        </w:rPr>
        <w:t>тв</w:t>
      </w:r>
      <w:r w:rsidRPr="00425A2A">
        <w:t>ляет</w:t>
      </w:r>
      <w:r w:rsidRPr="00425A2A">
        <w:rPr>
          <w:spacing w:val="15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17"/>
        </w:rPr>
        <w:t xml:space="preserve"> </w:t>
      </w:r>
      <w:r w:rsidRPr="00425A2A">
        <w:t>за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t>су</w:t>
      </w:r>
      <w:r w:rsidRPr="00425A2A">
        <w:rPr>
          <w:spacing w:val="12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ка</w:t>
      </w:r>
      <w:r w:rsidRPr="00425A2A">
        <w:rPr>
          <w:spacing w:val="15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t xml:space="preserve">каз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9"/>
        </w:rPr>
        <w:t xml:space="preserve"> </w:t>
      </w:r>
      <w:r w:rsidRPr="00425A2A">
        <w:rPr>
          <w:spacing w:val="2"/>
        </w:rPr>
        <w:t>и</w:t>
      </w:r>
      <w:r w:rsidRPr="00425A2A">
        <w:t>м</w:t>
      </w:r>
      <w:r w:rsidRPr="00425A2A">
        <w:rPr>
          <w:spacing w:val="8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дно</w:t>
      </w:r>
      <w:r w:rsidRPr="00425A2A">
        <w:t>й</w:t>
      </w:r>
      <w:r w:rsidRPr="00425A2A">
        <w:rPr>
          <w:spacing w:val="10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ты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10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 xml:space="preserve">м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t xml:space="preserve">ам, </w:t>
      </w:r>
      <w:r w:rsidRPr="00425A2A">
        <w:rPr>
          <w:spacing w:val="-3"/>
        </w:rPr>
        <w:t>проводимым в очной форме</w:t>
      </w:r>
      <w:r w:rsidRPr="00425A2A">
        <w:t>.</w:t>
      </w:r>
      <w:r w:rsidRPr="00425A2A">
        <w:rPr>
          <w:spacing w:val="1"/>
        </w:rPr>
        <w:t xml:space="preserve"> </w:t>
      </w:r>
    </w:p>
    <w:p w:rsidR="00F82732" w:rsidRPr="00E06504" w:rsidRDefault="00F82732" w:rsidP="00F82732">
      <w:pPr>
        <w:pStyle w:val="aa"/>
        <w:numPr>
          <w:ilvl w:val="2"/>
          <w:numId w:val="26"/>
        </w:numPr>
        <w:tabs>
          <w:tab w:val="left" w:pos="1418"/>
          <w:tab w:val="left" w:pos="1770"/>
        </w:tabs>
        <w:kinsoku w:val="0"/>
        <w:overflowPunct w:val="0"/>
        <w:spacing w:before="0"/>
        <w:ind w:left="0" w:right="106" w:firstLine="709"/>
        <w:jc w:val="both"/>
        <w:rPr>
          <w:b/>
        </w:rPr>
      </w:pPr>
      <w:r w:rsidRPr="00E06504">
        <w:rPr>
          <w:b/>
          <w:spacing w:val="-1"/>
        </w:rPr>
        <w:t>О</w:t>
      </w:r>
      <w:r w:rsidRPr="00E06504">
        <w:rPr>
          <w:b/>
          <w:spacing w:val="1"/>
        </w:rPr>
        <w:t>п</w:t>
      </w:r>
      <w:r w:rsidRPr="00E06504">
        <w:rPr>
          <w:b/>
          <w:spacing w:val="2"/>
        </w:rPr>
        <w:t>р</w:t>
      </w:r>
      <w:r w:rsidRPr="00E06504">
        <w:rPr>
          <w:b/>
          <w:spacing w:val="-1"/>
        </w:rPr>
        <w:t>е</w:t>
      </w:r>
      <w:r w:rsidRPr="00E06504">
        <w:rPr>
          <w:b/>
          <w:spacing w:val="1"/>
        </w:rPr>
        <w:t>д</w:t>
      </w:r>
      <w:r w:rsidRPr="00E06504">
        <w:rPr>
          <w:b/>
        </w:rPr>
        <w:t>е</w:t>
      </w:r>
      <w:r w:rsidRPr="00E06504">
        <w:rPr>
          <w:b/>
          <w:spacing w:val="-1"/>
        </w:rPr>
        <w:t>л</w:t>
      </w:r>
      <w:r w:rsidRPr="00E06504">
        <w:rPr>
          <w:b/>
          <w:spacing w:val="1"/>
        </w:rPr>
        <w:t>я</w:t>
      </w:r>
      <w:r w:rsidRPr="00E06504">
        <w:rPr>
          <w:b/>
        </w:rPr>
        <w:t>ет</w:t>
      </w:r>
      <w:r w:rsidRPr="00E06504">
        <w:rPr>
          <w:b/>
          <w:spacing w:val="53"/>
        </w:rPr>
        <w:t xml:space="preserve"> </w:t>
      </w:r>
      <w:r w:rsidRPr="00E06504">
        <w:rPr>
          <w:b/>
          <w:spacing w:val="1"/>
        </w:rPr>
        <w:t>п</w:t>
      </w:r>
      <w:r w:rsidRPr="00E06504">
        <w:rPr>
          <w:b/>
          <w:spacing w:val="2"/>
        </w:rPr>
        <w:t>о</w:t>
      </w:r>
      <w:r w:rsidRPr="00E06504">
        <w:rPr>
          <w:b/>
          <w:spacing w:val="1"/>
        </w:rPr>
        <w:t>б</w:t>
      </w:r>
      <w:r w:rsidRPr="00E06504">
        <w:rPr>
          <w:b/>
          <w:spacing w:val="-1"/>
        </w:rPr>
        <w:t>е</w:t>
      </w:r>
      <w:r w:rsidRPr="00E06504">
        <w:rPr>
          <w:b/>
          <w:spacing w:val="1"/>
        </w:rPr>
        <w:t>д</w:t>
      </w:r>
      <w:r w:rsidRPr="00E06504">
        <w:rPr>
          <w:b/>
          <w:spacing w:val="2"/>
        </w:rPr>
        <w:t>и</w:t>
      </w:r>
      <w:r w:rsidRPr="00E06504">
        <w:rPr>
          <w:b/>
          <w:spacing w:val="-1"/>
        </w:rPr>
        <w:t>т</w:t>
      </w:r>
      <w:r w:rsidRPr="00E06504">
        <w:rPr>
          <w:b/>
        </w:rPr>
        <w:t>е</w:t>
      </w:r>
      <w:r w:rsidRPr="00E06504">
        <w:rPr>
          <w:b/>
          <w:spacing w:val="-1"/>
        </w:rPr>
        <w:t>л</w:t>
      </w:r>
      <w:r w:rsidRPr="00E06504">
        <w:rPr>
          <w:b/>
        </w:rPr>
        <w:t>ей</w:t>
      </w:r>
      <w:r w:rsidRPr="00E06504">
        <w:rPr>
          <w:b/>
          <w:spacing w:val="55"/>
        </w:rPr>
        <w:t xml:space="preserve"> </w:t>
      </w:r>
      <w:r w:rsidRPr="00E06504">
        <w:rPr>
          <w:b/>
        </w:rPr>
        <w:t>и</w:t>
      </w:r>
      <w:r w:rsidRPr="00E06504">
        <w:rPr>
          <w:b/>
          <w:spacing w:val="54"/>
        </w:rPr>
        <w:t xml:space="preserve"> </w:t>
      </w:r>
      <w:r w:rsidRPr="00E06504">
        <w:rPr>
          <w:b/>
          <w:spacing w:val="2"/>
        </w:rPr>
        <w:t>п</w:t>
      </w:r>
      <w:r w:rsidRPr="00E06504">
        <w:rPr>
          <w:b/>
          <w:spacing w:val="1"/>
        </w:rPr>
        <w:t>ри</w:t>
      </w:r>
      <w:r w:rsidRPr="00E06504">
        <w:rPr>
          <w:b/>
        </w:rPr>
        <w:t>зе</w:t>
      </w:r>
      <w:r w:rsidRPr="00E06504">
        <w:rPr>
          <w:b/>
          <w:spacing w:val="1"/>
        </w:rPr>
        <w:t>р</w:t>
      </w:r>
      <w:r w:rsidRPr="00E06504">
        <w:rPr>
          <w:b/>
          <w:spacing w:val="2"/>
        </w:rPr>
        <w:t>о</w:t>
      </w:r>
      <w:r w:rsidRPr="00E06504">
        <w:rPr>
          <w:b/>
        </w:rPr>
        <w:t>в</w:t>
      </w:r>
      <w:r w:rsidRPr="00E06504">
        <w:rPr>
          <w:b/>
          <w:spacing w:val="52"/>
        </w:rPr>
        <w:t xml:space="preserve"> </w:t>
      </w:r>
      <w:r w:rsidRPr="00E06504">
        <w:rPr>
          <w:b/>
          <w:spacing w:val="-1"/>
        </w:rPr>
        <w:t>Ол</w:t>
      </w:r>
      <w:r w:rsidRPr="00E06504">
        <w:rPr>
          <w:b/>
          <w:spacing w:val="1"/>
        </w:rPr>
        <w:t>и</w:t>
      </w:r>
      <w:r w:rsidRPr="00E06504">
        <w:rPr>
          <w:b/>
        </w:rPr>
        <w:t>м</w:t>
      </w:r>
      <w:r w:rsidRPr="00E06504">
        <w:rPr>
          <w:b/>
          <w:spacing w:val="1"/>
        </w:rPr>
        <w:t>пи</w:t>
      </w:r>
      <w:r w:rsidRPr="00E06504">
        <w:rPr>
          <w:b/>
        </w:rPr>
        <w:t>а</w:t>
      </w:r>
      <w:r w:rsidRPr="00E06504">
        <w:rPr>
          <w:b/>
          <w:spacing w:val="1"/>
        </w:rPr>
        <w:t>д</w:t>
      </w:r>
      <w:r w:rsidRPr="00E06504">
        <w:rPr>
          <w:b/>
        </w:rPr>
        <w:t>ы</w:t>
      </w:r>
      <w:r w:rsidRPr="00E06504">
        <w:rPr>
          <w:b/>
          <w:spacing w:val="54"/>
        </w:rPr>
        <w:t xml:space="preserve"> </w:t>
      </w:r>
      <w:r w:rsidRPr="00E06504">
        <w:rPr>
          <w:b/>
          <w:spacing w:val="2"/>
        </w:rPr>
        <w:t>н</w:t>
      </w:r>
      <w:r w:rsidRPr="00E06504">
        <w:rPr>
          <w:b/>
        </w:rPr>
        <w:t>а</w:t>
      </w:r>
      <w:r w:rsidRPr="00E06504">
        <w:rPr>
          <w:b/>
          <w:spacing w:val="53"/>
        </w:rPr>
        <w:t> </w:t>
      </w:r>
      <w:r w:rsidRPr="00E06504">
        <w:rPr>
          <w:b/>
          <w:spacing w:val="2"/>
        </w:rPr>
        <w:t>о</w:t>
      </w:r>
      <w:r w:rsidRPr="00E06504">
        <w:rPr>
          <w:b/>
          <w:spacing w:val="-1"/>
        </w:rPr>
        <w:t>с</w:t>
      </w:r>
      <w:r w:rsidRPr="00E06504">
        <w:rPr>
          <w:b/>
          <w:spacing w:val="2"/>
        </w:rPr>
        <w:t>н</w:t>
      </w:r>
      <w:r w:rsidRPr="00E06504">
        <w:rPr>
          <w:b/>
          <w:spacing w:val="1"/>
        </w:rPr>
        <w:t>о</w:t>
      </w:r>
      <w:r w:rsidRPr="00E06504">
        <w:rPr>
          <w:b/>
          <w:spacing w:val="-1"/>
        </w:rPr>
        <w:t>в</w:t>
      </w:r>
      <w:r w:rsidRPr="00E06504">
        <w:rPr>
          <w:b/>
        </w:rPr>
        <w:t>а</w:t>
      </w:r>
      <w:r w:rsidRPr="00E06504">
        <w:rPr>
          <w:b/>
          <w:spacing w:val="1"/>
        </w:rPr>
        <w:t>ни</w:t>
      </w:r>
      <w:r w:rsidRPr="00E06504">
        <w:rPr>
          <w:b/>
        </w:rPr>
        <w:t xml:space="preserve">и </w:t>
      </w:r>
      <w:r w:rsidRPr="00E06504">
        <w:rPr>
          <w:b/>
          <w:spacing w:val="2"/>
        </w:rPr>
        <w:t>р</w:t>
      </w:r>
      <w:r w:rsidRPr="00E06504">
        <w:rPr>
          <w:b/>
          <w:spacing w:val="-1"/>
        </w:rPr>
        <w:t>е</w:t>
      </w:r>
      <w:r w:rsidRPr="00E06504">
        <w:rPr>
          <w:b/>
          <w:spacing w:val="2"/>
        </w:rPr>
        <w:t>й</w:t>
      </w:r>
      <w:r w:rsidRPr="00E06504">
        <w:rPr>
          <w:b/>
          <w:spacing w:val="-1"/>
        </w:rPr>
        <w:t>т</w:t>
      </w:r>
      <w:r w:rsidRPr="00E06504">
        <w:rPr>
          <w:b/>
          <w:spacing w:val="1"/>
        </w:rPr>
        <w:t>инг</w:t>
      </w:r>
      <w:r w:rsidRPr="00E06504">
        <w:rPr>
          <w:b/>
        </w:rPr>
        <w:t>а</w:t>
      </w:r>
      <w:r w:rsidRPr="00E06504">
        <w:rPr>
          <w:b/>
          <w:spacing w:val="15"/>
        </w:rPr>
        <w:t xml:space="preserve"> </w:t>
      </w:r>
      <w:r w:rsidRPr="00E06504">
        <w:rPr>
          <w:b/>
          <w:spacing w:val="1"/>
        </w:rPr>
        <w:t>п</w:t>
      </w:r>
      <w:r w:rsidRPr="00E06504">
        <w:rPr>
          <w:b/>
        </w:rPr>
        <w:t>о</w:t>
      </w:r>
      <w:r w:rsidRPr="00E06504">
        <w:rPr>
          <w:b/>
          <w:spacing w:val="17"/>
        </w:rPr>
        <w:t xml:space="preserve"> </w:t>
      </w:r>
      <w:r w:rsidRPr="00E06504">
        <w:rPr>
          <w:b/>
        </w:rPr>
        <w:t>каж</w:t>
      </w:r>
      <w:r w:rsidRPr="00E06504">
        <w:rPr>
          <w:b/>
          <w:spacing w:val="1"/>
        </w:rPr>
        <w:t>д</w:t>
      </w:r>
      <w:r w:rsidRPr="00E06504">
        <w:rPr>
          <w:b/>
          <w:spacing w:val="2"/>
        </w:rPr>
        <w:t>о</w:t>
      </w:r>
      <w:r w:rsidRPr="00E06504">
        <w:rPr>
          <w:b/>
        </w:rPr>
        <w:t>му</w:t>
      </w:r>
      <w:r w:rsidRPr="00E06504">
        <w:rPr>
          <w:b/>
          <w:spacing w:val="11"/>
        </w:rPr>
        <w:t xml:space="preserve"> </w:t>
      </w:r>
      <w:r w:rsidRPr="00E06504">
        <w:rPr>
          <w:b/>
          <w:spacing w:val="2"/>
        </w:rPr>
        <w:t>о</w:t>
      </w:r>
      <w:r w:rsidRPr="00E06504">
        <w:rPr>
          <w:b/>
          <w:spacing w:val="1"/>
        </w:rPr>
        <w:t>б</w:t>
      </w:r>
      <w:r w:rsidRPr="00E06504">
        <w:rPr>
          <w:b/>
        </w:rPr>
        <w:t>щ</w:t>
      </w:r>
      <w:r w:rsidRPr="00E06504">
        <w:rPr>
          <w:b/>
          <w:spacing w:val="-1"/>
        </w:rPr>
        <w:t>е</w:t>
      </w:r>
      <w:r w:rsidRPr="00E06504">
        <w:rPr>
          <w:b/>
          <w:spacing w:val="2"/>
        </w:rPr>
        <w:t>о</w:t>
      </w:r>
      <w:r w:rsidRPr="00E06504">
        <w:rPr>
          <w:b/>
          <w:spacing w:val="1"/>
        </w:rPr>
        <w:t>б</w:t>
      </w:r>
      <w:r w:rsidRPr="00E06504">
        <w:rPr>
          <w:b/>
          <w:spacing w:val="2"/>
        </w:rPr>
        <w:t>р</w:t>
      </w:r>
      <w:r w:rsidRPr="00E06504">
        <w:rPr>
          <w:b/>
          <w:spacing w:val="-1"/>
        </w:rPr>
        <w:t>а</w:t>
      </w:r>
      <w:r w:rsidRPr="00E06504">
        <w:rPr>
          <w:b/>
        </w:rPr>
        <w:t>з</w:t>
      </w:r>
      <w:r w:rsidRPr="00E06504">
        <w:rPr>
          <w:b/>
          <w:spacing w:val="1"/>
        </w:rPr>
        <w:t>о</w:t>
      </w:r>
      <w:r w:rsidRPr="00E06504">
        <w:rPr>
          <w:b/>
          <w:spacing w:val="-1"/>
        </w:rPr>
        <w:t>в</w:t>
      </w:r>
      <w:r w:rsidRPr="00E06504">
        <w:rPr>
          <w:b/>
        </w:rPr>
        <w:t>ат</w:t>
      </w:r>
      <w:r w:rsidRPr="00E06504">
        <w:rPr>
          <w:b/>
          <w:spacing w:val="-1"/>
        </w:rPr>
        <w:t>е</w:t>
      </w:r>
      <w:r w:rsidRPr="00E06504">
        <w:rPr>
          <w:b/>
        </w:rPr>
        <w:t>л</w:t>
      </w:r>
      <w:r w:rsidRPr="00E06504">
        <w:rPr>
          <w:b/>
          <w:spacing w:val="-1"/>
        </w:rPr>
        <w:t>ь</w:t>
      </w:r>
      <w:r w:rsidRPr="00E06504">
        <w:rPr>
          <w:b/>
          <w:spacing w:val="1"/>
        </w:rPr>
        <w:t>н</w:t>
      </w:r>
      <w:r w:rsidRPr="00E06504">
        <w:rPr>
          <w:b/>
          <w:spacing w:val="2"/>
        </w:rPr>
        <w:t>о</w:t>
      </w:r>
      <w:r w:rsidRPr="00E06504">
        <w:rPr>
          <w:b/>
          <w:spacing w:val="-1"/>
        </w:rPr>
        <w:t>м</w:t>
      </w:r>
      <w:r w:rsidRPr="00E06504">
        <w:rPr>
          <w:b/>
        </w:rPr>
        <w:t>у</w:t>
      </w:r>
      <w:r w:rsidRPr="00E06504">
        <w:rPr>
          <w:b/>
          <w:spacing w:val="13"/>
        </w:rPr>
        <w:t xml:space="preserve"> </w:t>
      </w:r>
      <w:r w:rsidRPr="00E06504">
        <w:rPr>
          <w:b/>
          <w:spacing w:val="1"/>
        </w:rPr>
        <w:t>пр</w:t>
      </w:r>
      <w:r w:rsidRPr="00E06504">
        <w:rPr>
          <w:b/>
        </w:rPr>
        <w:t>е</w:t>
      </w:r>
      <w:r w:rsidRPr="00E06504">
        <w:rPr>
          <w:b/>
          <w:spacing w:val="1"/>
        </w:rPr>
        <w:t>д</w:t>
      </w:r>
      <w:r w:rsidRPr="00E06504">
        <w:rPr>
          <w:b/>
        </w:rPr>
        <w:t>ме</w:t>
      </w:r>
      <w:r w:rsidRPr="00E06504">
        <w:rPr>
          <w:b/>
          <w:spacing w:val="-1"/>
        </w:rPr>
        <w:t>т</w:t>
      </w:r>
      <w:r w:rsidRPr="00E06504">
        <w:rPr>
          <w:b/>
        </w:rPr>
        <w:t>у</w:t>
      </w:r>
      <w:r w:rsidRPr="00E06504">
        <w:rPr>
          <w:b/>
          <w:spacing w:val="12"/>
        </w:rPr>
        <w:t xml:space="preserve"> </w:t>
      </w:r>
      <w:r w:rsidRPr="00E06504">
        <w:rPr>
          <w:b/>
        </w:rPr>
        <w:t>с</w:t>
      </w:r>
      <w:r w:rsidRPr="00E06504">
        <w:rPr>
          <w:b/>
          <w:spacing w:val="16"/>
        </w:rPr>
        <w:t> </w:t>
      </w:r>
      <w:r w:rsidRPr="00E06504">
        <w:rPr>
          <w:b/>
          <w:spacing w:val="-3"/>
        </w:rPr>
        <w:t>у</w:t>
      </w:r>
      <w:r w:rsidRPr="00E06504">
        <w:rPr>
          <w:b/>
        </w:rPr>
        <w:t>че</w:t>
      </w:r>
      <w:r w:rsidRPr="00E06504">
        <w:rPr>
          <w:b/>
          <w:spacing w:val="-1"/>
        </w:rPr>
        <w:t>т</w:t>
      </w:r>
      <w:r w:rsidRPr="00E06504">
        <w:rPr>
          <w:b/>
          <w:spacing w:val="2"/>
        </w:rPr>
        <w:t>о</w:t>
      </w:r>
      <w:r w:rsidRPr="00E06504">
        <w:rPr>
          <w:b/>
        </w:rPr>
        <w:t>м</w:t>
      </w:r>
      <w:r w:rsidRPr="00E06504">
        <w:rPr>
          <w:b/>
          <w:spacing w:val="15"/>
        </w:rPr>
        <w:t xml:space="preserve"> </w:t>
      </w:r>
      <w:r w:rsidRPr="00E06504">
        <w:rPr>
          <w:b/>
          <w:spacing w:val="2"/>
        </w:rPr>
        <w:t>р</w:t>
      </w:r>
      <w:r w:rsidRPr="00E06504">
        <w:rPr>
          <w:b/>
        </w:rPr>
        <w:t>е</w:t>
      </w:r>
      <w:r w:rsidRPr="00E06504">
        <w:rPr>
          <w:b/>
          <w:spacing w:val="-1"/>
        </w:rPr>
        <w:t>з</w:t>
      </w:r>
      <w:r w:rsidRPr="00E06504">
        <w:rPr>
          <w:b/>
          <w:spacing w:val="-3"/>
        </w:rPr>
        <w:t>у</w:t>
      </w:r>
      <w:r w:rsidRPr="00E06504">
        <w:rPr>
          <w:b/>
          <w:spacing w:val="-1"/>
        </w:rPr>
        <w:t>ль</w:t>
      </w:r>
      <w:r w:rsidRPr="00E06504">
        <w:rPr>
          <w:b/>
        </w:rPr>
        <w:t>т</w:t>
      </w:r>
      <w:r w:rsidRPr="00E06504">
        <w:rPr>
          <w:b/>
          <w:spacing w:val="-1"/>
        </w:rPr>
        <w:t>а</w:t>
      </w:r>
      <w:r w:rsidRPr="00E06504">
        <w:rPr>
          <w:b/>
        </w:rPr>
        <w:t>т</w:t>
      </w:r>
      <w:r w:rsidRPr="00E06504">
        <w:rPr>
          <w:b/>
          <w:spacing w:val="1"/>
        </w:rPr>
        <w:t>о</w:t>
      </w:r>
      <w:r w:rsidRPr="00E06504">
        <w:rPr>
          <w:b/>
        </w:rPr>
        <w:t xml:space="preserve">в </w:t>
      </w:r>
      <w:r w:rsidRPr="00E06504">
        <w:rPr>
          <w:b/>
          <w:spacing w:val="2"/>
        </w:rPr>
        <w:t>р</w:t>
      </w:r>
      <w:r w:rsidRPr="00E06504">
        <w:rPr>
          <w:b/>
          <w:spacing w:val="-1"/>
        </w:rPr>
        <w:t>а</w:t>
      </w:r>
      <w:r w:rsidRPr="00E06504">
        <w:rPr>
          <w:b/>
        </w:rPr>
        <w:t>ссм</w:t>
      </w:r>
      <w:r w:rsidRPr="00E06504">
        <w:rPr>
          <w:b/>
          <w:spacing w:val="1"/>
        </w:rPr>
        <w:t>о</w:t>
      </w:r>
      <w:r w:rsidRPr="00E06504">
        <w:rPr>
          <w:b/>
        </w:rPr>
        <w:t>т</w:t>
      </w:r>
      <w:r w:rsidRPr="00E06504">
        <w:rPr>
          <w:b/>
          <w:spacing w:val="1"/>
        </w:rPr>
        <w:t>р</w:t>
      </w:r>
      <w:r w:rsidRPr="00E06504">
        <w:rPr>
          <w:b/>
        </w:rPr>
        <w:t>е</w:t>
      </w:r>
      <w:r w:rsidRPr="00E06504">
        <w:rPr>
          <w:b/>
          <w:spacing w:val="1"/>
        </w:rPr>
        <w:t>ни</w:t>
      </w:r>
      <w:r w:rsidRPr="00E06504">
        <w:rPr>
          <w:b/>
        </w:rPr>
        <w:t>я</w:t>
      </w:r>
      <w:r w:rsidRPr="00E06504">
        <w:rPr>
          <w:b/>
          <w:spacing w:val="41"/>
        </w:rPr>
        <w:t xml:space="preserve"> </w:t>
      </w:r>
      <w:r w:rsidRPr="00E06504">
        <w:rPr>
          <w:b/>
          <w:spacing w:val="-1"/>
        </w:rPr>
        <w:t>а</w:t>
      </w:r>
      <w:r w:rsidRPr="00E06504">
        <w:rPr>
          <w:b/>
          <w:spacing w:val="2"/>
        </w:rPr>
        <w:t>п</w:t>
      </w:r>
      <w:r w:rsidRPr="00E06504">
        <w:rPr>
          <w:b/>
          <w:spacing w:val="-1"/>
        </w:rPr>
        <w:t>е</w:t>
      </w:r>
      <w:r w:rsidRPr="00E06504">
        <w:rPr>
          <w:b/>
        </w:rPr>
        <w:t>л</w:t>
      </w:r>
      <w:r w:rsidRPr="00E06504">
        <w:rPr>
          <w:b/>
          <w:spacing w:val="-1"/>
        </w:rPr>
        <w:t>л</w:t>
      </w:r>
      <w:r w:rsidRPr="00E06504">
        <w:rPr>
          <w:b/>
        </w:rPr>
        <w:t>я</w:t>
      </w:r>
      <w:r w:rsidRPr="00E06504">
        <w:rPr>
          <w:b/>
          <w:spacing w:val="2"/>
        </w:rPr>
        <w:t>ц</w:t>
      </w:r>
      <w:r w:rsidRPr="00E06504">
        <w:rPr>
          <w:b/>
          <w:spacing w:val="1"/>
        </w:rPr>
        <w:t>и</w:t>
      </w:r>
      <w:r w:rsidRPr="00E06504">
        <w:rPr>
          <w:b/>
        </w:rPr>
        <w:t>й</w:t>
      </w:r>
      <w:r w:rsidRPr="00E06504">
        <w:rPr>
          <w:b/>
          <w:spacing w:val="41"/>
        </w:rPr>
        <w:t xml:space="preserve"> </w:t>
      </w:r>
      <w:r w:rsidRPr="00E06504">
        <w:rPr>
          <w:b/>
        </w:rPr>
        <w:t>и</w:t>
      </w:r>
      <w:r w:rsidRPr="00E06504">
        <w:rPr>
          <w:b/>
          <w:spacing w:val="40"/>
        </w:rPr>
        <w:t xml:space="preserve"> </w:t>
      </w:r>
      <w:r w:rsidRPr="00E06504">
        <w:rPr>
          <w:b/>
        </w:rPr>
        <w:t>в</w:t>
      </w:r>
      <w:r w:rsidRPr="00E06504">
        <w:rPr>
          <w:b/>
          <w:spacing w:val="39"/>
        </w:rPr>
        <w:t xml:space="preserve"> </w:t>
      </w:r>
      <w:r w:rsidRPr="00E06504">
        <w:rPr>
          <w:b/>
        </w:rPr>
        <w:t>с</w:t>
      </w:r>
      <w:r w:rsidRPr="00E06504">
        <w:rPr>
          <w:b/>
          <w:spacing w:val="1"/>
        </w:rPr>
        <w:t>о</w:t>
      </w:r>
      <w:r w:rsidRPr="00E06504">
        <w:rPr>
          <w:b/>
          <w:spacing w:val="2"/>
        </w:rPr>
        <w:t>о</w:t>
      </w:r>
      <w:r w:rsidRPr="00E06504">
        <w:rPr>
          <w:b/>
          <w:spacing w:val="-1"/>
        </w:rPr>
        <w:t>тв</w:t>
      </w:r>
      <w:r w:rsidRPr="00E06504">
        <w:rPr>
          <w:b/>
        </w:rPr>
        <w:t>ет</w:t>
      </w:r>
      <w:r w:rsidRPr="00E06504">
        <w:rPr>
          <w:b/>
          <w:spacing w:val="-1"/>
        </w:rPr>
        <w:t>с</w:t>
      </w:r>
      <w:r w:rsidRPr="00E06504">
        <w:rPr>
          <w:b/>
        </w:rPr>
        <w:t>т</w:t>
      </w:r>
      <w:r w:rsidRPr="00E06504">
        <w:rPr>
          <w:b/>
          <w:spacing w:val="-1"/>
        </w:rPr>
        <w:t>в</w:t>
      </w:r>
      <w:r w:rsidRPr="00E06504">
        <w:rPr>
          <w:b/>
          <w:spacing w:val="1"/>
        </w:rPr>
        <w:t>и</w:t>
      </w:r>
      <w:r w:rsidRPr="00E06504">
        <w:rPr>
          <w:b/>
        </w:rPr>
        <w:t>и</w:t>
      </w:r>
      <w:r w:rsidRPr="00E06504">
        <w:rPr>
          <w:b/>
          <w:spacing w:val="41"/>
        </w:rPr>
        <w:t xml:space="preserve"> </w:t>
      </w:r>
      <w:r w:rsidRPr="00E06504">
        <w:rPr>
          <w:b/>
        </w:rPr>
        <w:t>с</w:t>
      </w:r>
      <w:r w:rsidRPr="00E06504">
        <w:rPr>
          <w:b/>
          <w:spacing w:val="39"/>
        </w:rPr>
        <w:t xml:space="preserve"> </w:t>
      </w:r>
      <w:r w:rsidRPr="00E06504">
        <w:rPr>
          <w:b/>
        </w:rPr>
        <w:t>к</w:t>
      </w:r>
      <w:r w:rsidRPr="00E06504">
        <w:rPr>
          <w:b/>
          <w:spacing w:val="-1"/>
        </w:rPr>
        <w:t>в</w:t>
      </w:r>
      <w:r w:rsidRPr="00E06504">
        <w:rPr>
          <w:b/>
          <w:spacing w:val="2"/>
        </w:rPr>
        <w:t>о</w:t>
      </w:r>
      <w:r w:rsidRPr="00E06504">
        <w:rPr>
          <w:b/>
          <w:spacing w:val="-1"/>
        </w:rPr>
        <w:t>т</w:t>
      </w:r>
      <w:r w:rsidRPr="00E06504">
        <w:rPr>
          <w:b/>
          <w:spacing w:val="2"/>
        </w:rPr>
        <w:t>о</w:t>
      </w:r>
      <w:r w:rsidRPr="00E06504">
        <w:rPr>
          <w:b/>
          <w:spacing w:val="1"/>
        </w:rPr>
        <w:t>й</w:t>
      </w:r>
      <w:r w:rsidRPr="00E06504">
        <w:rPr>
          <w:b/>
        </w:rPr>
        <w:t>,</w:t>
      </w:r>
      <w:r w:rsidRPr="00E06504">
        <w:rPr>
          <w:b/>
          <w:spacing w:val="39"/>
        </w:rPr>
        <w:t xml:space="preserve"> </w:t>
      </w:r>
      <w:r w:rsidRPr="00E06504">
        <w:rPr>
          <w:b/>
          <w:spacing w:val="-3"/>
        </w:rPr>
        <w:t>у</w:t>
      </w:r>
      <w:r w:rsidRPr="00E06504">
        <w:rPr>
          <w:b/>
        </w:rPr>
        <w:t>с</w:t>
      </w:r>
      <w:r w:rsidRPr="00E06504">
        <w:rPr>
          <w:b/>
          <w:spacing w:val="-1"/>
        </w:rPr>
        <w:t>т</w:t>
      </w:r>
      <w:r w:rsidRPr="00E06504">
        <w:rPr>
          <w:b/>
        </w:rPr>
        <w:t>а</w:t>
      </w:r>
      <w:r w:rsidRPr="00E06504">
        <w:rPr>
          <w:b/>
          <w:spacing w:val="1"/>
        </w:rPr>
        <w:t>н</w:t>
      </w:r>
      <w:r w:rsidRPr="00E06504">
        <w:rPr>
          <w:b/>
          <w:spacing w:val="2"/>
        </w:rPr>
        <w:t>о</w:t>
      </w:r>
      <w:r w:rsidRPr="00E06504">
        <w:rPr>
          <w:b/>
          <w:spacing w:val="-1"/>
        </w:rPr>
        <w:t>вл</w:t>
      </w:r>
      <w:r w:rsidRPr="00E06504">
        <w:rPr>
          <w:b/>
        </w:rPr>
        <w:t>е</w:t>
      </w:r>
      <w:r w:rsidRPr="00E06504">
        <w:rPr>
          <w:b/>
          <w:spacing w:val="1"/>
        </w:rPr>
        <w:t>нн</w:t>
      </w:r>
      <w:r w:rsidRPr="00E06504">
        <w:rPr>
          <w:b/>
          <w:spacing w:val="2"/>
        </w:rPr>
        <w:t>о</w:t>
      </w:r>
      <w:r w:rsidRPr="00E06504">
        <w:rPr>
          <w:b/>
        </w:rPr>
        <w:t xml:space="preserve">й </w:t>
      </w:r>
      <w:r w:rsidRPr="00E06504">
        <w:rPr>
          <w:b/>
          <w:spacing w:val="2"/>
        </w:rPr>
        <w:t>о</w:t>
      </w:r>
      <w:r w:rsidRPr="00E06504">
        <w:rPr>
          <w:b/>
          <w:spacing w:val="1"/>
        </w:rPr>
        <w:t>р</w:t>
      </w:r>
      <w:r w:rsidRPr="00E06504">
        <w:rPr>
          <w:b/>
        </w:rPr>
        <w:t>га</w:t>
      </w:r>
      <w:r w:rsidRPr="00E06504">
        <w:rPr>
          <w:b/>
          <w:spacing w:val="1"/>
        </w:rPr>
        <w:t>н</w:t>
      </w:r>
      <w:r w:rsidRPr="00E06504">
        <w:rPr>
          <w:b/>
          <w:spacing w:val="2"/>
        </w:rPr>
        <w:t>и</w:t>
      </w:r>
      <w:r w:rsidRPr="00E06504">
        <w:rPr>
          <w:b/>
          <w:spacing w:val="-1"/>
        </w:rPr>
        <w:t>з</w:t>
      </w:r>
      <w:r w:rsidRPr="00E06504">
        <w:rPr>
          <w:b/>
        </w:rPr>
        <w:t>а</w:t>
      </w:r>
      <w:r w:rsidRPr="00E06504">
        <w:rPr>
          <w:b/>
          <w:spacing w:val="-1"/>
        </w:rPr>
        <w:t>т</w:t>
      </w:r>
      <w:r w:rsidRPr="00E06504">
        <w:rPr>
          <w:b/>
          <w:spacing w:val="2"/>
        </w:rPr>
        <w:t>о</w:t>
      </w:r>
      <w:r w:rsidRPr="00E06504">
        <w:rPr>
          <w:b/>
          <w:spacing w:val="1"/>
        </w:rPr>
        <w:t>р</w:t>
      </w:r>
      <w:r w:rsidRPr="00E06504">
        <w:rPr>
          <w:b/>
          <w:spacing w:val="2"/>
        </w:rPr>
        <w:t>о</w:t>
      </w:r>
      <w:r w:rsidRPr="00E06504">
        <w:rPr>
          <w:b/>
        </w:rPr>
        <w:t>м</w:t>
      </w:r>
      <w:r w:rsidRPr="00E06504">
        <w:rPr>
          <w:b/>
          <w:spacing w:val="67"/>
        </w:rPr>
        <w:t xml:space="preserve"> </w:t>
      </w:r>
      <w:r w:rsidRPr="00E06504">
        <w:rPr>
          <w:b/>
          <w:spacing w:val="-1"/>
        </w:rPr>
        <w:t>Ол</w:t>
      </w:r>
      <w:r w:rsidRPr="00E06504">
        <w:rPr>
          <w:b/>
          <w:spacing w:val="1"/>
        </w:rPr>
        <w:t>и</w:t>
      </w:r>
      <w:r w:rsidRPr="00E06504">
        <w:rPr>
          <w:b/>
        </w:rPr>
        <w:t>м</w:t>
      </w:r>
      <w:r w:rsidRPr="00E06504">
        <w:rPr>
          <w:b/>
          <w:spacing w:val="1"/>
        </w:rPr>
        <w:t>пи</w:t>
      </w:r>
      <w:r w:rsidRPr="00E06504">
        <w:rPr>
          <w:b/>
        </w:rPr>
        <w:t>а</w:t>
      </w:r>
      <w:r w:rsidRPr="00E06504">
        <w:rPr>
          <w:b/>
          <w:spacing w:val="1"/>
        </w:rPr>
        <w:t>д</w:t>
      </w:r>
      <w:r w:rsidRPr="00E06504">
        <w:rPr>
          <w:b/>
        </w:rPr>
        <w:t>ы</w:t>
      </w:r>
      <w:r w:rsidRPr="00E06504">
        <w:rPr>
          <w:b/>
          <w:spacing w:val="63"/>
        </w:rPr>
        <w:t xml:space="preserve"> </w:t>
      </w:r>
      <w:r w:rsidRPr="00E06504">
        <w:rPr>
          <w:b/>
        </w:rPr>
        <w:t>(в</w:t>
      </w:r>
      <w:r w:rsidRPr="00E06504">
        <w:rPr>
          <w:b/>
          <w:spacing w:val="67"/>
        </w:rPr>
        <w:t xml:space="preserve"> </w:t>
      </w:r>
      <w:r w:rsidRPr="00E06504">
        <w:rPr>
          <w:b/>
          <w:spacing w:val="-1"/>
        </w:rPr>
        <w:t>с</w:t>
      </w:r>
      <w:r w:rsidRPr="00E06504">
        <w:rPr>
          <w:b/>
        </w:rPr>
        <w:t>л</w:t>
      </w:r>
      <w:r w:rsidRPr="00E06504">
        <w:rPr>
          <w:b/>
          <w:spacing w:val="-4"/>
        </w:rPr>
        <w:t>у</w:t>
      </w:r>
      <w:r w:rsidRPr="00E06504">
        <w:rPr>
          <w:b/>
          <w:spacing w:val="1"/>
        </w:rPr>
        <w:t>ч</w:t>
      </w:r>
      <w:r w:rsidRPr="00E06504">
        <w:rPr>
          <w:b/>
        </w:rPr>
        <w:t>ае</w:t>
      </w:r>
      <w:r w:rsidRPr="00E06504">
        <w:rPr>
          <w:b/>
          <w:spacing w:val="67"/>
        </w:rPr>
        <w:t xml:space="preserve"> </w:t>
      </w:r>
      <w:r w:rsidRPr="00E06504">
        <w:rPr>
          <w:b/>
          <w:spacing w:val="2"/>
        </w:rPr>
        <w:t>р</w:t>
      </w:r>
      <w:r w:rsidRPr="00E06504">
        <w:rPr>
          <w:b/>
        </w:rPr>
        <w:t>а</w:t>
      </w:r>
      <w:r w:rsidRPr="00E06504">
        <w:rPr>
          <w:b/>
          <w:spacing w:val="-1"/>
        </w:rPr>
        <w:t>в</w:t>
      </w:r>
      <w:r w:rsidRPr="00E06504">
        <w:rPr>
          <w:b/>
          <w:spacing w:val="1"/>
        </w:rPr>
        <w:t>ног</w:t>
      </w:r>
      <w:r w:rsidRPr="00E06504">
        <w:rPr>
          <w:b/>
        </w:rPr>
        <w:t>о</w:t>
      </w:r>
      <w:r w:rsidRPr="00E06504">
        <w:rPr>
          <w:b/>
          <w:spacing w:val="69"/>
        </w:rPr>
        <w:t xml:space="preserve"> </w:t>
      </w:r>
      <w:r w:rsidRPr="00E06504">
        <w:rPr>
          <w:b/>
        </w:rPr>
        <w:t>к</w:t>
      </w:r>
      <w:r w:rsidRPr="00E06504">
        <w:rPr>
          <w:b/>
          <w:spacing w:val="1"/>
        </w:rPr>
        <w:t>о</w:t>
      </w:r>
      <w:r w:rsidRPr="00E06504">
        <w:rPr>
          <w:b/>
          <w:spacing w:val="-1"/>
        </w:rPr>
        <w:t>л</w:t>
      </w:r>
      <w:r w:rsidRPr="00E06504">
        <w:rPr>
          <w:b/>
          <w:spacing w:val="2"/>
        </w:rPr>
        <w:t>и</w:t>
      </w:r>
      <w:r w:rsidRPr="00E06504">
        <w:rPr>
          <w:b/>
        </w:rPr>
        <w:t>чес</w:t>
      </w:r>
      <w:r w:rsidRPr="00E06504">
        <w:rPr>
          <w:b/>
          <w:spacing w:val="-1"/>
        </w:rPr>
        <w:t>тв</w:t>
      </w:r>
      <w:r w:rsidRPr="00E06504">
        <w:rPr>
          <w:b/>
        </w:rPr>
        <w:t>а</w:t>
      </w:r>
      <w:r w:rsidRPr="00E06504">
        <w:rPr>
          <w:b/>
          <w:spacing w:val="68"/>
        </w:rPr>
        <w:t xml:space="preserve"> </w:t>
      </w:r>
      <w:r w:rsidRPr="00E06504">
        <w:rPr>
          <w:b/>
          <w:spacing w:val="1"/>
        </w:rPr>
        <w:t>б</w:t>
      </w:r>
      <w:r w:rsidRPr="00E06504">
        <w:rPr>
          <w:b/>
          <w:spacing w:val="-1"/>
        </w:rPr>
        <w:t>а</w:t>
      </w:r>
      <w:r w:rsidRPr="00E06504">
        <w:rPr>
          <w:b/>
        </w:rPr>
        <w:t>л</w:t>
      </w:r>
      <w:r w:rsidRPr="00E06504">
        <w:rPr>
          <w:b/>
          <w:spacing w:val="-1"/>
        </w:rPr>
        <w:t>л</w:t>
      </w:r>
      <w:r w:rsidRPr="00E06504">
        <w:rPr>
          <w:b/>
          <w:spacing w:val="1"/>
        </w:rPr>
        <w:t>о</w:t>
      </w:r>
      <w:r w:rsidRPr="00E06504">
        <w:rPr>
          <w:b/>
        </w:rPr>
        <w:t>в</w:t>
      </w:r>
      <w:r w:rsidRPr="00E06504">
        <w:rPr>
          <w:b/>
          <w:spacing w:val="67"/>
        </w:rPr>
        <w:t xml:space="preserve"> </w:t>
      </w:r>
      <w:r w:rsidRPr="00E06504">
        <w:rPr>
          <w:b/>
        </w:rPr>
        <w:t xml:space="preserve">у </w:t>
      </w:r>
      <w:r w:rsidRPr="00E06504">
        <w:rPr>
          <w:b/>
          <w:spacing w:val="-3"/>
        </w:rPr>
        <w:t>у</w:t>
      </w:r>
      <w:r w:rsidRPr="00E06504">
        <w:rPr>
          <w:b/>
        </w:rPr>
        <w:t>час</w:t>
      </w:r>
      <w:r w:rsidRPr="00E06504">
        <w:rPr>
          <w:b/>
          <w:spacing w:val="-1"/>
        </w:rPr>
        <w:t>т</w:t>
      </w:r>
      <w:r w:rsidRPr="00E06504">
        <w:rPr>
          <w:b/>
          <w:spacing w:val="2"/>
        </w:rPr>
        <w:t>н</w:t>
      </w:r>
      <w:r w:rsidRPr="00E06504">
        <w:rPr>
          <w:b/>
          <w:spacing w:val="1"/>
        </w:rPr>
        <w:t>и</w:t>
      </w:r>
      <w:r w:rsidRPr="00E06504">
        <w:rPr>
          <w:b/>
        </w:rPr>
        <w:t>к</w:t>
      </w:r>
      <w:r w:rsidRPr="00E06504">
        <w:rPr>
          <w:b/>
          <w:spacing w:val="1"/>
        </w:rPr>
        <w:t>о</w:t>
      </w:r>
      <w:r w:rsidRPr="00E06504">
        <w:rPr>
          <w:b/>
        </w:rPr>
        <w:t>в</w:t>
      </w:r>
      <w:r w:rsidRPr="00E06504">
        <w:rPr>
          <w:b/>
          <w:spacing w:val="67"/>
        </w:rPr>
        <w:t xml:space="preserve"> </w:t>
      </w:r>
      <w:r w:rsidRPr="00E06504">
        <w:rPr>
          <w:b/>
          <w:spacing w:val="-2"/>
        </w:rPr>
        <w:t>О</w:t>
      </w:r>
      <w:r w:rsidRPr="00E06504">
        <w:rPr>
          <w:b/>
        </w:rPr>
        <w:t>л</w:t>
      </w:r>
      <w:r w:rsidRPr="00E06504">
        <w:rPr>
          <w:b/>
          <w:spacing w:val="1"/>
        </w:rPr>
        <w:t>и</w:t>
      </w:r>
      <w:r w:rsidRPr="00E06504">
        <w:rPr>
          <w:b/>
          <w:spacing w:val="-1"/>
        </w:rPr>
        <w:t>м</w:t>
      </w:r>
      <w:r w:rsidRPr="00E06504">
        <w:rPr>
          <w:b/>
          <w:spacing w:val="2"/>
        </w:rPr>
        <w:t>п</w:t>
      </w:r>
      <w:r w:rsidRPr="00E06504">
        <w:rPr>
          <w:b/>
          <w:spacing w:val="1"/>
        </w:rPr>
        <w:t>и</w:t>
      </w:r>
      <w:r w:rsidRPr="00E06504">
        <w:rPr>
          <w:b/>
        </w:rPr>
        <w:t>а</w:t>
      </w:r>
      <w:r w:rsidRPr="00E06504">
        <w:rPr>
          <w:b/>
          <w:spacing w:val="1"/>
        </w:rPr>
        <w:t>д</w:t>
      </w:r>
      <w:r w:rsidRPr="00E06504">
        <w:rPr>
          <w:b/>
        </w:rPr>
        <w:t>ы,</w:t>
      </w:r>
      <w:r w:rsidRPr="00E06504">
        <w:rPr>
          <w:b/>
          <w:spacing w:val="67"/>
        </w:rPr>
        <w:t xml:space="preserve"> </w:t>
      </w:r>
      <w:r w:rsidRPr="00E06504">
        <w:rPr>
          <w:b/>
        </w:rPr>
        <w:t>за</w:t>
      </w:r>
      <w:r w:rsidRPr="00E06504">
        <w:rPr>
          <w:b/>
          <w:spacing w:val="1"/>
        </w:rPr>
        <w:t>н</w:t>
      </w:r>
      <w:r w:rsidRPr="00E06504">
        <w:rPr>
          <w:b/>
        </w:rPr>
        <w:t>е</w:t>
      </w:r>
      <w:r w:rsidRPr="00E06504">
        <w:rPr>
          <w:b/>
          <w:spacing w:val="-1"/>
        </w:rPr>
        <w:t>с</w:t>
      </w:r>
      <w:r w:rsidRPr="00E06504">
        <w:rPr>
          <w:b/>
        </w:rPr>
        <w:t>е</w:t>
      </w:r>
      <w:r w:rsidRPr="00E06504">
        <w:rPr>
          <w:b/>
          <w:spacing w:val="1"/>
        </w:rPr>
        <w:t>н</w:t>
      </w:r>
      <w:r w:rsidRPr="00E06504">
        <w:rPr>
          <w:b/>
          <w:spacing w:val="2"/>
        </w:rPr>
        <w:t>н</w:t>
      </w:r>
      <w:r w:rsidRPr="00E06504">
        <w:rPr>
          <w:b/>
        </w:rPr>
        <w:t>ых</w:t>
      </w:r>
      <w:r w:rsidRPr="00E06504">
        <w:rPr>
          <w:b/>
          <w:spacing w:val="69"/>
        </w:rPr>
        <w:t xml:space="preserve"> </w:t>
      </w:r>
      <w:r w:rsidRPr="00E06504">
        <w:rPr>
          <w:b/>
        </w:rPr>
        <w:t>в</w:t>
      </w:r>
      <w:r w:rsidRPr="00E06504">
        <w:rPr>
          <w:b/>
          <w:spacing w:val="67"/>
        </w:rPr>
        <w:t xml:space="preserve"> </w:t>
      </w:r>
      <w:r w:rsidRPr="00E06504">
        <w:rPr>
          <w:b/>
          <w:spacing w:val="1"/>
        </w:rPr>
        <w:t>и</w:t>
      </w:r>
      <w:r w:rsidRPr="00E06504">
        <w:rPr>
          <w:b/>
        </w:rPr>
        <w:t>т</w:t>
      </w:r>
      <w:r w:rsidRPr="00E06504">
        <w:rPr>
          <w:b/>
          <w:spacing w:val="1"/>
        </w:rPr>
        <w:t>о</w:t>
      </w:r>
      <w:r w:rsidRPr="00E06504">
        <w:rPr>
          <w:b/>
        </w:rPr>
        <w:t>г</w:t>
      </w:r>
      <w:r w:rsidRPr="00E06504">
        <w:rPr>
          <w:b/>
          <w:spacing w:val="2"/>
        </w:rPr>
        <w:t>о</w:t>
      </w:r>
      <w:r w:rsidRPr="00E06504">
        <w:rPr>
          <w:b/>
          <w:spacing w:val="-1"/>
        </w:rPr>
        <w:t>в</w:t>
      </w:r>
      <w:r w:rsidRPr="00E06504">
        <w:rPr>
          <w:b/>
          <w:spacing w:val="-3"/>
        </w:rPr>
        <w:t>у</w:t>
      </w:r>
      <w:r w:rsidRPr="00E06504">
        <w:rPr>
          <w:b/>
        </w:rPr>
        <w:t>ю</w:t>
      </w:r>
      <w:r w:rsidRPr="00E06504">
        <w:rPr>
          <w:b/>
          <w:spacing w:val="66"/>
        </w:rPr>
        <w:t xml:space="preserve"> </w:t>
      </w:r>
      <w:r w:rsidRPr="00E06504">
        <w:rPr>
          <w:b/>
        </w:rPr>
        <w:t>т</w:t>
      </w:r>
      <w:r w:rsidRPr="00E06504">
        <w:rPr>
          <w:b/>
          <w:spacing w:val="-1"/>
        </w:rPr>
        <w:t>а</w:t>
      </w:r>
      <w:r w:rsidRPr="00E06504">
        <w:rPr>
          <w:b/>
          <w:spacing w:val="1"/>
        </w:rPr>
        <w:t>б</w:t>
      </w:r>
      <w:r w:rsidRPr="00E06504">
        <w:rPr>
          <w:b/>
        </w:rPr>
        <w:t>л</w:t>
      </w:r>
      <w:r w:rsidRPr="00E06504">
        <w:rPr>
          <w:b/>
          <w:spacing w:val="1"/>
        </w:rPr>
        <w:t>иц</w:t>
      </w:r>
      <w:r w:rsidRPr="00E06504">
        <w:rPr>
          <w:b/>
          <w:spacing w:val="-3"/>
        </w:rPr>
        <w:t>у</w:t>
      </w:r>
      <w:r w:rsidRPr="00E06504">
        <w:rPr>
          <w:b/>
        </w:rPr>
        <w:t>,</w:t>
      </w:r>
      <w:r w:rsidRPr="00E06504">
        <w:rPr>
          <w:b/>
          <w:spacing w:val="67"/>
        </w:rPr>
        <w:t xml:space="preserve"> </w:t>
      </w:r>
      <w:r w:rsidRPr="00E06504">
        <w:rPr>
          <w:b/>
          <w:spacing w:val="2"/>
        </w:rPr>
        <w:t>р</w:t>
      </w:r>
      <w:r w:rsidRPr="00E06504">
        <w:rPr>
          <w:b/>
          <w:spacing w:val="-1"/>
        </w:rPr>
        <w:t>е</w:t>
      </w:r>
      <w:r w:rsidRPr="00E06504">
        <w:rPr>
          <w:b/>
        </w:rPr>
        <w:t>ше</w:t>
      </w:r>
      <w:r w:rsidRPr="00E06504">
        <w:rPr>
          <w:b/>
          <w:spacing w:val="1"/>
        </w:rPr>
        <w:t>н</w:t>
      </w:r>
      <w:r w:rsidRPr="00E06504">
        <w:rPr>
          <w:b/>
          <w:spacing w:val="2"/>
        </w:rPr>
        <w:t>и</w:t>
      </w:r>
      <w:r w:rsidRPr="00E06504">
        <w:rPr>
          <w:b/>
        </w:rPr>
        <w:t>е</w:t>
      </w:r>
      <w:r w:rsidRPr="00E06504">
        <w:rPr>
          <w:b/>
          <w:spacing w:val="67"/>
        </w:rPr>
        <w:t xml:space="preserve"> </w:t>
      </w:r>
      <w:r w:rsidRPr="00E06504">
        <w:rPr>
          <w:b/>
          <w:spacing w:val="2"/>
        </w:rPr>
        <w:t>о</w:t>
      </w:r>
      <w:r w:rsidRPr="00E06504">
        <w:rPr>
          <w:b/>
        </w:rPr>
        <w:t xml:space="preserve">б </w:t>
      </w:r>
      <w:r w:rsidRPr="00E06504">
        <w:rPr>
          <w:b/>
          <w:spacing w:val="-3"/>
        </w:rPr>
        <w:t>у</w:t>
      </w:r>
      <w:r w:rsidRPr="00E06504">
        <w:rPr>
          <w:b/>
          <w:spacing w:val="-1"/>
        </w:rPr>
        <w:t>в</w:t>
      </w:r>
      <w:r w:rsidRPr="00E06504">
        <w:rPr>
          <w:b/>
        </w:rPr>
        <w:t>е</w:t>
      </w:r>
      <w:r w:rsidRPr="00E06504">
        <w:rPr>
          <w:b/>
          <w:spacing w:val="-1"/>
        </w:rPr>
        <w:t>л</w:t>
      </w:r>
      <w:r w:rsidRPr="00E06504">
        <w:rPr>
          <w:b/>
          <w:spacing w:val="1"/>
        </w:rPr>
        <w:t>ич</w:t>
      </w:r>
      <w:r w:rsidRPr="00E06504">
        <w:rPr>
          <w:b/>
          <w:spacing w:val="-1"/>
        </w:rPr>
        <w:t>е</w:t>
      </w:r>
      <w:r w:rsidRPr="00E06504">
        <w:rPr>
          <w:b/>
          <w:spacing w:val="2"/>
        </w:rPr>
        <w:t>н</w:t>
      </w:r>
      <w:r w:rsidRPr="00E06504">
        <w:rPr>
          <w:b/>
          <w:spacing w:val="1"/>
        </w:rPr>
        <w:t>и</w:t>
      </w:r>
      <w:r w:rsidRPr="00E06504">
        <w:rPr>
          <w:b/>
        </w:rPr>
        <w:t>и</w:t>
      </w:r>
      <w:r w:rsidRPr="00E06504">
        <w:rPr>
          <w:b/>
          <w:spacing w:val="42"/>
        </w:rPr>
        <w:t xml:space="preserve"> </w:t>
      </w:r>
      <w:r w:rsidRPr="00E06504">
        <w:rPr>
          <w:b/>
          <w:spacing w:val="-1"/>
        </w:rPr>
        <w:t>кв</w:t>
      </w:r>
      <w:r w:rsidRPr="00E06504">
        <w:rPr>
          <w:b/>
          <w:spacing w:val="2"/>
        </w:rPr>
        <w:t>о</w:t>
      </w:r>
      <w:r w:rsidRPr="00E06504">
        <w:rPr>
          <w:b/>
          <w:spacing w:val="-1"/>
        </w:rPr>
        <w:t>т</w:t>
      </w:r>
      <w:r w:rsidRPr="00E06504">
        <w:rPr>
          <w:b/>
        </w:rPr>
        <w:t>ы</w:t>
      </w:r>
      <w:r w:rsidRPr="00E06504">
        <w:rPr>
          <w:b/>
          <w:spacing w:val="42"/>
        </w:rPr>
        <w:t xml:space="preserve"> </w:t>
      </w:r>
      <w:r w:rsidRPr="00E06504">
        <w:rPr>
          <w:b/>
          <w:spacing w:val="1"/>
        </w:rPr>
        <w:t>поб</w:t>
      </w:r>
      <w:r w:rsidRPr="00E06504">
        <w:rPr>
          <w:b/>
        </w:rPr>
        <w:t>е</w:t>
      </w:r>
      <w:r w:rsidRPr="00E06504">
        <w:rPr>
          <w:b/>
          <w:spacing w:val="1"/>
        </w:rPr>
        <w:t>ди</w:t>
      </w:r>
      <w:r w:rsidRPr="00E06504">
        <w:rPr>
          <w:b/>
        </w:rPr>
        <w:t>те</w:t>
      </w:r>
      <w:r w:rsidRPr="00E06504">
        <w:rPr>
          <w:b/>
          <w:spacing w:val="-1"/>
        </w:rPr>
        <w:t>л</w:t>
      </w:r>
      <w:r w:rsidRPr="00E06504">
        <w:rPr>
          <w:b/>
        </w:rPr>
        <w:t>ей</w:t>
      </w:r>
      <w:r w:rsidRPr="00E06504">
        <w:rPr>
          <w:b/>
          <w:spacing w:val="41"/>
        </w:rPr>
        <w:t xml:space="preserve"> </w:t>
      </w:r>
      <w:r w:rsidRPr="00E06504">
        <w:rPr>
          <w:b/>
        </w:rPr>
        <w:t>и</w:t>
      </w:r>
      <w:r w:rsidRPr="00E06504">
        <w:rPr>
          <w:b/>
          <w:spacing w:val="42"/>
        </w:rPr>
        <w:t xml:space="preserve"> </w:t>
      </w:r>
      <w:r w:rsidRPr="00E06504">
        <w:rPr>
          <w:b/>
        </w:rPr>
        <w:t>(</w:t>
      </w:r>
      <w:r w:rsidRPr="00E06504">
        <w:rPr>
          <w:b/>
          <w:spacing w:val="1"/>
        </w:rPr>
        <w:t>и</w:t>
      </w:r>
      <w:r w:rsidRPr="00E06504">
        <w:rPr>
          <w:b/>
          <w:spacing w:val="-1"/>
        </w:rPr>
        <w:t>л</w:t>
      </w:r>
      <w:r w:rsidRPr="00E06504">
        <w:rPr>
          <w:b/>
          <w:spacing w:val="1"/>
        </w:rPr>
        <w:t>и</w:t>
      </w:r>
      <w:r w:rsidRPr="00E06504">
        <w:rPr>
          <w:b/>
        </w:rPr>
        <w:t>)</w:t>
      </w:r>
      <w:r w:rsidRPr="00E06504">
        <w:rPr>
          <w:b/>
          <w:spacing w:val="41"/>
        </w:rPr>
        <w:t xml:space="preserve"> </w:t>
      </w:r>
      <w:r w:rsidRPr="00E06504">
        <w:rPr>
          <w:b/>
          <w:spacing w:val="1"/>
        </w:rPr>
        <w:t>пр</w:t>
      </w:r>
      <w:r w:rsidRPr="00E06504">
        <w:rPr>
          <w:b/>
          <w:spacing w:val="2"/>
        </w:rPr>
        <w:t>и</w:t>
      </w:r>
      <w:r w:rsidRPr="00E06504">
        <w:rPr>
          <w:b/>
          <w:spacing w:val="-1"/>
        </w:rPr>
        <w:t>з</w:t>
      </w:r>
      <w:r w:rsidRPr="00E06504">
        <w:rPr>
          <w:b/>
        </w:rPr>
        <w:t>е</w:t>
      </w:r>
      <w:r w:rsidRPr="00E06504">
        <w:rPr>
          <w:b/>
          <w:spacing w:val="1"/>
        </w:rPr>
        <w:t>р</w:t>
      </w:r>
      <w:r w:rsidRPr="00E06504">
        <w:rPr>
          <w:b/>
          <w:spacing w:val="2"/>
        </w:rPr>
        <w:t>о</w:t>
      </w:r>
      <w:r w:rsidRPr="00E06504">
        <w:rPr>
          <w:b/>
        </w:rPr>
        <w:t>в</w:t>
      </w:r>
      <w:r w:rsidRPr="00E06504">
        <w:rPr>
          <w:b/>
          <w:spacing w:val="40"/>
        </w:rPr>
        <w:t xml:space="preserve"> </w:t>
      </w:r>
      <w:r w:rsidRPr="00E06504">
        <w:rPr>
          <w:b/>
          <w:spacing w:val="-1"/>
        </w:rPr>
        <w:t>эт</w:t>
      </w:r>
      <w:r w:rsidRPr="00E06504">
        <w:rPr>
          <w:b/>
        </w:rPr>
        <w:t>а</w:t>
      </w:r>
      <w:r w:rsidRPr="00E06504">
        <w:rPr>
          <w:b/>
          <w:spacing w:val="1"/>
        </w:rPr>
        <w:t>п</w:t>
      </w:r>
      <w:r w:rsidRPr="00E06504">
        <w:rPr>
          <w:b/>
        </w:rPr>
        <w:t>а</w:t>
      </w:r>
      <w:r w:rsidRPr="00E06504">
        <w:rPr>
          <w:b/>
          <w:spacing w:val="40"/>
        </w:rPr>
        <w:t xml:space="preserve"> </w:t>
      </w:r>
      <w:r w:rsidRPr="00E06504">
        <w:rPr>
          <w:b/>
          <w:spacing w:val="-1"/>
        </w:rPr>
        <w:t>Ол</w:t>
      </w:r>
      <w:r w:rsidRPr="00E06504">
        <w:rPr>
          <w:b/>
          <w:spacing w:val="1"/>
        </w:rPr>
        <w:t>и</w:t>
      </w:r>
      <w:r w:rsidRPr="00E06504">
        <w:rPr>
          <w:b/>
        </w:rPr>
        <w:t>м</w:t>
      </w:r>
      <w:r w:rsidRPr="00E06504">
        <w:rPr>
          <w:b/>
          <w:spacing w:val="1"/>
        </w:rPr>
        <w:t>пи</w:t>
      </w:r>
      <w:r w:rsidRPr="00E06504">
        <w:rPr>
          <w:b/>
        </w:rPr>
        <w:t>а</w:t>
      </w:r>
      <w:r w:rsidRPr="00E06504">
        <w:rPr>
          <w:b/>
          <w:spacing w:val="1"/>
        </w:rPr>
        <w:t>д</w:t>
      </w:r>
      <w:r w:rsidRPr="00E06504">
        <w:rPr>
          <w:b/>
        </w:rPr>
        <w:t xml:space="preserve">ы </w:t>
      </w:r>
      <w:r w:rsidRPr="00E06504">
        <w:rPr>
          <w:b/>
          <w:spacing w:val="1"/>
        </w:rPr>
        <w:t>п</w:t>
      </w:r>
      <w:r w:rsidRPr="00E06504">
        <w:rPr>
          <w:b/>
          <w:spacing w:val="2"/>
        </w:rPr>
        <w:t>р</w:t>
      </w:r>
      <w:r w:rsidRPr="00E06504">
        <w:rPr>
          <w:b/>
          <w:spacing w:val="1"/>
        </w:rPr>
        <w:t>ини</w:t>
      </w:r>
      <w:r w:rsidRPr="00E06504">
        <w:rPr>
          <w:b/>
        </w:rPr>
        <w:t>мает</w:t>
      </w:r>
      <w:r w:rsidRPr="00E06504">
        <w:rPr>
          <w:b/>
          <w:spacing w:val="-1"/>
        </w:rPr>
        <w:t xml:space="preserve"> </w:t>
      </w:r>
      <w:r w:rsidRPr="00E06504">
        <w:rPr>
          <w:b/>
          <w:spacing w:val="1"/>
        </w:rPr>
        <w:t>о</w:t>
      </w:r>
      <w:r w:rsidRPr="00E06504">
        <w:rPr>
          <w:b/>
          <w:spacing w:val="2"/>
        </w:rPr>
        <w:t>р</w:t>
      </w:r>
      <w:r w:rsidRPr="00E06504">
        <w:rPr>
          <w:b/>
        </w:rPr>
        <w:t>га</w:t>
      </w:r>
      <w:r w:rsidRPr="00E06504">
        <w:rPr>
          <w:b/>
          <w:spacing w:val="1"/>
        </w:rPr>
        <w:t>ни</w:t>
      </w:r>
      <w:r w:rsidRPr="00E06504">
        <w:rPr>
          <w:b/>
        </w:rPr>
        <w:t>з</w:t>
      </w:r>
      <w:r w:rsidRPr="00E06504">
        <w:rPr>
          <w:b/>
          <w:spacing w:val="-1"/>
        </w:rPr>
        <w:t>а</w:t>
      </w:r>
      <w:r w:rsidRPr="00E06504">
        <w:rPr>
          <w:b/>
        </w:rPr>
        <w:t>т</w:t>
      </w:r>
      <w:r w:rsidRPr="00E06504">
        <w:rPr>
          <w:b/>
          <w:spacing w:val="1"/>
        </w:rPr>
        <w:t>о</w:t>
      </w:r>
      <w:r w:rsidRPr="00E06504">
        <w:rPr>
          <w:b/>
        </w:rPr>
        <w:t>р</w:t>
      </w:r>
      <w:r w:rsidRPr="00E06504">
        <w:rPr>
          <w:b/>
          <w:spacing w:val="2"/>
        </w:rPr>
        <w:t xml:space="preserve"> </w:t>
      </w:r>
      <w:r w:rsidRPr="00E06504">
        <w:rPr>
          <w:b/>
          <w:spacing w:val="-2"/>
        </w:rPr>
        <w:t>О</w:t>
      </w:r>
      <w:r w:rsidRPr="00E06504">
        <w:rPr>
          <w:b/>
          <w:spacing w:val="-1"/>
        </w:rPr>
        <w:t>л</w:t>
      </w:r>
      <w:r w:rsidRPr="00E06504">
        <w:rPr>
          <w:b/>
          <w:spacing w:val="2"/>
        </w:rPr>
        <w:t>и</w:t>
      </w:r>
      <w:r w:rsidRPr="00E06504">
        <w:rPr>
          <w:b/>
          <w:spacing w:val="-1"/>
        </w:rPr>
        <w:t>м</w:t>
      </w:r>
      <w:r w:rsidRPr="00E06504">
        <w:rPr>
          <w:b/>
          <w:spacing w:val="1"/>
        </w:rPr>
        <w:t>п</w:t>
      </w:r>
      <w:r w:rsidRPr="00E06504">
        <w:rPr>
          <w:b/>
          <w:spacing w:val="2"/>
        </w:rPr>
        <w:t>и</w:t>
      </w:r>
      <w:r w:rsidRPr="00E06504">
        <w:rPr>
          <w:b/>
          <w:spacing w:val="-1"/>
        </w:rPr>
        <w:t>а</w:t>
      </w:r>
      <w:r w:rsidRPr="00E06504">
        <w:rPr>
          <w:b/>
          <w:spacing w:val="1"/>
        </w:rPr>
        <w:t>ды</w:t>
      </w:r>
      <w:r w:rsidRPr="00E06504">
        <w:rPr>
          <w:b/>
        </w:rPr>
        <w:t>).</w:t>
      </w:r>
    </w:p>
    <w:p w:rsidR="00F82732" w:rsidRPr="00425A2A" w:rsidRDefault="00F82732" w:rsidP="00F82732">
      <w:pPr>
        <w:pStyle w:val="aa"/>
        <w:numPr>
          <w:ilvl w:val="2"/>
          <w:numId w:val="26"/>
        </w:numPr>
        <w:tabs>
          <w:tab w:val="left" w:pos="1418"/>
          <w:tab w:val="left" w:pos="1987"/>
        </w:tabs>
        <w:kinsoku w:val="0"/>
        <w:overflowPunct w:val="0"/>
        <w:spacing w:before="0"/>
        <w:ind w:left="0" w:right="104" w:firstLine="709"/>
        <w:jc w:val="both"/>
      </w:pPr>
      <w:r w:rsidRPr="00425A2A">
        <w:rPr>
          <w:spacing w:val="-1"/>
        </w:rPr>
        <w:t>Н</w:t>
      </w:r>
      <w:r w:rsidRPr="00425A2A">
        <w:t>а</w:t>
      </w:r>
      <w:r w:rsidRPr="00425A2A">
        <w:rPr>
          <w:spacing w:val="1"/>
        </w:rPr>
        <w:t>пр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t>ет</w:t>
      </w:r>
      <w:r w:rsidRPr="00425A2A">
        <w:rPr>
          <w:spacing w:val="60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у</w:t>
      </w:r>
      <w:r w:rsidRPr="00425A2A">
        <w:rPr>
          <w:spacing w:val="58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2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к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60"/>
        </w:rPr>
        <w:t xml:space="preserve"> </w:t>
      </w:r>
      <w:r w:rsidRPr="00425A2A">
        <w:rPr>
          <w:spacing w:val="1"/>
        </w:rPr>
        <w:t>ж</w:t>
      </w:r>
      <w:r w:rsidRPr="00425A2A">
        <w:rPr>
          <w:spacing w:val="-2"/>
        </w:rPr>
        <w:t>ю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 xml:space="preserve">,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дпи</w:t>
      </w:r>
      <w:r w:rsidRPr="00425A2A">
        <w:t>са</w:t>
      </w:r>
      <w:r w:rsidRPr="00425A2A">
        <w:rPr>
          <w:spacing w:val="1"/>
        </w:rPr>
        <w:t>нны</w:t>
      </w:r>
      <w:r w:rsidRPr="00425A2A">
        <w:t>й</w:t>
      </w:r>
      <w:r w:rsidRPr="00425A2A">
        <w:rPr>
          <w:spacing w:val="58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се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ем</w:t>
      </w:r>
      <w:r w:rsidRPr="00425A2A">
        <w:rPr>
          <w:spacing w:val="56"/>
        </w:rPr>
        <w:t xml:space="preserve"> </w:t>
      </w:r>
      <w:r w:rsidRPr="00425A2A">
        <w:t>и</w:t>
      </w:r>
      <w:r w:rsidRPr="00425A2A">
        <w:rPr>
          <w:spacing w:val="58"/>
        </w:rPr>
        <w:t xml:space="preserve"> </w:t>
      </w:r>
      <w:r w:rsidRPr="00425A2A">
        <w:t>с</w:t>
      </w:r>
      <w:r w:rsidRPr="00425A2A">
        <w:rPr>
          <w:spacing w:val="-1"/>
        </w:rPr>
        <w:t>е</w:t>
      </w:r>
      <w:r w:rsidRPr="00425A2A">
        <w:t>к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р</w:t>
      </w:r>
      <w:r w:rsidRPr="00425A2A">
        <w:t>ем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ж</w:t>
      </w:r>
      <w:r w:rsidRPr="00425A2A">
        <w:rPr>
          <w:spacing w:val="-1"/>
        </w:rPr>
        <w:t>ю</w:t>
      </w:r>
      <w:r w:rsidRPr="00425A2A">
        <w:rPr>
          <w:spacing w:val="1"/>
        </w:rPr>
        <w:t>р</w:t>
      </w:r>
      <w:r w:rsidRPr="00425A2A">
        <w:t>и</w:t>
      </w:r>
      <w:r w:rsidRPr="00425A2A">
        <w:rPr>
          <w:spacing w:val="58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58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-3"/>
        </w:rPr>
        <w:t>у</w:t>
      </w:r>
      <w:r w:rsidRPr="00425A2A">
        <w:rPr>
          <w:spacing w:val="-1"/>
        </w:rPr>
        <w:t>ю</w:t>
      </w:r>
      <w:r w:rsidRPr="00425A2A">
        <w:t>ще</w:t>
      </w:r>
      <w:r w:rsidRPr="00425A2A">
        <w:rPr>
          <w:spacing w:val="-1"/>
        </w:rPr>
        <w:t>м</w:t>
      </w:r>
      <w:r w:rsidRPr="00425A2A">
        <w:t xml:space="preserve">у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t>,</w:t>
      </w:r>
      <w:r w:rsidRPr="00425A2A">
        <w:rPr>
          <w:spacing w:val="40"/>
        </w:rPr>
        <w:t xml:space="preserve"> </w:t>
      </w:r>
      <w:r w:rsidRPr="00425A2A">
        <w:t>с</w:t>
      </w:r>
      <w:r w:rsidRPr="00425A2A">
        <w:rPr>
          <w:spacing w:val="40"/>
        </w:rPr>
        <w:t xml:space="preserve"> 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ль</w:t>
      </w:r>
      <w:r w:rsidRPr="00425A2A">
        <w:t>та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42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 xml:space="preserve">, </w:t>
      </w:r>
      <w:r w:rsidRPr="00425A2A">
        <w:rPr>
          <w:spacing w:val="2"/>
        </w:rPr>
        <w:t>о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нны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64"/>
        </w:rPr>
        <w:t xml:space="preserve"> </w:t>
      </w:r>
      <w:r w:rsidRPr="00425A2A">
        <w:t>в</w:t>
      </w:r>
      <w:r w:rsidRPr="00425A2A">
        <w:rPr>
          <w:spacing w:val="62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ид</w:t>
      </w:r>
      <w:r w:rsidRPr="00425A2A">
        <w:t>е</w:t>
      </w:r>
      <w:r w:rsidRPr="00425A2A">
        <w:rPr>
          <w:spacing w:val="62"/>
        </w:rPr>
        <w:t xml:space="preserve"> 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й</w:t>
      </w:r>
      <w:r w:rsidRPr="00425A2A">
        <w:rPr>
          <w:spacing w:val="-1"/>
        </w:rPr>
        <w:t>т</w:t>
      </w:r>
      <w:r w:rsidRPr="00425A2A">
        <w:rPr>
          <w:spacing w:val="2"/>
        </w:rPr>
        <w:t>и</w:t>
      </w:r>
      <w:r w:rsidRPr="00425A2A">
        <w:rPr>
          <w:spacing w:val="1"/>
        </w:rPr>
        <w:t>н</w:t>
      </w:r>
      <w:r w:rsidRPr="00425A2A">
        <w:t>г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t>й</w:t>
      </w:r>
      <w:r w:rsidRPr="00425A2A">
        <w:rPr>
          <w:spacing w:val="64"/>
        </w:rPr>
        <w:t xml:space="preserve"> 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1"/>
        </w:rPr>
        <w:t>ц</w:t>
      </w:r>
      <w:r w:rsidRPr="00425A2A">
        <w:t>ы</w:t>
      </w:r>
      <w:r w:rsidRPr="00425A2A">
        <w:rPr>
          <w:spacing w:val="63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е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й</w:t>
      </w:r>
      <w:r w:rsidRPr="00425A2A">
        <w:t>,</w:t>
      </w:r>
      <w:r w:rsidRPr="00425A2A">
        <w:rPr>
          <w:spacing w:val="62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ри</w:t>
      </w:r>
      <w:r w:rsidRPr="00425A2A">
        <w:t>зе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61"/>
        </w:rPr>
        <w:t xml:space="preserve"> </w:t>
      </w:r>
      <w:r w:rsidRPr="00425A2A">
        <w:t>и 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50"/>
        </w:rPr>
        <w:t xml:space="preserve"> </w:t>
      </w:r>
      <w:r w:rsidRPr="00425A2A">
        <w:t>с</w:t>
      </w:r>
      <w:r w:rsidRPr="00425A2A">
        <w:rPr>
          <w:spacing w:val="50"/>
        </w:rPr>
        <w:t xml:space="preserve"> </w:t>
      </w:r>
      <w:r w:rsidRPr="00425A2A">
        <w:rPr>
          <w:spacing w:val="-3"/>
        </w:rPr>
        <w:t>у</w:t>
      </w:r>
      <w:r w:rsidRPr="00425A2A">
        <w:t>ка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ни</w:t>
      </w:r>
      <w:r w:rsidRPr="00425A2A">
        <w:t>ем</w:t>
      </w:r>
      <w:r w:rsidRPr="00425A2A">
        <w:rPr>
          <w:spacing w:val="50"/>
        </w:rPr>
        <w:t xml:space="preserve"> </w:t>
      </w:r>
      <w:r w:rsidRPr="00425A2A">
        <w:t>с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52"/>
        </w:rPr>
        <w:t xml:space="preserve"> </w:t>
      </w:r>
      <w:r w:rsidRPr="00425A2A">
        <w:rPr>
          <w:spacing w:val="1"/>
        </w:rPr>
        <w:t>о</w:t>
      </w:r>
      <w:r w:rsidRPr="00425A2A">
        <w:t>б</w:t>
      </w:r>
      <w:r w:rsidRPr="00425A2A">
        <w:rPr>
          <w:spacing w:val="52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-1"/>
        </w:rPr>
        <w:t>а</w:t>
      </w:r>
      <w:r w:rsidRPr="00425A2A">
        <w:rPr>
          <w:spacing w:val="2"/>
        </w:rPr>
        <w:t>х</w:t>
      </w:r>
      <w:r w:rsidRPr="00425A2A">
        <w:t>,</w:t>
      </w:r>
      <w:r w:rsidRPr="00425A2A">
        <w:rPr>
          <w:spacing w:val="50"/>
        </w:rPr>
        <w:t xml:space="preserve"> </w:t>
      </w:r>
      <w:r w:rsidRPr="00425A2A">
        <w:t>к</w:t>
      </w:r>
      <w:r w:rsidRPr="00425A2A">
        <w:rPr>
          <w:spacing w:val="-1"/>
        </w:rPr>
        <w:t>л</w:t>
      </w:r>
      <w:r w:rsidRPr="00425A2A">
        <w:t>ассе</w:t>
      </w:r>
      <w:r w:rsidRPr="00425A2A">
        <w:rPr>
          <w:spacing w:val="50"/>
        </w:rPr>
        <w:t xml:space="preserve"> </w:t>
      </w:r>
      <w:r w:rsidRPr="00425A2A">
        <w:t>и</w:t>
      </w:r>
      <w:r w:rsidRPr="00425A2A">
        <w:rPr>
          <w:spacing w:val="52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52"/>
        </w:rPr>
        <w:t xml:space="preserve"> 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t xml:space="preserve">и 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лл</w:t>
      </w:r>
      <w:r w:rsidRPr="00425A2A">
        <w:t xml:space="preserve">ах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му</w:t>
      </w:r>
      <w:r w:rsidRPr="00425A2A">
        <w:rPr>
          <w:spacing w:val="-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ету</w:t>
      </w:r>
      <w:r w:rsidRPr="00425A2A">
        <w:rPr>
          <w:spacing w:val="-4"/>
        </w:rPr>
        <w:t xml:space="preserve"> </w:t>
      </w:r>
      <w:r w:rsidRPr="00425A2A">
        <w:t>(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t>л</w:t>
      </w:r>
      <w:r w:rsidRPr="00425A2A">
        <w:rPr>
          <w:spacing w:val="-1"/>
        </w:rPr>
        <w:t>е</w:t>
      </w:r>
      <w:r w:rsidRPr="00425A2A">
        <w:t>е –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2"/>
        </w:rPr>
        <w:t>й</w:t>
      </w:r>
      <w:r w:rsidRPr="00425A2A">
        <w:rPr>
          <w:spacing w:val="-1"/>
        </w:rPr>
        <w:t>т</w:t>
      </w:r>
      <w:r w:rsidRPr="00425A2A">
        <w:rPr>
          <w:spacing w:val="1"/>
        </w:rPr>
        <w:t>инго</w:t>
      </w:r>
      <w:r w:rsidRPr="00425A2A">
        <w:rPr>
          <w:spacing w:val="-1"/>
        </w:rPr>
        <w:t>в</w:t>
      </w:r>
      <w:r w:rsidRPr="00425A2A">
        <w:t>ая т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t>л</w:t>
      </w:r>
      <w:r w:rsidRPr="00425A2A">
        <w:rPr>
          <w:spacing w:val="1"/>
        </w:rPr>
        <w:t>иц</w:t>
      </w:r>
      <w:r w:rsidRPr="00425A2A">
        <w:t>а</w:t>
      </w:r>
      <w:r w:rsidRPr="00425A2A">
        <w:rPr>
          <w:spacing w:val="-1"/>
        </w:rPr>
        <w:t>)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26"/>
        </w:numPr>
        <w:tabs>
          <w:tab w:val="left" w:pos="1418"/>
          <w:tab w:val="left" w:pos="2073"/>
        </w:tabs>
        <w:kinsoku w:val="0"/>
        <w:overflowPunct w:val="0"/>
        <w:spacing w:before="0"/>
        <w:ind w:left="0" w:right="109" w:firstLine="709"/>
        <w:jc w:val="both"/>
      </w:pPr>
      <w:r w:rsidRPr="00425A2A">
        <w:t>С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t>ет</w:t>
      </w:r>
      <w:r w:rsidRPr="00425A2A">
        <w:rPr>
          <w:spacing w:val="6"/>
        </w:rPr>
        <w:t xml:space="preserve"> </w:t>
      </w:r>
      <w:r w:rsidRPr="00425A2A">
        <w:t>и</w:t>
      </w:r>
      <w:r w:rsidRPr="00425A2A">
        <w:rPr>
          <w:spacing w:val="7"/>
        </w:rPr>
        <w:t xml:space="preserve"> 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t>ет</w:t>
      </w:r>
      <w:r w:rsidRPr="00425A2A">
        <w:rPr>
          <w:spacing w:val="6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у</w:t>
      </w:r>
      <w:r w:rsidRPr="00425A2A">
        <w:rPr>
          <w:spacing w:val="3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 а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1"/>
        </w:rPr>
        <w:t>и</w:t>
      </w:r>
      <w:r w:rsidRPr="00425A2A">
        <w:t>ческ</w:t>
      </w:r>
      <w:r w:rsidRPr="00425A2A">
        <w:rPr>
          <w:spacing w:val="1"/>
        </w:rPr>
        <w:t>и</w:t>
      </w:r>
      <w:r w:rsidRPr="00425A2A">
        <w:t xml:space="preserve">й </w:t>
      </w:r>
      <w:r w:rsidRPr="00425A2A">
        <w:rPr>
          <w:spacing w:val="1"/>
        </w:rPr>
        <w:t>о</w:t>
      </w:r>
      <w:r w:rsidRPr="00425A2A">
        <w:t>тчет</w:t>
      </w:r>
      <w:r w:rsidRPr="00425A2A">
        <w:rPr>
          <w:spacing w:val="68"/>
        </w:rPr>
        <w:t xml:space="preserve"> </w:t>
      </w:r>
      <w:r w:rsidRPr="00425A2A">
        <w:t xml:space="preserve">о 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ль</w:t>
      </w:r>
      <w:r w:rsidRPr="00425A2A">
        <w:t>та</w:t>
      </w:r>
      <w:r w:rsidRPr="00425A2A">
        <w:rPr>
          <w:spacing w:val="-1"/>
        </w:rPr>
        <w:t>т</w:t>
      </w:r>
      <w:r w:rsidRPr="00425A2A">
        <w:t xml:space="preserve">ах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6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 xml:space="preserve">х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 xml:space="preserve">й </w:t>
      </w:r>
      <w:r w:rsidRPr="00425A2A">
        <w:rPr>
          <w:spacing w:val="1"/>
        </w:rPr>
        <w:t>п</w:t>
      </w:r>
      <w:r w:rsidRPr="00425A2A">
        <w:t>о 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11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му</w:t>
      </w:r>
      <w:r w:rsidRPr="00425A2A">
        <w:rPr>
          <w:spacing w:val="10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ет</w:t>
      </w:r>
      <w:r w:rsidRPr="00425A2A">
        <w:rPr>
          <w:spacing w:val="-4"/>
        </w:rPr>
        <w:t>у</w:t>
      </w:r>
      <w:r w:rsidRPr="00425A2A">
        <w:t>,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под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ый</w:t>
      </w:r>
      <w:r w:rsidRPr="00425A2A">
        <w:rPr>
          <w:spacing w:val="15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е</w:t>
      </w:r>
      <w:r w:rsidRPr="00425A2A">
        <w:t>м ж</w:t>
      </w:r>
      <w:r w:rsidRPr="00425A2A">
        <w:rPr>
          <w:spacing w:val="-1"/>
        </w:rPr>
        <w:t>ю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26"/>
        </w:numPr>
        <w:tabs>
          <w:tab w:val="left" w:pos="1418"/>
          <w:tab w:val="left" w:pos="1764"/>
        </w:tabs>
        <w:kinsoku w:val="0"/>
        <w:overflowPunct w:val="0"/>
        <w:spacing w:before="0"/>
        <w:ind w:left="0" w:right="109" w:firstLine="720"/>
        <w:jc w:val="both"/>
      </w:pPr>
      <w:r w:rsidRPr="00425A2A">
        <w:rPr>
          <w:spacing w:val="1"/>
        </w:rPr>
        <w:t>Ч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</w:t>
      </w:r>
      <w:r w:rsidRPr="00425A2A">
        <w:t>ам</w:t>
      </w:r>
      <w:r w:rsidRPr="00425A2A">
        <w:rPr>
          <w:spacing w:val="47"/>
        </w:rPr>
        <w:t xml:space="preserve"> </w:t>
      </w:r>
      <w:r w:rsidRPr="00425A2A">
        <w:t>ж</w:t>
      </w:r>
      <w:r w:rsidRPr="00425A2A">
        <w:rPr>
          <w:spacing w:val="-1"/>
        </w:rPr>
        <w:t>ю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48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48"/>
        </w:rPr>
        <w:t xml:space="preserve"> </w:t>
      </w:r>
      <w:r w:rsidRPr="00425A2A">
        <w:t>за</w:t>
      </w:r>
      <w:r w:rsidRPr="00425A2A">
        <w:rPr>
          <w:spacing w:val="1"/>
        </w:rPr>
        <w:t>пр</w:t>
      </w:r>
      <w:r w:rsidRPr="00425A2A">
        <w:t>ещае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48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пи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47"/>
        </w:rPr>
        <w:t xml:space="preserve"> </w:t>
      </w:r>
      <w:r w:rsidRPr="00425A2A">
        <w:t>и</w:t>
      </w:r>
      <w:r w:rsidRPr="00425A2A">
        <w:rPr>
          <w:spacing w:val="49"/>
        </w:rPr>
        <w:t> </w:t>
      </w:r>
      <w:r w:rsidRPr="00425A2A">
        <w:rPr>
          <w:spacing w:val="-1"/>
        </w:rPr>
        <w:t>в</w:t>
      </w:r>
      <w:r w:rsidRPr="00425A2A">
        <w:rPr>
          <w:spacing w:val="1"/>
        </w:rPr>
        <w:t>ыно</w:t>
      </w:r>
      <w:r w:rsidRPr="00425A2A">
        <w:t>с</w:t>
      </w:r>
      <w:r w:rsidRPr="00425A2A">
        <w:rPr>
          <w:spacing w:val="1"/>
        </w:rPr>
        <w:t>и</w:t>
      </w:r>
      <w:r w:rsidRPr="00425A2A">
        <w:t xml:space="preserve">ть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е</w:t>
      </w:r>
      <w:r w:rsidRPr="00425A2A">
        <w:rPr>
          <w:spacing w:val="6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8"/>
        </w:rPr>
        <w:t xml:space="preserve"> 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6"/>
        </w:rPr>
        <w:t xml:space="preserve"> </w:t>
      </w:r>
      <w:r w:rsidRPr="00425A2A">
        <w:t>а</w:t>
      </w:r>
      <w:r w:rsidRPr="00425A2A">
        <w:rPr>
          <w:spacing w:val="-4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ри</w:t>
      </w:r>
      <w:r w:rsidRPr="00425A2A">
        <w:rPr>
          <w:spacing w:val="2"/>
        </w:rPr>
        <w:t>й</w:t>
      </w:r>
      <w:r w:rsidRPr="00425A2A">
        <w:t>,</w:t>
      </w:r>
      <w:r w:rsidRPr="00425A2A">
        <w:rPr>
          <w:spacing w:val="6"/>
        </w:rPr>
        <w:t xml:space="preserve"> </w:t>
      </w:r>
      <w:r w:rsidRPr="00425A2A">
        <w:t>в</w:t>
      </w:r>
      <w:r w:rsidRPr="00425A2A">
        <w:rPr>
          <w:spacing w:val="5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ры</w:t>
      </w:r>
      <w:r w:rsidRPr="00425A2A">
        <w:t>х</w:t>
      </w:r>
      <w:r w:rsidRPr="00425A2A">
        <w:rPr>
          <w:spacing w:val="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н</w:t>
      </w:r>
      <w:r w:rsidRPr="00425A2A">
        <w:t xml:space="preserve">и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2"/>
        </w:rPr>
        <w:t>р</w:t>
      </w:r>
      <w:r w:rsidRPr="00425A2A">
        <w:t>ял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ь</w:t>
      </w:r>
      <w:r w:rsidRPr="00425A2A">
        <w:t>,</w:t>
      </w:r>
      <w:r w:rsidRPr="00425A2A">
        <w:rPr>
          <w:spacing w:val="9"/>
        </w:rPr>
        <w:t xml:space="preserve"> </w:t>
      </w:r>
      <w:r w:rsidRPr="00425A2A">
        <w:t>к</w:t>
      </w:r>
      <w:r w:rsidRPr="00425A2A">
        <w:rPr>
          <w:spacing w:val="1"/>
        </w:rPr>
        <w:t>о</w:t>
      </w:r>
      <w:r w:rsidRPr="00425A2A">
        <w:t>мм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ать</w:t>
      </w:r>
      <w:r w:rsidRPr="00425A2A">
        <w:rPr>
          <w:spacing w:val="8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1"/>
        </w:rPr>
        <w:t>ц</w:t>
      </w:r>
      <w:r w:rsidRPr="00425A2A">
        <w:t>есс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2"/>
        </w:rPr>
        <w:t>р</w:t>
      </w:r>
      <w:r w:rsidRPr="00425A2A">
        <w:t>ки</w:t>
      </w:r>
      <w:r w:rsidRPr="00425A2A">
        <w:rPr>
          <w:spacing w:val="10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10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 xml:space="preserve">х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 xml:space="preserve">, а </w:t>
      </w:r>
      <w:r w:rsidRPr="00425A2A">
        <w:rPr>
          <w:spacing w:val="-1"/>
        </w:rPr>
        <w:t>т</w:t>
      </w:r>
      <w:r w:rsidRPr="00425A2A">
        <w:t xml:space="preserve">акже </w:t>
      </w:r>
      <w:r w:rsidRPr="00425A2A">
        <w:rPr>
          <w:spacing w:val="1"/>
        </w:rPr>
        <w:t>р</w:t>
      </w:r>
      <w:r w:rsidRPr="00425A2A">
        <w:t>азг</w:t>
      </w:r>
      <w:r w:rsidRPr="00425A2A">
        <w:rPr>
          <w:spacing w:val="-1"/>
        </w:rPr>
        <w:t>л</w:t>
      </w:r>
      <w:r w:rsidRPr="00425A2A">
        <w:t>аша</w:t>
      </w:r>
      <w:r w:rsidRPr="00425A2A">
        <w:rPr>
          <w:spacing w:val="-1"/>
        </w:rPr>
        <w:t>т</w:t>
      </w:r>
      <w:r w:rsidRPr="00425A2A">
        <w:t xml:space="preserve">ь </w:t>
      </w:r>
      <w:r w:rsidRPr="00425A2A">
        <w:rPr>
          <w:spacing w:val="1"/>
        </w:rPr>
        <w:t>р</w:t>
      </w:r>
      <w:r w:rsidRPr="00425A2A">
        <w:t>ез</w:t>
      </w:r>
      <w:r w:rsidRPr="00425A2A">
        <w:rPr>
          <w:spacing w:val="-4"/>
        </w:rPr>
        <w:t>у</w:t>
      </w:r>
      <w:r w:rsidRPr="00425A2A">
        <w:t>л</w:t>
      </w:r>
      <w:r w:rsidRPr="00425A2A">
        <w:rPr>
          <w:spacing w:val="-1"/>
        </w:rPr>
        <w:t>ьт</w:t>
      </w:r>
      <w:r w:rsidRPr="00425A2A">
        <w:t>а</w:t>
      </w:r>
      <w:r w:rsidRPr="00425A2A">
        <w:rPr>
          <w:spacing w:val="-1"/>
        </w:rPr>
        <w:t>т</w:t>
      </w:r>
      <w:r w:rsidRPr="00425A2A">
        <w:t xml:space="preserve">ы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р</w:t>
      </w:r>
      <w:r w:rsidRPr="00425A2A">
        <w:t xml:space="preserve">ки </w:t>
      </w:r>
      <w:r w:rsidRPr="00425A2A">
        <w:rPr>
          <w:spacing w:val="1"/>
        </w:rPr>
        <w:t>д</w:t>
      </w:r>
      <w:r w:rsidRPr="00425A2A">
        <w:t>о </w:t>
      </w:r>
      <w:r w:rsidRPr="00425A2A">
        <w:rPr>
          <w:spacing w:val="1"/>
        </w:rPr>
        <w:t>п</w:t>
      </w:r>
      <w:r w:rsidRPr="00425A2A">
        <w:rPr>
          <w:spacing w:val="-3"/>
        </w:rPr>
        <w:t>у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t>а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t xml:space="preserve">и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ва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х</w:t>
      </w:r>
      <w:r w:rsidRPr="00425A2A">
        <w:rPr>
          <w:spacing w:val="1"/>
        </w:rPr>
        <w:t xml:space="preserve"> р</w:t>
      </w:r>
      <w:r w:rsidRPr="00425A2A">
        <w:t>ез</w:t>
      </w:r>
      <w:r w:rsidRPr="00425A2A">
        <w:rPr>
          <w:spacing w:val="-4"/>
        </w:rPr>
        <w:t>у</w:t>
      </w:r>
      <w:r w:rsidRPr="00425A2A">
        <w:t>л</w:t>
      </w:r>
      <w:r w:rsidRPr="00425A2A">
        <w:rPr>
          <w:spacing w:val="-1"/>
        </w:rPr>
        <w:t>ьт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-1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ды</w:t>
      </w:r>
      <w:r w:rsidRPr="00425A2A">
        <w:t>.</w:t>
      </w:r>
    </w:p>
    <w:p w:rsidR="00F82732" w:rsidRPr="009544B7" w:rsidRDefault="00F82732" w:rsidP="00F82732">
      <w:pPr>
        <w:pStyle w:val="10"/>
        <w:kinsoku w:val="0"/>
        <w:overflowPunct w:val="0"/>
        <w:spacing w:before="0" w:after="0" w:line="240" w:lineRule="auto"/>
        <w:ind w:left="3431" w:hanging="2722"/>
        <w:rPr>
          <w:rFonts w:ascii="Times New Roman" w:hAnsi="Times New Roman"/>
          <w:b w:val="0"/>
          <w:bCs/>
          <w:sz w:val="28"/>
          <w:szCs w:val="28"/>
        </w:rPr>
      </w:pPr>
      <w:r w:rsidRPr="009544B7">
        <w:rPr>
          <w:rFonts w:ascii="Times New Roman" w:hAnsi="Times New Roman"/>
          <w:spacing w:val="2"/>
          <w:sz w:val="28"/>
          <w:szCs w:val="28"/>
        </w:rPr>
        <w:t>2</w:t>
      </w:r>
      <w:r w:rsidRPr="009544B7">
        <w:rPr>
          <w:rFonts w:ascii="Times New Roman" w:hAnsi="Times New Roman"/>
          <w:spacing w:val="-1"/>
          <w:sz w:val="28"/>
          <w:szCs w:val="28"/>
        </w:rPr>
        <w:t>.</w:t>
      </w:r>
      <w:r w:rsidRPr="009544B7">
        <w:rPr>
          <w:rFonts w:ascii="Times New Roman" w:hAnsi="Times New Roman"/>
          <w:spacing w:val="2"/>
          <w:sz w:val="28"/>
          <w:szCs w:val="28"/>
        </w:rPr>
        <w:t>5</w:t>
      </w:r>
      <w:r w:rsidRPr="009544B7">
        <w:rPr>
          <w:rFonts w:ascii="Times New Roman" w:hAnsi="Times New Roman"/>
          <w:sz w:val="28"/>
          <w:szCs w:val="28"/>
        </w:rPr>
        <w:t>.</w:t>
      </w:r>
      <w:r w:rsidRPr="009544B7">
        <w:rPr>
          <w:rFonts w:ascii="Times New Roman" w:hAnsi="Times New Roman"/>
          <w:spacing w:val="-1"/>
          <w:sz w:val="28"/>
          <w:szCs w:val="28"/>
        </w:rPr>
        <w:t xml:space="preserve"> А</w:t>
      </w:r>
      <w:r w:rsidRPr="009544B7">
        <w:rPr>
          <w:rFonts w:ascii="Times New Roman" w:hAnsi="Times New Roman"/>
          <w:spacing w:val="-2"/>
          <w:sz w:val="28"/>
          <w:szCs w:val="28"/>
        </w:rPr>
        <w:t>п</w:t>
      </w:r>
      <w:r w:rsidRPr="009544B7">
        <w:rPr>
          <w:rFonts w:ascii="Times New Roman" w:hAnsi="Times New Roman"/>
          <w:sz w:val="28"/>
          <w:szCs w:val="28"/>
        </w:rPr>
        <w:t>е</w:t>
      </w:r>
      <w:r w:rsidRPr="009544B7">
        <w:rPr>
          <w:rFonts w:ascii="Times New Roman" w:hAnsi="Times New Roman"/>
          <w:spacing w:val="1"/>
          <w:sz w:val="28"/>
          <w:szCs w:val="28"/>
        </w:rPr>
        <w:t>л</w:t>
      </w:r>
      <w:r w:rsidRPr="009544B7">
        <w:rPr>
          <w:rFonts w:ascii="Times New Roman" w:hAnsi="Times New Roman"/>
          <w:sz w:val="28"/>
          <w:szCs w:val="28"/>
        </w:rPr>
        <w:t>л</w:t>
      </w:r>
      <w:r w:rsidRPr="009544B7">
        <w:rPr>
          <w:rFonts w:ascii="Times New Roman" w:hAnsi="Times New Roman"/>
          <w:spacing w:val="-1"/>
          <w:sz w:val="28"/>
          <w:szCs w:val="28"/>
        </w:rPr>
        <w:t>яци</w:t>
      </w:r>
      <w:r w:rsidRPr="009544B7">
        <w:rPr>
          <w:rFonts w:ascii="Times New Roman" w:hAnsi="Times New Roman"/>
          <w:spacing w:val="1"/>
          <w:sz w:val="28"/>
          <w:szCs w:val="28"/>
        </w:rPr>
        <w:t>о</w:t>
      </w:r>
      <w:r w:rsidRPr="009544B7">
        <w:rPr>
          <w:rFonts w:ascii="Times New Roman" w:hAnsi="Times New Roman"/>
          <w:spacing w:val="-1"/>
          <w:sz w:val="28"/>
          <w:szCs w:val="28"/>
        </w:rPr>
        <w:t>нн</w:t>
      </w:r>
      <w:r w:rsidRPr="009544B7">
        <w:rPr>
          <w:rFonts w:ascii="Times New Roman" w:hAnsi="Times New Roman"/>
          <w:spacing w:val="2"/>
          <w:sz w:val="28"/>
          <w:szCs w:val="28"/>
        </w:rPr>
        <w:t>а</w:t>
      </w:r>
      <w:r w:rsidRPr="009544B7">
        <w:rPr>
          <w:rFonts w:ascii="Times New Roman" w:hAnsi="Times New Roman"/>
          <w:sz w:val="28"/>
          <w:szCs w:val="28"/>
        </w:rPr>
        <w:t>я</w:t>
      </w:r>
      <w:r w:rsidRPr="009544B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544B7">
        <w:rPr>
          <w:rFonts w:ascii="Times New Roman" w:hAnsi="Times New Roman"/>
          <w:spacing w:val="-1"/>
          <w:sz w:val="28"/>
          <w:szCs w:val="28"/>
        </w:rPr>
        <w:t>к</w:t>
      </w:r>
      <w:r w:rsidRPr="009544B7">
        <w:rPr>
          <w:rFonts w:ascii="Times New Roman" w:hAnsi="Times New Roman"/>
          <w:spacing w:val="2"/>
          <w:sz w:val="28"/>
          <w:szCs w:val="28"/>
        </w:rPr>
        <w:t>о</w:t>
      </w:r>
      <w:r w:rsidRPr="009544B7">
        <w:rPr>
          <w:rFonts w:ascii="Times New Roman" w:hAnsi="Times New Roman"/>
          <w:spacing w:val="1"/>
          <w:sz w:val="28"/>
          <w:szCs w:val="28"/>
        </w:rPr>
        <w:t>м</w:t>
      </w:r>
      <w:r w:rsidRPr="009544B7">
        <w:rPr>
          <w:rFonts w:ascii="Times New Roman" w:hAnsi="Times New Roman"/>
          <w:spacing w:val="-1"/>
          <w:sz w:val="28"/>
          <w:szCs w:val="28"/>
        </w:rPr>
        <w:t>ис</w:t>
      </w:r>
      <w:r w:rsidRPr="009544B7">
        <w:rPr>
          <w:rFonts w:ascii="Times New Roman" w:hAnsi="Times New Roman"/>
          <w:sz w:val="28"/>
          <w:szCs w:val="28"/>
        </w:rPr>
        <w:t>с</w:t>
      </w:r>
      <w:r w:rsidRPr="009544B7">
        <w:rPr>
          <w:rFonts w:ascii="Times New Roman" w:hAnsi="Times New Roman"/>
          <w:spacing w:val="-1"/>
          <w:sz w:val="28"/>
          <w:szCs w:val="28"/>
        </w:rPr>
        <w:t>и</w:t>
      </w:r>
      <w:r w:rsidRPr="009544B7">
        <w:rPr>
          <w:rFonts w:ascii="Times New Roman" w:hAnsi="Times New Roman"/>
          <w:sz w:val="28"/>
          <w:szCs w:val="28"/>
        </w:rPr>
        <w:t>я:</w:t>
      </w:r>
    </w:p>
    <w:p w:rsidR="00F82732" w:rsidRPr="00425A2A" w:rsidRDefault="00F82732" w:rsidP="00F82732">
      <w:pPr>
        <w:pStyle w:val="aa"/>
        <w:tabs>
          <w:tab w:val="left" w:pos="1418"/>
        </w:tabs>
        <w:kinsoku w:val="0"/>
        <w:overflowPunct w:val="0"/>
        <w:spacing w:before="0"/>
        <w:ind w:left="0" w:right="105"/>
        <w:jc w:val="both"/>
      </w:pPr>
      <w:r w:rsidRPr="00425A2A">
        <w:t>2.5.1. С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авы</w:t>
      </w:r>
      <w:r w:rsidRPr="00425A2A">
        <w:rPr>
          <w:spacing w:val="68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</w:t>
      </w:r>
      <w:r w:rsidRPr="00425A2A">
        <w:t>ля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rPr>
          <w:spacing w:val="1"/>
        </w:rPr>
        <w:t>он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70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1"/>
        </w:rPr>
        <w:t xml:space="preserve"> фо</w:t>
      </w:r>
      <w:r w:rsidRPr="00425A2A">
        <w:rPr>
          <w:spacing w:val="2"/>
        </w:rPr>
        <w:t>р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ю</w:t>
      </w:r>
      <w:r w:rsidRPr="00425A2A">
        <w:rPr>
          <w:spacing w:val="-1"/>
        </w:rPr>
        <w:t>т</w:t>
      </w:r>
      <w:r w:rsidRPr="00425A2A">
        <w:t xml:space="preserve">ся 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69"/>
        </w:rPr>
        <w:t> 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е</w:t>
      </w:r>
      <w:r w:rsidRPr="00425A2A">
        <w:t xml:space="preserve">й организатора Олимпиады,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ций</w:t>
      </w:r>
      <w:r w:rsidRPr="00425A2A">
        <w:t>,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3"/>
        </w:rPr>
        <w:t>у</w:t>
      </w:r>
      <w:r w:rsidRPr="00425A2A">
        <w:t>ще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rPr>
          <w:spacing w:val="-2"/>
        </w:rPr>
        <w:t>ю</w:t>
      </w:r>
      <w:r w:rsidRPr="00425A2A">
        <w:t>щ</w:t>
      </w:r>
      <w:r w:rsidRPr="00425A2A">
        <w:rPr>
          <w:spacing w:val="2"/>
        </w:rPr>
        <w:t>и</w:t>
      </w:r>
      <w:r w:rsidRPr="00425A2A">
        <w:t xml:space="preserve">х 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-3"/>
        </w:rPr>
        <w:t>у</w:t>
      </w:r>
      <w:r w:rsidRPr="00425A2A">
        <w:t>ю</w:t>
      </w:r>
      <w:r w:rsidRPr="00425A2A">
        <w:rPr>
          <w:spacing w:val="68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rPr>
          <w:spacing w:val="1"/>
        </w:rPr>
        <w:t>я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</w:t>
      </w:r>
      <w:r w:rsidRPr="00425A2A">
        <w:t>ст</w:t>
      </w:r>
      <w:r w:rsidRPr="00425A2A">
        <w:rPr>
          <w:spacing w:val="-1"/>
        </w:rPr>
        <w:t>ь</w:t>
      </w:r>
      <w:r w:rsidRPr="00425A2A">
        <w:t>,</w:t>
      </w:r>
      <w:r w:rsidRPr="00425A2A">
        <w:rPr>
          <w:spacing w:val="68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3"/>
        </w:rPr>
        <w:t>у</w:t>
      </w:r>
      <w:r w:rsidRPr="00425A2A">
        <w:t>ч</w:t>
      </w:r>
      <w:r w:rsidRPr="00425A2A">
        <w:rPr>
          <w:spacing w:val="2"/>
        </w:rPr>
        <w:t>н</w:t>
      </w:r>
      <w:r w:rsidRPr="00425A2A">
        <w:t>ы</w:t>
      </w:r>
      <w:r w:rsidRPr="00425A2A">
        <w:rPr>
          <w:spacing w:val="2"/>
        </w:rPr>
        <w:t>х</w:t>
      </w:r>
      <w:r w:rsidRPr="00425A2A">
        <w:t xml:space="preserve">,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t>ст</w:t>
      </w:r>
      <w:r w:rsidRPr="00425A2A">
        <w:rPr>
          <w:spacing w:val="-1"/>
        </w:rPr>
        <w:t>ве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2"/>
        </w:rPr>
        <w:t xml:space="preserve"> </w:t>
      </w:r>
      <w:r w:rsidRPr="00425A2A">
        <w:t xml:space="preserve">и </w:t>
      </w:r>
      <w:r w:rsidRPr="00425A2A">
        <w:rPr>
          <w:spacing w:val="2"/>
        </w:rPr>
        <w:t>и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</w:t>
      </w:r>
      <w:r w:rsidRPr="00425A2A">
        <w:rPr>
          <w:spacing w:val="-1"/>
        </w:rPr>
        <w:t>а</w:t>
      </w:r>
      <w:r w:rsidRPr="00425A2A">
        <w:rPr>
          <w:spacing w:val="2"/>
        </w:rPr>
        <w:t>ц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1"/>
        </w:rPr>
        <w:t xml:space="preserve"> </w:t>
      </w:r>
      <w:r w:rsidRPr="00425A2A">
        <w:t xml:space="preserve">и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ъ</w:t>
      </w:r>
      <w:r w:rsidRPr="00425A2A">
        <w:t>е</w:t>
      </w:r>
      <w:r w:rsidRPr="00425A2A">
        <w:rPr>
          <w:spacing w:val="1"/>
        </w:rPr>
        <w:t>дин</w:t>
      </w:r>
      <w:r w:rsidRPr="00425A2A">
        <w:t>е</w:t>
      </w:r>
      <w:r w:rsidRPr="00425A2A">
        <w:rPr>
          <w:spacing w:val="1"/>
        </w:rPr>
        <w:t>ни</w:t>
      </w:r>
      <w:r w:rsidRPr="00425A2A">
        <w:rPr>
          <w:spacing w:val="2"/>
        </w:rPr>
        <w:t>й</w:t>
      </w:r>
      <w:r w:rsidRPr="00425A2A">
        <w:t>.</w:t>
      </w:r>
    </w:p>
    <w:p w:rsidR="00F82732" w:rsidRPr="00425A2A" w:rsidRDefault="00F82732" w:rsidP="00F82732">
      <w:pPr>
        <w:pStyle w:val="aa"/>
        <w:tabs>
          <w:tab w:val="left" w:pos="1418"/>
        </w:tabs>
        <w:kinsoku w:val="0"/>
        <w:overflowPunct w:val="0"/>
        <w:spacing w:before="0"/>
        <w:ind w:left="0" w:right="110"/>
        <w:jc w:val="both"/>
      </w:pPr>
      <w:r w:rsidRPr="00425A2A">
        <w:rPr>
          <w:spacing w:val="-1"/>
        </w:rPr>
        <w:t>2.5.2. 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t>е</w:t>
      </w:r>
      <w:r w:rsidRPr="00425A2A">
        <w:rPr>
          <w:spacing w:val="24"/>
        </w:rPr>
        <w:t xml:space="preserve"> 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од</w:t>
      </w:r>
      <w:r w:rsidRPr="00425A2A">
        <w:t>с</w:t>
      </w:r>
      <w:r w:rsidRPr="00425A2A">
        <w:rPr>
          <w:spacing w:val="-1"/>
        </w:rPr>
        <w:t>тв</w:t>
      </w:r>
      <w:r w:rsidRPr="00425A2A">
        <w:t>о</w:t>
      </w:r>
      <w:r w:rsidRPr="00425A2A">
        <w:rPr>
          <w:spacing w:val="25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24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</w:t>
      </w:r>
      <w:r w:rsidRPr="00425A2A">
        <w:t>ля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rPr>
          <w:spacing w:val="1"/>
        </w:rPr>
        <w:t>он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й</w:t>
      </w:r>
      <w:r w:rsidRPr="00425A2A">
        <w:rPr>
          <w:spacing w:val="25"/>
        </w:rPr>
        <w:t xml:space="preserve"> </w:t>
      </w:r>
      <w:r w:rsidRPr="00425A2A">
        <w:t>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25"/>
        </w:rPr>
        <w:t xml:space="preserve"> </w:t>
      </w:r>
      <w:r w:rsidRPr="00425A2A">
        <w:t>по конкретному общеобразовательному предмету</w:t>
      </w:r>
      <w:r w:rsidRPr="00425A2A">
        <w:rPr>
          <w:spacing w:val="25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3"/>
        </w:rPr>
        <w:t>у</w:t>
      </w:r>
      <w:r w:rsidRPr="00425A2A">
        <w:t>щес</w:t>
      </w:r>
      <w:r w:rsidRPr="00425A2A">
        <w:rPr>
          <w:spacing w:val="-1"/>
        </w:rPr>
        <w:t>твл</w:t>
      </w:r>
      <w:r w:rsidRPr="00425A2A">
        <w:rPr>
          <w:spacing w:val="1"/>
        </w:rPr>
        <w:t>я</w:t>
      </w:r>
      <w:r w:rsidRPr="00425A2A">
        <w:t>е</w:t>
      </w:r>
      <w:r w:rsidRPr="00425A2A">
        <w:rPr>
          <w:spacing w:val="-1"/>
        </w:rPr>
        <w:t>т</w:t>
      </w:r>
      <w:r w:rsidRPr="00425A2A">
        <w:t>ся ее 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е</w:t>
      </w:r>
      <w:r w:rsidRPr="00425A2A">
        <w:t>м.</w:t>
      </w:r>
    </w:p>
    <w:p w:rsidR="00F82732" w:rsidRPr="00425A2A" w:rsidRDefault="00F82732" w:rsidP="00F82732">
      <w:pPr>
        <w:pStyle w:val="aa"/>
        <w:numPr>
          <w:ilvl w:val="2"/>
          <w:numId w:val="27"/>
        </w:numPr>
        <w:tabs>
          <w:tab w:val="left" w:pos="1418"/>
          <w:tab w:val="left" w:pos="1766"/>
        </w:tabs>
        <w:kinsoku w:val="0"/>
        <w:overflowPunct w:val="0"/>
        <w:spacing w:before="0"/>
        <w:ind w:left="0" w:right="109" w:firstLine="709"/>
        <w:jc w:val="both"/>
      </w:pPr>
      <w:r w:rsidRPr="00425A2A">
        <w:rPr>
          <w:spacing w:val="-1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rPr>
          <w:spacing w:val="1"/>
        </w:rPr>
        <w:t>ни</w:t>
      </w:r>
      <w:r w:rsidRPr="00425A2A">
        <w:t>м</w:t>
      </w:r>
      <w:r w:rsidRPr="00425A2A">
        <w:rPr>
          <w:spacing w:val="-1"/>
        </w:rPr>
        <w:t>а</w:t>
      </w:r>
      <w:r w:rsidRPr="00425A2A">
        <w:t>ет</w:t>
      </w:r>
      <w:r w:rsidRPr="00425A2A">
        <w:rPr>
          <w:spacing w:val="49"/>
        </w:rPr>
        <w:t xml:space="preserve"> </w:t>
      </w:r>
      <w:r w:rsidRPr="00425A2A">
        <w:t>и</w:t>
      </w:r>
      <w:r w:rsidRPr="00425A2A">
        <w:rPr>
          <w:spacing w:val="51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ссм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rPr>
          <w:spacing w:val="-1"/>
        </w:rPr>
        <w:t>ва</w:t>
      </w:r>
      <w:r w:rsidRPr="00425A2A">
        <w:t>ет</w:t>
      </w:r>
      <w:r w:rsidRPr="00425A2A">
        <w:rPr>
          <w:spacing w:val="49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51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49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 xml:space="preserve">ы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13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t>те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11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t>ам,</w:t>
      </w:r>
      <w:r w:rsidRPr="00425A2A">
        <w:rPr>
          <w:spacing w:val="-3"/>
        </w:rPr>
        <w:t xml:space="preserve"> проводимым в очной форме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27"/>
        </w:numPr>
        <w:tabs>
          <w:tab w:val="left" w:pos="1418"/>
          <w:tab w:val="left" w:pos="1743"/>
        </w:tabs>
        <w:kinsoku w:val="0"/>
        <w:overflowPunct w:val="0"/>
        <w:spacing w:before="0"/>
        <w:ind w:left="0" w:right="108" w:firstLine="709"/>
        <w:jc w:val="both"/>
      </w:pPr>
      <w:r w:rsidRPr="00425A2A">
        <w:rPr>
          <w:spacing w:val="-1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rPr>
          <w:spacing w:val="1"/>
        </w:rPr>
        <w:t>ни</w:t>
      </w:r>
      <w:r w:rsidRPr="00425A2A">
        <w:t>м</w:t>
      </w:r>
      <w:r w:rsidRPr="00425A2A">
        <w:rPr>
          <w:spacing w:val="-1"/>
        </w:rPr>
        <w:t>а</w:t>
      </w:r>
      <w:r w:rsidRPr="00425A2A">
        <w:t>ет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28"/>
        </w:rPr>
        <w:t xml:space="preserve"> 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-1"/>
        </w:rPr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т</w:t>
      </w:r>
      <w:r w:rsidRPr="00425A2A">
        <w:t>ам</w:t>
      </w:r>
      <w:r w:rsidRPr="00425A2A">
        <w:rPr>
          <w:spacing w:val="26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с</w:t>
      </w:r>
      <w:r w:rsidRPr="00425A2A">
        <w:t>см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27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28"/>
        </w:rPr>
        <w:t xml:space="preserve"> </w:t>
      </w:r>
      <w:r w:rsidRPr="00425A2A">
        <w:rPr>
          <w:spacing w:val="1"/>
        </w:rPr>
        <w:t>р</w:t>
      </w:r>
      <w:r w:rsidRPr="00425A2A">
        <w:t>еше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27"/>
        </w:rPr>
        <w:t xml:space="preserve"> </w:t>
      </w:r>
      <w:r w:rsidRPr="00425A2A">
        <w:rPr>
          <w:spacing w:val="1"/>
        </w:rPr>
        <w:t>о</w:t>
      </w:r>
      <w:r w:rsidRPr="00425A2A">
        <w:t xml:space="preserve">б 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к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55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55"/>
        </w:rPr>
        <w:t xml:space="preserve"> </w:t>
      </w:r>
      <w:r w:rsidRPr="00425A2A">
        <w:rPr>
          <w:spacing w:val="2"/>
        </w:rPr>
        <w:t>о</w:t>
      </w:r>
      <w:r w:rsidRPr="00425A2A">
        <w:t>б</w:t>
      </w:r>
      <w:r w:rsidRPr="00425A2A">
        <w:rPr>
          <w:spacing w:val="54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-1"/>
        </w:rPr>
        <w:t>тв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55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55"/>
        </w:rPr>
        <w:t xml:space="preserve"> </w:t>
      </w:r>
      <w:r w:rsidRPr="00425A2A">
        <w:t>(</w:t>
      </w:r>
      <w:r w:rsidRPr="00425A2A">
        <w:rPr>
          <w:spacing w:val="-1"/>
        </w:rPr>
        <w:t>«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к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rPr>
          <w:spacing w:val="1"/>
        </w:rPr>
        <w:t>ни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53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rPr>
          <w:spacing w:val="-1"/>
        </w:rPr>
        <w:t>ю</w:t>
      </w:r>
      <w:r w:rsidRPr="00425A2A">
        <w:t>, с</w:t>
      </w:r>
      <w:r w:rsidRPr="00425A2A">
        <w:rPr>
          <w:spacing w:val="1"/>
        </w:rPr>
        <w:t>о</w:t>
      </w:r>
      <w:r w:rsidRPr="00425A2A">
        <w:rPr>
          <w:spacing w:val="2"/>
        </w:rPr>
        <w:t>хр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в</w:t>
      </w:r>
      <w:r w:rsidRPr="00425A2A">
        <w:rPr>
          <w:spacing w:val="24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ич</w:t>
      </w:r>
      <w:r w:rsidRPr="00425A2A">
        <w:t>е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t>о</w:t>
      </w:r>
      <w:r w:rsidRPr="00425A2A">
        <w:rPr>
          <w:spacing w:val="27"/>
        </w:rPr>
        <w:t xml:space="preserve"> 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лл</w:t>
      </w:r>
      <w:r w:rsidRPr="00425A2A">
        <w:rPr>
          <w:spacing w:val="2"/>
        </w:rPr>
        <w:t>о</w:t>
      </w:r>
      <w:r w:rsidRPr="00425A2A">
        <w:rPr>
          <w:spacing w:val="-1"/>
        </w:rPr>
        <w:t>в»</w:t>
      </w:r>
      <w:r w:rsidRPr="00425A2A">
        <w:t>,</w:t>
      </w:r>
      <w:r w:rsidRPr="00425A2A">
        <w:rPr>
          <w:spacing w:val="25"/>
        </w:rPr>
        <w:t xml:space="preserve"> </w:t>
      </w:r>
      <w:r w:rsidRPr="00425A2A">
        <w:rPr>
          <w:spacing w:val="-1"/>
        </w:rPr>
        <w:t>«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-1"/>
        </w:rPr>
        <w:t>тв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25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ю</w:t>
      </w:r>
      <w:r w:rsidRPr="00425A2A">
        <w:rPr>
          <w:spacing w:val="24"/>
        </w:rPr>
        <w:t xml:space="preserve"> </w:t>
      </w:r>
      <w:r w:rsidRPr="00425A2A">
        <w:t>с</w:t>
      </w:r>
      <w:r w:rsidRPr="00425A2A">
        <w:rPr>
          <w:spacing w:val="26"/>
        </w:rPr>
        <w:t> 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ни</w:t>
      </w:r>
      <w:r w:rsidRPr="00425A2A">
        <w:t>же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е</w:t>
      </w:r>
      <w:r w:rsidRPr="00425A2A">
        <w:t>м к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t>чес</w:t>
      </w:r>
      <w:r w:rsidRPr="00425A2A">
        <w:rPr>
          <w:spacing w:val="-1"/>
        </w:rPr>
        <w:t>тв</w:t>
      </w:r>
      <w:r w:rsidRPr="00425A2A">
        <w:t>а</w:t>
      </w:r>
      <w:r w:rsidRPr="00425A2A">
        <w:rPr>
          <w:spacing w:val="54"/>
        </w:rPr>
        <w:t xml:space="preserve"> 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лл</w:t>
      </w:r>
      <w:r w:rsidRPr="00425A2A">
        <w:rPr>
          <w:spacing w:val="2"/>
        </w:rPr>
        <w:t>о</w:t>
      </w:r>
      <w:r w:rsidRPr="00425A2A">
        <w:rPr>
          <w:spacing w:val="-1"/>
        </w:rPr>
        <w:t>в»</w:t>
      </w:r>
      <w:r w:rsidRPr="00425A2A">
        <w:t>,</w:t>
      </w:r>
      <w:r w:rsidRPr="00425A2A">
        <w:rPr>
          <w:spacing w:val="53"/>
        </w:rPr>
        <w:t xml:space="preserve"> </w:t>
      </w:r>
      <w:r w:rsidRPr="00425A2A">
        <w:rPr>
          <w:spacing w:val="-1"/>
        </w:rPr>
        <w:t>«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-1"/>
        </w:rPr>
        <w:t>тв</w:t>
      </w:r>
      <w:r w:rsidRPr="00425A2A">
        <w:rPr>
          <w:spacing w:val="2"/>
        </w:rPr>
        <w:t>о</w:t>
      </w:r>
      <w:r w:rsidRPr="00425A2A">
        <w:rPr>
          <w:spacing w:val="1"/>
        </w:rPr>
        <w:t>ри</w:t>
      </w:r>
      <w:r w:rsidRPr="00425A2A">
        <w:t>ть</w:t>
      </w:r>
      <w:r w:rsidRPr="00425A2A">
        <w:rPr>
          <w:spacing w:val="53"/>
        </w:rPr>
        <w:t xml:space="preserve"> </w:t>
      </w:r>
      <w:r w:rsidRPr="00425A2A">
        <w:rPr>
          <w:spacing w:val="-1"/>
        </w:rPr>
        <w:t>а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2"/>
        </w:rPr>
        <w:t>ц</w:t>
      </w:r>
      <w:r w:rsidRPr="00425A2A">
        <w:rPr>
          <w:spacing w:val="1"/>
        </w:rPr>
        <w:t>и</w:t>
      </w:r>
      <w:r w:rsidRPr="00425A2A">
        <w:t>ю</w:t>
      </w:r>
      <w:r w:rsidRPr="00425A2A">
        <w:rPr>
          <w:spacing w:val="52"/>
        </w:rPr>
        <w:t xml:space="preserve"> </w:t>
      </w:r>
      <w:r w:rsidRPr="00425A2A">
        <w:t>с</w:t>
      </w:r>
      <w:r w:rsidRPr="00425A2A">
        <w:rPr>
          <w:spacing w:val="54"/>
        </w:rPr>
        <w:t> </w:t>
      </w:r>
      <w:r w:rsidRPr="00425A2A">
        <w:rPr>
          <w:spacing w:val="1"/>
        </w:rPr>
        <w:t>по</w:t>
      </w:r>
      <w:r w:rsidRPr="00425A2A">
        <w:rPr>
          <w:spacing w:val="-1"/>
        </w:rPr>
        <w:t>в</w:t>
      </w:r>
      <w:r w:rsidRPr="00425A2A">
        <w:rPr>
          <w:spacing w:val="1"/>
        </w:rPr>
        <w:t>ы</w:t>
      </w:r>
      <w:r w:rsidRPr="00425A2A">
        <w:t>ше</w:t>
      </w:r>
      <w:r w:rsidRPr="00425A2A">
        <w:rPr>
          <w:spacing w:val="1"/>
        </w:rPr>
        <w:t>ни</w:t>
      </w:r>
      <w:r w:rsidRPr="00425A2A">
        <w:t>ем</w:t>
      </w:r>
      <w:r w:rsidRPr="00425A2A">
        <w:rPr>
          <w:spacing w:val="53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ич</w:t>
      </w:r>
      <w:r w:rsidRPr="00425A2A">
        <w:rPr>
          <w:spacing w:val="-1"/>
        </w:rPr>
        <w:t>е</w:t>
      </w:r>
      <w:r w:rsidRPr="00425A2A">
        <w:t>ст</w:t>
      </w:r>
      <w:r w:rsidRPr="00425A2A">
        <w:rPr>
          <w:spacing w:val="-1"/>
        </w:rPr>
        <w:t>в</w:t>
      </w:r>
      <w:r w:rsidRPr="00425A2A">
        <w:t xml:space="preserve">а 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лл</w:t>
      </w:r>
      <w:r w:rsidRPr="00425A2A">
        <w:rPr>
          <w:spacing w:val="2"/>
        </w:rPr>
        <w:t>о</w:t>
      </w:r>
      <w:r w:rsidRPr="00425A2A">
        <w:rPr>
          <w:spacing w:val="-1"/>
        </w:rPr>
        <w:t>в»</w:t>
      </w:r>
      <w:r w:rsidRPr="00425A2A">
        <w:t>).</w:t>
      </w:r>
    </w:p>
    <w:p w:rsidR="00F82732" w:rsidRPr="00425A2A" w:rsidRDefault="00F82732" w:rsidP="00F82732">
      <w:pPr>
        <w:pStyle w:val="aa"/>
        <w:numPr>
          <w:ilvl w:val="2"/>
          <w:numId w:val="27"/>
        </w:numPr>
        <w:tabs>
          <w:tab w:val="left" w:pos="1418"/>
          <w:tab w:val="left" w:pos="1716"/>
        </w:tabs>
        <w:kinsoku w:val="0"/>
        <w:overflowPunct w:val="0"/>
        <w:spacing w:before="0"/>
        <w:ind w:left="0" w:firstLine="709"/>
      </w:pPr>
      <w:r w:rsidRPr="00425A2A">
        <w:rPr>
          <w:spacing w:val="-1"/>
        </w:rPr>
        <w:t>И</w:t>
      </w:r>
      <w:r w:rsidRPr="00425A2A">
        <w:rPr>
          <w:spacing w:val="1"/>
        </w:rPr>
        <w:t>н</w:t>
      </w:r>
      <w:r w:rsidRPr="00425A2A">
        <w:t>ф</w:t>
      </w:r>
      <w:r w:rsidRPr="00425A2A">
        <w:rPr>
          <w:spacing w:val="2"/>
        </w:rPr>
        <w:t>ор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t>ет</w:t>
      </w:r>
      <w:r w:rsidRPr="00425A2A">
        <w:rPr>
          <w:spacing w:val="-1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-2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 о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и</w:t>
      </w:r>
      <w:r w:rsidRPr="00425A2A">
        <w:rPr>
          <w:spacing w:val="1"/>
        </w:rPr>
        <w:t>н</w:t>
      </w:r>
      <w:r w:rsidRPr="00425A2A">
        <w:t>ят</w:t>
      </w:r>
      <w:r w:rsidRPr="00425A2A">
        <w:rPr>
          <w:spacing w:val="1"/>
        </w:rPr>
        <w:t>о</w:t>
      </w:r>
      <w:r w:rsidRPr="00425A2A">
        <w:t xml:space="preserve">м </w:t>
      </w:r>
      <w:r w:rsidRPr="00425A2A">
        <w:rPr>
          <w:spacing w:val="1"/>
        </w:rPr>
        <w:t>р</w:t>
      </w:r>
      <w:r w:rsidRPr="00425A2A">
        <w:t>еше</w:t>
      </w:r>
      <w:r w:rsidRPr="00425A2A">
        <w:rPr>
          <w:spacing w:val="1"/>
        </w:rPr>
        <w:t>нии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27"/>
        </w:numPr>
        <w:tabs>
          <w:tab w:val="left" w:pos="1418"/>
          <w:tab w:val="left" w:pos="1886"/>
        </w:tabs>
        <w:kinsoku w:val="0"/>
        <w:overflowPunct w:val="0"/>
        <w:spacing w:before="0"/>
        <w:ind w:left="0" w:right="109" w:firstLine="709"/>
        <w:jc w:val="both"/>
      </w:pPr>
      <w:r w:rsidRPr="00425A2A">
        <w:rPr>
          <w:spacing w:val="-1"/>
        </w:rPr>
        <w:t>Н</w:t>
      </w:r>
      <w:r w:rsidRPr="00425A2A">
        <w:t>е</w:t>
      </w:r>
      <w:r w:rsidRPr="00425A2A">
        <w:rPr>
          <w:spacing w:val="29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с</w:t>
      </w:r>
      <w:r w:rsidRPr="00425A2A">
        <w:t>сма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29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</w:t>
      </w:r>
      <w:r w:rsidRPr="00425A2A">
        <w:t>ля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30"/>
        </w:rPr>
        <w:t xml:space="preserve"> </w:t>
      </w:r>
      <w:r w:rsidRPr="00425A2A">
        <w:rPr>
          <w:spacing w:val="2"/>
        </w:rPr>
        <w:t>п</w:t>
      </w:r>
      <w:r w:rsidRPr="00425A2A">
        <w:t>о</w:t>
      </w:r>
      <w:r w:rsidRPr="00425A2A">
        <w:rPr>
          <w:spacing w:val="31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а</w:t>
      </w:r>
      <w:r w:rsidRPr="00425A2A">
        <w:t>м</w:t>
      </w:r>
      <w:r w:rsidRPr="00425A2A">
        <w:rPr>
          <w:spacing w:val="30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рж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30"/>
        </w:rPr>
        <w:t xml:space="preserve"> </w:t>
      </w:r>
      <w:r w:rsidRPr="00425A2A">
        <w:t>и с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rPr>
          <w:spacing w:val="-1"/>
        </w:rPr>
        <w:t>к</w:t>
      </w:r>
      <w:r w:rsidRPr="00425A2A">
        <w:t>т</w:t>
      </w:r>
      <w:r w:rsidRPr="00425A2A">
        <w:rPr>
          <w:spacing w:val="-3"/>
        </w:rPr>
        <w:t>у</w:t>
      </w:r>
      <w:r w:rsidRPr="00425A2A">
        <w:rPr>
          <w:spacing w:val="1"/>
        </w:rPr>
        <w:t>р</w:t>
      </w:r>
      <w:r w:rsidRPr="00425A2A">
        <w:t>ы</w:t>
      </w:r>
      <w:r w:rsidRPr="00425A2A">
        <w:rPr>
          <w:spacing w:val="2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30"/>
        </w:rPr>
        <w:t xml:space="preserve"> </w:t>
      </w:r>
      <w:r w:rsidRPr="00425A2A">
        <w:t>з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1"/>
        </w:rPr>
        <w:t>й</w:t>
      </w:r>
      <w:r w:rsidRPr="00425A2A">
        <w:t>,</w:t>
      </w:r>
      <w:r w:rsidRPr="00425A2A">
        <w:rPr>
          <w:spacing w:val="28"/>
        </w:rPr>
        <w:t xml:space="preserve"> </w:t>
      </w:r>
      <w:r w:rsidRPr="00425A2A">
        <w:t>к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rPr>
          <w:spacing w:val="-1"/>
        </w:rPr>
        <w:t>е</w:t>
      </w:r>
      <w:r w:rsidRPr="00425A2A">
        <w:t>в</w:t>
      </w:r>
      <w:r w:rsidRPr="00425A2A">
        <w:rPr>
          <w:spacing w:val="28"/>
        </w:rPr>
        <w:t xml:space="preserve"> </w:t>
      </w:r>
      <w:r w:rsidRPr="00425A2A">
        <w:t>и</w:t>
      </w:r>
      <w:r w:rsidRPr="00425A2A">
        <w:rPr>
          <w:spacing w:val="30"/>
        </w:rPr>
        <w:t xml:space="preserve"> </w:t>
      </w:r>
      <w:r w:rsidRPr="00425A2A">
        <w:rPr>
          <w:spacing w:val="-1"/>
        </w:rPr>
        <w:t>м</w:t>
      </w:r>
      <w:r w:rsidRPr="00425A2A">
        <w:t>ет</w:t>
      </w:r>
      <w:r w:rsidRPr="00425A2A">
        <w:rPr>
          <w:spacing w:val="1"/>
        </w:rPr>
        <w:t>оди</w:t>
      </w:r>
      <w:r w:rsidRPr="00425A2A">
        <w:t>ки</w:t>
      </w:r>
      <w:r w:rsidRPr="00425A2A">
        <w:rPr>
          <w:spacing w:val="30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ни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29"/>
        </w:rPr>
        <w:t xml:space="preserve"> </w:t>
      </w:r>
      <w:r w:rsidRPr="00425A2A">
        <w:rPr>
          <w:spacing w:val="2"/>
        </w:rPr>
        <w:t>и</w:t>
      </w:r>
      <w:r w:rsidRPr="00425A2A">
        <w:t>х 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ния</w:t>
      </w:r>
      <w:r w:rsidRPr="00425A2A">
        <w:t>.</w:t>
      </w:r>
      <w:r w:rsidRPr="00425A2A">
        <w:rPr>
          <w:spacing w:val="-1"/>
        </w:rPr>
        <w:t xml:space="preserve"> </w:t>
      </w:r>
      <w:r w:rsidRPr="00425A2A">
        <w:t>Че</w:t>
      </w:r>
      <w:r w:rsidRPr="00425A2A">
        <w:rPr>
          <w:spacing w:val="2"/>
        </w:rPr>
        <w:t>р</w:t>
      </w:r>
      <w:r w:rsidRPr="00425A2A">
        <w:rPr>
          <w:spacing w:val="1"/>
        </w:rPr>
        <w:t>но</w:t>
      </w:r>
      <w:r w:rsidRPr="00425A2A">
        <w:rPr>
          <w:spacing w:val="-1"/>
        </w:rPr>
        <w:t>в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t>и</w:t>
      </w:r>
      <w:r w:rsidRPr="00425A2A">
        <w:rPr>
          <w:spacing w:val="1"/>
        </w:rPr>
        <w:t xml:space="preserve"> п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1"/>
        </w:rPr>
        <w:t xml:space="preserve"> 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1"/>
        </w:rPr>
        <w:t xml:space="preserve"> н</w:t>
      </w:r>
      <w:r w:rsidRPr="00425A2A">
        <w:t xml:space="preserve">е </w:t>
      </w:r>
      <w:r w:rsidRPr="00425A2A">
        <w:rPr>
          <w:spacing w:val="1"/>
        </w:rPr>
        <w:t>р</w:t>
      </w:r>
      <w:r w:rsidRPr="00425A2A">
        <w:t>асс</w:t>
      </w:r>
      <w:r w:rsidRPr="00425A2A">
        <w:rPr>
          <w:spacing w:val="-1"/>
        </w:rPr>
        <w:t>м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ют</w:t>
      </w:r>
      <w:r w:rsidRPr="00425A2A">
        <w:t>с</w:t>
      </w:r>
      <w:r w:rsidRPr="00425A2A">
        <w:rPr>
          <w:spacing w:val="1"/>
        </w:rPr>
        <w:t>я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27"/>
        </w:numPr>
        <w:tabs>
          <w:tab w:val="left" w:pos="1418"/>
          <w:tab w:val="left" w:pos="1941"/>
        </w:tabs>
        <w:kinsoku w:val="0"/>
        <w:overflowPunct w:val="0"/>
        <w:spacing w:before="0"/>
        <w:ind w:left="0" w:right="113" w:firstLine="709"/>
        <w:jc w:val="both"/>
      </w:pPr>
      <w:r w:rsidRPr="00425A2A">
        <w:rPr>
          <w:spacing w:val="-1"/>
        </w:rPr>
        <w:t>Н</w:t>
      </w:r>
      <w:r w:rsidRPr="00425A2A">
        <w:t>а</w:t>
      </w:r>
      <w:r w:rsidRPr="00425A2A">
        <w:rPr>
          <w:spacing w:val="14"/>
        </w:rPr>
        <w:t xml:space="preserve"> </w:t>
      </w:r>
      <w:r w:rsidRPr="00425A2A">
        <w:t>з</w:t>
      </w:r>
      <w:r w:rsidRPr="00425A2A">
        <w:rPr>
          <w:spacing w:val="-1"/>
        </w:rPr>
        <w:t>а</w:t>
      </w:r>
      <w:r w:rsidRPr="00425A2A">
        <w:t>се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16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16"/>
        </w:rPr>
        <w:t xml:space="preserve"> 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с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15"/>
        </w:rPr>
        <w:t xml:space="preserve"> </w:t>
      </w:r>
      <w:r w:rsidRPr="00425A2A">
        <w:rPr>
          <w:spacing w:val="2"/>
        </w:rPr>
        <w:t>р</w:t>
      </w:r>
      <w:r w:rsidRPr="00425A2A">
        <w:t>ас</w:t>
      </w:r>
      <w:r w:rsidRPr="00425A2A">
        <w:rPr>
          <w:spacing w:val="-1"/>
        </w:rPr>
        <w:t>с</w:t>
      </w:r>
      <w:r w:rsidRPr="00425A2A">
        <w:t>ма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ае</w:t>
      </w:r>
      <w:r w:rsidRPr="00425A2A">
        <w:rPr>
          <w:spacing w:val="-1"/>
        </w:rPr>
        <w:t>т</w:t>
      </w:r>
      <w:r w:rsidRPr="00425A2A">
        <w:t xml:space="preserve">ся </w:t>
      </w:r>
      <w:r w:rsidRPr="00425A2A">
        <w:rPr>
          <w:spacing w:val="2"/>
        </w:rPr>
        <w:t>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ни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 xml:space="preserve">е 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ль</w:t>
      </w:r>
      <w:r w:rsidRPr="00425A2A">
        <w:t>ко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т</w:t>
      </w:r>
      <w:r w:rsidRPr="00425A2A">
        <w:t>ех за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ий</w:t>
      </w:r>
      <w:r w:rsidRPr="00425A2A">
        <w:t>,</w:t>
      </w:r>
      <w:r w:rsidRPr="00425A2A">
        <w:rPr>
          <w:spacing w:val="-1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ры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rPr>
          <w:spacing w:val="-3"/>
        </w:rPr>
        <w:t>у</w:t>
      </w:r>
      <w:r w:rsidRPr="00425A2A">
        <w:t>ка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н</w:t>
      </w:r>
      <w:r w:rsidRPr="00425A2A">
        <w:t>ы в</w:t>
      </w:r>
      <w:r w:rsidRPr="00425A2A">
        <w:rPr>
          <w:spacing w:val="-1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яции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27"/>
        </w:numPr>
        <w:tabs>
          <w:tab w:val="left" w:pos="1418"/>
          <w:tab w:val="left" w:pos="1767"/>
        </w:tabs>
        <w:kinsoku w:val="0"/>
        <w:overflowPunct w:val="0"/>
        <w:spacing w:before="0"/>
        <w:ind w:left="0" w:right="108" w:firstLine="709"/>
        <w:jc w:val="both"/>
      </w:pPr>
      <w:r w:rsidRPr="00425A2A">
        <w:rPr>
          <w:spacing w:val="1"/>
        </w:rPr>
        <w:lastRenderedPageBreak/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59"/>
        </w:rPr>
        <w:t xml:space="preserve"> </w:t>
      </w:r>
      <w:r w:rsidRPr="00425A2A">
        <w:rPr>
          <w:spacing w:val="2"/>
        </w:rPr>
        <w:t>р</w:t>
      </w:r>
      <w:r w:rsidRPr="00425A2A">
        <w:t>ас</w:t>
      </w:r>
      <w:r w:rsidRPr="00425A2A">
        <w:rPr>
          <w:spacing w:val="-1"/>
        </w:rPr>
        <w:t>с</w:t>
      </w:r>
      <w:r w:rsidRPr="00425A2A"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59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60"/>
        </w:rPr>
        <w:t xml:space="preserve"> </w:t>
      </w:r>
      <w:r w:rsidRPr="00425A2A">
        <w:rPr>
          <w:spacing w:val="1"/>
        </w:rPr>
        <w:t>ч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</w:t>
      </w:r>
      <w:r w:rsidRPr="00425A2A">
        <w:t>ам</w:t>
      </w:r>
      <w:r w:rsidRPr="00425A2A">
        <w:rPr>
          <w:spacing w:val="58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59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1"/>
        </w:rPr>
        <w:t>и</w:t>
      </w:r>
      <w:r w:rsidRPr="00425A2A">
        <w:t xml:space="preserve">и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rPr>
          <w:spacing w:val="-1"/>
        </w:rPr>
        <w:t>ют</w:t>
      </w:r>
      <w:r w:rsidRPr="00425A2A">
        <w:t>ся</w:t>
      </w:r>
      <w:r w:rsidRPr="00425A2A">
        <w:rPr>
          <w:spacing w:val="18"/>
        </w:rPr>
        <w:t xml:space="preserve"> копии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44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</w:t>
      </w:r>
      <w:r w:rsidRPr="00425A2A">
        <w:rPr>
          <w:spacing w:val="44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ка</w:t>
      </w:r>
      <w:r w:rsidRPr="00425A2A">
        <w:rPr>
          <w:spacing w:val="43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44"/>
        </w:rPr>
        <w:t xml:space="preserve"> </w:t>
      </w:r>
      <w:r w:rsidRPr="00425A2A">
        <w:t>(в с</w:t>
      </w:r>
      <w:r w:rsidRPr="00425A2A">
        <w:rPr>
          <w:spacing w:val="-1"/>
        </w:rPr>
        <w:t>л</w:t>
      </w:r>
      <w:r w:rsidRPr="00425A2A">
        <w:rPr>
          <w:spacing w:val="-3"/>
        </w:rPr>
        <w:t>у</w:t>
      </w:r>
      <w:r w:rsidRPr="00425A2A">
        <w:t>чае</w:t>
      </w:r>
      <w:r w:rsidRPr="00425A2A">
        <w:rPr>
          <w:spacing w:val="21"/>
        </w:rPr>
        <w:t xml:space="preserve"> 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21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ния</w:t>
      </w:r>
      <w:r w:rsidRPr="00425A2A">
        <w:t>,</w:t>
      </w:r>
      <w:r w:rsidRPr="00425A2A">
        <w:rPr>
          <w:spacing w:val="20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4"/>
        </w:rPr>
        <w:t>у</w:t>
      </w:r>
      <w:r w:rsidRPr="00425A2A">
        <w:t>сма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2"/>
        </w:rPr>
        <w:t>ю</w:t>
      </w:r>
      <w:r w:rsidRPr="00425A2A">
        <w:t>щего</w:t>
      </w:r>
      <w:r w:rsidRPr="00425A2A">
        <w:rPr>
          <w:spacing w:val="23"/>
        </w:rPr>
        <w:t xml:space="preserve"> </w:t>
      </w:r>
      <w:r w:rsidRPr="00425A2A">
        <w:rPr>
          <w:spacing w:val="-4"/>
        </w:rPr>
        <w:t>у</w:t>
      </w:r>
      <w:r w:rsidRPr="00425A2A">
        <w:t>ст</w:t>
      </w:r>
      <w:r w:rsidRPr="00425A2A">
        <w:rPr>
          <w:spacing w:val="1"/>
        </w:rPr>
        <w:t>н</w:t>
      </w:r>
      <w:r w:rsidRPr="00425A2A">
        <w:t>ый</w:t>
      </w:r>
      <w:r w:rsidRPr="00425A2A">
        <w:rPr>
          <w:spacing w:val="2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-1"/>
        </w:rPr>
        <w:t>т</w:t>
      </w:r>
      <w:r w:rsidRPr="00425A2A">
        <w:t>, – а</w:t>
      </w:r>
      <w:r w:rsidRPr="00425A2A">
        <w:rPr>
          <w:spacing w:val="-3"/>
        </w:rPr>
        <w:t>у</w:t>
      </w:r>
      <w:r w:rsidRPr="00425A2A">
        <w:rPr>
          <w:spacing w:val="1"/>
        </w:rPr>
        <w:t>дио</w:t>
      </w:r>
      <w:r w:rsidRPr="00425A2A">
        <w:t>за</w:t>
      </w:r>
      <w:r w:rsidRPr="00425A2A">
        <w:rPr>
          <w:spacing w:val="1"/>
        </w:rPr>
        <w:t>пи</w:t>
      </w:r>
      <w:r w:rsidRPr="00425A2A">
        <w:t>си</w:t>
      </w:r>
      <w:r w:rsidRPr="00425A2A">
        <w:rPr>
          <w:spacing w:val="28"/>
        </w:rPr>
        <w:t xml:space="preserve"> </w:t>
      </w:r>
      <w:r w:rsidRPr="00425A2A">
        <w:rPr>
          <w:spacing w:val="-4"/>
        </w:rPr>
        <w:t>у</w:t>
      </w:r>
      <w:r w:rsidRPr="00425A2A">
        <w:t>ст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28"/>
        </w:rPr>
        <w:t xml:space="preserve"> 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ве</w:t>
      </w:r>
      <w:r w:rsidRPr="00425A2A">
        <w:t>т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26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ы),</w:t>
      </w:r>
      <w:r w:rsidRPr="00425A2A">
        <w:rPr>
          <w:spacing w:val="2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е</w:t>
      </w:r>
      <w:r w:rsidRPr="00425A2A">
        <w:rPr>
          <w:spacing w:val="26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я и</w:t>
      </w:r>
      <w:r w:rsidRPr="00425A2A">
        <w:rPr>
          <w:spacing w:val="1"/>
        </w:rPr>
        <w:t xml:space="preserve"> </w:t>
      </w:r>
      <w:r w:rsidRPr="00425A2A">
        <w:t>к</w:t>
      </w:r>
      <w:r w:rsidRPr="00425A2A">
        <w:rPr>
          <w:spacing w:val="1"/>
        </w:rPr>
        <w:t>ри</w:t>
      </w:r>
      <w:r w:rsidRPr="00425A2A">
        <w:t>те</w:t>
      </w:r>
      <w:r w:rsidRPr="00425A2A">
        <w:rPr>
          <w:spacing w:val="1"/>
        </w:rPr>
        <w:t>ри</w:t>
      </w:r>
      <w:r w:rsidRPr="00425A2A">
        <w:t>и</w:t>
      </w:r>
      <w:r w:rsidRPr="00425A2A">
        <w:rPr>
          <w:spacing w:val="1"/>
        </w:rPr>
        <w:t xml:space="preserve"> и</w:t>
      </w:r>
      <w:r w:rsidRPr="00425A2A">
        <w:t>х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оц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 xml:space="preserve">я,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к</w:t>
      </w:r>
      <w:r w:rsidRPr="00425A2A">
        <w:rPr>
          <w:spacing w:val="1"/>
        </w:rPr>
        <w:t>о</w:t>
      </w:r>
      <w:r w:rsidRPr="00425A2A">
        <w:t xml:space="preserve">лы </w:t>
      </w:r>
      <w:r w:rsidRPr="00425A2A">
        <w:rPr>
          <w:spacing w:val="1"/>
        </w:rPr>
        <w:t>о</w:t>
      </w:r>
      <w:r w:rsidRPr="00425A2A">
        <w:rPr>
          <w:spacing w:val="2"/>
        </w:rPr>
        <w:t>ц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t>.</w:t>
      </w:r>
    </w:p>
    <w:p w:rsidR="00F82732" w:rsidRPr="00425A2A" w:rsidRDefault="00F82732" w:rsidP="00F82732">
      <w:pPr>
        <w:pStyle w:val="aa"/>
        <w:tabs>
          <w:tab w:val="left" w:pos="1418"/>
        </w:tabs>
        <w:kinsoku w:val="0"/>
        <w:overflowPunct w:val="0"/>
        <w:spacing w:before="0"/>
        <w:ind w:left="0" w:right="113"/>
        <w:jc w:val="both"/>
      </w:pPr>
      <w:r w:rsidRPr="00425A2A">
        <w:rPr>
          <w:spacing w:val="2"/>
        </w:rPr>
        <w:t>2</w:t>
      </w:r>
      <w:r w:rsidRPr="00425A2A">
        <w:rPr>
          <w:spacing w:val="-1"/>
        </w:rPr>
        <w:t>.</w:t>
      </w:r>
      <w:r w:rsidRPr="00425A2A">
        <w:rPr>
          <w:spacing w:val="2"/>
        </w:rPr>
        <w:t>5</w:t>
      </w:r>
      <w:r w:rsidRPr="00425A2A">
        <w:rPr>
          <w:spacing w:val="-1"/>
        </w:rPr>
        <w:t>.</w:t>
      </w:r>
      <w:r w:rsidRPr="00425A2A">
        <w:rPr>
          <w:spacing w:val="2"/>
        </w:rPr>
        <w:t>6</w:t>
      </w:r>
      <w:r w:rsidRPr="00425A2A">
        <w:t>.</w:t>
      </w:r>
      <w:r w:rsidRPr="00425A2A">
        <w:rPr>
          <w:spacing w:val="17"/>
        </w:rPr>
        <w:t xml:space="preserve"> </w:t>
      </w:r>
      <w:r w:rsidRPr="00425A2A">
        <w:t>Реше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18"/>
        </w:rPr>
        <w:t xml:space="preserve"> </w:t>
      </w:r>
      <w:r w:rsidRPr="00425A2A">
        <w:rPr>
          <w:spacing w:val="-1"/>
        </w:rPr>
        <w:t>а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2"/>
        </w:rPr>
        <w:t>ц</w:t>
      </w:r>
      <w:r w:rsidRPr="00425A2A">
        <w:rPr>
          <w:spacing w:val="1"/>
        </w:rPr>
        <w:t>ио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>й</w:t>
      </w:r>
      <w:r w:rsidRPr="00425A2A">
        <w:rPr>
          <w:spacing w:val="19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19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я</w:t>
      </w:r>
      <w:r w:rsidRPr="00425A2A">
        <w:rPr>
          <w:spacing w:val="-1"/>
        </w:rPr>
        <w:t>вл</w:t>
      </w:r>
      <w:r w:rsidRPr="00425A2A">
        <w:t>яет</w:t>
      </w:r>
      <w:r w:rsidRPr="00425A2A">
        <w:rPr>
          <w:spacing w:val="-1"/>
        </w:rPr>
        <w:t>с</w:t>
      </w:r>
      <w:r w:rsidRPr="00425A2A">
        <w:t xml:space="preserve">я 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нч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>м.</w:t>
      </w:r>
    </w:p>
    <w:p w:rsidR="00F82732" w:rsidRPr="009544B7" w:rsidRDefault="00F82732" w:rsidP="00F82732">
      <w:pPr>
        <w:pStyle w:val="10"/>
        <w:kinsoku w:val="0"/>
        <w:overflowPunct w:val="0"/>
        <w:spacing w:before="0" w:after="0" w:line="240" w:lineRule="auto"/>
        <w:ind w:firstLine="709"/>
        <w:rPr>
          <w:rFonts w:ascii="Times New Roman" w:hAnsi="Times New Roman"/>
          <w:b w:val="0"/>
          <w:bCs/>
          <w:sz w:val="28"/>
          <w:szCs w:val="28"/>
        </w:rPr>
      </w:pPr>
      <w:r w:rsidRPr="009544B7">
        <w:rPr>
          <w:rFonts w:ascii="Times New Roman" w:hAnsi="Times New Roman"/>
          <w:spacing w:val="2"/>
          <w:sz w:val="28"/>
          <w:szCs w:val="28"/>
        </w:rPr>
        <w:t>2</w:t>
      </w:r>
      <w:r w:rsidRPr="009544B7">
        <w:rPr>
          <w:rFonts w:ascii="Times New Roman" w:hAnsi="Times New Roman"/>
          <w:spacing w:val="-1"/>
          <w:sz w:val="28"/>
          <w:szCs w:val="28"/>
        </w:rPr>
        <w:t>.</w:t>
      </w:r>
      <w:r w:rsidRPr="009544B7">
        <w:rPr>
          <w:rFonts w:ascii="Times New Roman" w:hAnsi="Times New Roman"/>
          <w:spacing w:val="2"/>
          <w:sz w:val="28"/>
          <w:szCs w:val="28"/>
        </w:rPr>
        <w:t>6</w:t>
      </w:r>
      <w:r w:rsidRPr="009544B7">
        <w:rPr>
          <w:rFonts w:ascii="Times New Roman" w:hAnsi="Times New Roman"/>
          <w:sz w:val="28"/>
          <w:szCs w:val="28"/>
        </w:rPr>
        <w:t>.</w:t>
      </w:r>
      <w:r w:rsidRPr="009544B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544B7">
        <w:rPr>
          <w:rFonts w:ascii="Times New Roman" w:hAnsi="Times New Roman"/>
          <w:sz w:val="28"/>
          <w:szCs w:val="28"/>
        </w:rPr>
        <w:t>У</w:t>
      </w:r>
      <w:r w:rsidRPr="009544B7">
        <w:rPr>
          <w:rFonts w:ascii="Times New Roman" w:hAnsi="Times New Roman"/>
          <w:spacing w:val="1"/>
          <w:sz w:val="28"/>
          <w:szCs w:val="28"/>
        </w:rPr>
        <w:t>ча</w:t>
      </w:r>
      <w:r w:rsidRPr="009544B7">
        <w:rPr>
          <w:rFonts w:ascii="Times New Roman" w:hAnsi="Times New Roman"/>
          <w:sz w:val="28"/>
          <w:szCs w:val="28"/>
        </w:rPr>
        <w:t>с</w:t>
      </w:r>
      <w:r w:rsidRPr="009544B7">
        <w:rPr>
          <w:rFonts w:ascii="Times New Roman" w:hAnsi="Times New Roman"/>
          <w:spacing w:val="1"/>
          <w:sz w:val="28"/>
          <w:szCs w:val="28"/>
        </w:rPr>
        <w:t>т</w:t>
      </w:r>
      <w:r w:rsidRPr="009544B7">
        <w:rPr>
          <w:rFonts w:ascii="Times New Roman" w:hAnsi="Times New Roman"/>
          <w:spacing w:val="-1"/>
          <w:sz w:val="28"/>
          <w:szCs w:val="28"/>
        </w:rPr>
        <w:t>ник</w:t>
      </w:r>
      <w:r w:rsidRPr="009544B7">
        <w:rPr>
          <w:rFonts w:ascii="Times New Roman" w:hAnsi="Times New Roman"/>
          <w:sz w:val="28"/>
          <w:szCs w:val="28"/>
        </w:rPr>
        <w:t>и</w:t>
      </w:r>
      <w:r w:rsidRPr="009544B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544B7">
        <w:rPr>
          <w:rFonts w:ascii="Times New Roman" w:hAnsi="Times New Roman"/>
          <w:spacing w:val="1"/>
          <w:sz w:val="28"/>
          <w:szCs w:val="28"/>
        </w:rPr>
        <w:t>О</w:t>
      </w:r>
      <w:r w:rsidRPr="009544B7">
        <w:rPr>
          <w:rFonts w:ascii="Times New Roman" w:hAnsi="Times New Roman"/>
          <w:sz w:val="28"/>
          <w:szCs w:val="28"/>
        </w:rPr>
        <w:t>л</w:t>
      </w:r>
      <w:r w:rsidRPr="009544B7">
        <w:rPr>
          <w:rFonts w:ascii="Times New Roman" w:hAnsi="Times New Roman"/>
          <w:spacing w:val="-1"/>
          <w:sz w:val="28"/>
          <w:szCs w:val="28"/>
        </w:rPr>
        <w:t>и</w:t>
      </w:r>
      <w:r w:rsidRPr="009544B7">
        <w:rPr>
          <w:rFonts w:ascii="Times New Roman" w:hAnsi="Times New Roman"/>
          <w:spacing w:val="1"/>
          <w:sz w:val="28"/>
          <w:szCs w:val="28"/>
        </w:rPr>
        <w:t>м</w:t>
      </w:r>
      <w:r w:rsidRPr="009544B7">
        <w:rPr>
          <w:rFonts w:ascii="Times New Roman" w:hAnsi="Times New Roman"/>
          <w:spacing w:val="-1"/>
          <w:sz w:val="28"/>
          <w:szCs w:val="28"/>
        </w:rPr>
        <w:t>п</w:t>
      </w:r>
      <w:r w:rsidRPr="009544B7">
        <w:rPr>
          <w:rFonts w:ascii="Times New Roman" w:hAnsi="Times New Roman"/>
          <w:spacing w:val="-2"/>
          <w:sz w:val="28"/>
          <w:szCs w:val="28"/>
        </w:rPr>
        <w:t>и</w:t>
      </w:r>
      <w:r w:rsidRPr="009544B7">
        <w:rPr>
          <w:rFonts w:ascii="Times New Roman" w:hAnsi="Times New Roman"/>
          <w:spacing w:val="2"/>
          <w:sz w:val="28"/>
          <w:szCs w:val="28"/>
        </w:rPr>
        <w:t>а</w:t>
      </w:r>
      <w:r w:rsidRPr="009544B7">
        <w:rPr>
          <w:rFonts w:ascii="Times New Roman" w:hAnsi="Times New Roman"/>
          <w:sz w:val="28"/>
          <w:szCs w:val="28"/>
        </w:rPr>
        <w:t>ды:</w:t>
      </w:r>
    </w:p>
    <w:p w:rsidR="00F82732" w:rsidRPr="00425A2A" w:rsidRDefault="00F82732" w:rsidP="00F82732">
      <w:pPr>
        <w:pStyle w:val="aa"/>
        <w:numPr>
          <w:ilvl w:val="2"/>
          <w:numId w:val="10"/>
        </w:numPr>
        <w:tabs>
          <w:tab w:val="left" w:pos="1418"/>
          <w:tab w:val="left" w:pos="1963"/>
        </w:tabs>
        <w:kinsoku w:val="0"/>
        <w:overflowPunct w:val="0"/>
        <w:spacing w:before="0"/>
        <w:ind w:left="0" w:firstLine="709"/>
        <w:jc w:val="both"/>
      </w:pPr>
      <w:r w:rsidRPr="00425A2A">
        <w:t>В</w:t>
      </w:r>
      <w:r w:rsidRPr="00425A2A">
        <w:rPr>
          <w:spacing w:val="37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36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ин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t>а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36"/>
        </w:rPr>
        <w:t xml:space="preserve"> </w:t>
      </w:r>
      <w:r w:rsidRPr="00425A2A">
        <w:rPr>
          <w:spacing w:val="1"/>
        </w:rPr>
        <w:t>инди</w:t>
      </w:r>
      <w:r w:rsidRPr="00425A2A">
        <w:rPr>
          <w:spacing w:val="-1"/>
        </w:rPr>
        <w:t>в</w:t>
      </w:r>
      <w:r w:rsidRPr="00425A2A">
        <w:rPr>
          <w:spacing w:val="2"/>
        </w:rPr>
        <w:t>и</w:t>
      </w:r>
      <w:r w:rsidRPr="00425A2A">
        <w:rPr>
          <w:spacing w:val="1"/>
        </w:rPr>
        <w:t>д</w:t>
      </w:r>
      <w:r w:rsidRPr="00425A2A">
        <w:rPr>
          <w:spacing w:val="-4"/>
        </w:rPr>
        <w:t>у</w:t>
      </w:r>
      <w:r w:rsidRPr="00425A2A">
        <w:t>а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</w:t>
      </w:r>
      <w:r w:rsidRPr="00425A2A">
        <w:t>е</w:t>
      </w:r>
      <w:r w:rsidRPr="00425A2A">
        <w:rPr>
          <w:spacing w:val="37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н</w:t>
      </w:r>
      <w:r w:rsidRPr="00425A2A">
        <w:t>а 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30"/>
        </w:rPr>
        <w:t xml:space="preserve"> 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2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-1"/>
        </w:rPr>
        <w:t>с</w:t>
      </w:r>
      <w:r w:rsidRPr="00425A2A">
        <w:t>я</w:t>
      </w:r>
      <w:r w:rsidRPr="00425A2A">
        <w:rPr>
          <w:spacing w:val="31"/>
        </w:rPr>
        <w:t xml:space="preserve"> </w:t>
      </w:r>
      <w:r w:rsidRPr="00425A2A">
        <w:t>4</w:t>
      </w:r>
      <w:r w:rsidRPr="00425A2A">
        <w:rPr>
          <w:spacing w:val="31"/>
        </w:rPr>
        <w:t>-</w:t>
      </w:r>
      <w:r w:rsidRPr="00425A2A">
        <w:rPr>
          <w:spacing w:val="2"/>
        </w:rPr>
        <w:t>1</w:t>
      </w:r>
      <w:r w:rsidRPr="00425A2A">
        <w:t>1</w:t>
      </w:r>
      <w:r w:rsidRPr="00425A2A">
        <w:rPr>
          <w:spacing w:val="31"/>
        </w:rPr>
        <w:t xml:space="preserve"> </w:t>
      </w:r>
      <w:r w:rsidRPr="00425A2A">
        <w:t>к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28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rPr>
          <w:spacing w:val="1"/>
        </w:rPr>
        <w:t>й</w:t>
      </w:r>
      <w:r w:rsidRPr="00425A2A">
        <w:t xml:space="preserve">, 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rPr>
          <w:spacing w:val="-3"/>
        </w:rPr>
        <w:t>у</w:t>
      </w:r>
      <w:r w:rsidRPr="00425A2A">
        <w:t>щес</w:t>
      </w:r>
      <w:r w:rsidRPr="00425A2A">
        <w:rPr>
          <w:spacing w:val="-1"/>
        </w:rPr>
        <w:t>твл</w:t>
      </w:r>
      <w:r w:rsidRPr="00425A2A">
        <w:rPr>
          <w:spacing w:val="1"/>
        </w:rPr>
        <w:t>я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23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</w:t>
      </w:r>
      <w:r w:rsidRPr="00425A2A">
        <w:rPr>
          <w:spacing w:val="-3"/>
        </w:rPr>
        <w:t>у</w:t>
      </w:r>
      <w:r w:rsidRPr="00425A2A">
        <w:t>ю</w:t>
      </w:r>
      <w:r w:rsidRPr="00425A2A">
        <w:rPr>
          <w:spacing w:val="20"/>
        </w:rPr>
        <w:t xml:space="preserve"> </w:t>
      </w:r>
      <w:r w:rsidRPr="00425A2A">
        <w:rPr>
          <w:spacing w:val="1"/>
        </w:rPr>
        <w:t>д</w:t>
      </w:r>
      <w:r w:rsidRPr="00425A2A">
        <w:t>еяте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21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23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</w:t>
      </w:r>
      <w:r w:rsidRPr="00425A2A">
        <w:t xml:space="preserve">ым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огр</w:t>
      </w:r>
      <w:r w:rsidRPr="00425A2A">
        <w:t>ам</w:t>
      </w:r>
      <w:r w:rsidRPr="00425A2A">
        <w:rPr>
          <w:spacing w:val="-1"/>
        </w:rPr>
        <w:t>м</w:t>
      </w:r>
      <w:r w:rsidRPr="00425A2A">
        <w:t>ам</w:t>
      </w:r>
      <w:r w:rsidRPr="00425A2A">
        <w:rPr>
          <w:spacing w:val="51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5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щег</w:t>
      </w:r>
      <w:r w:rsidRPr="00425A2A">
        <w:rPr>
          <w:spacing w:val="1"/>
        </w:rPr>
        <w:t>о</w:t>
      </w:r>
      <w:r w:rsidRPr="00425A2A">
        <w:t>,</w:t>
      </w:r>
      <w:r w:rsidRPr="00425A2A">
        <w:rPr>
          <w:spacing w:val="52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53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1"/>
        </w:rPr>
        <w:t>г</w:t>
      </w:r>
      <w:r w:rsidRPr="00425A2A">
        <w:t>о</w:t>
      </w:r>
      <w:r w:rsidRPr="00425A2A">
        <w:rPr>
          <w:spacing w:val="53"/>
        </w:rPr>
        <w:t xml:space="preserve"> </w:t>
      </w:r>
      <w:r w:rsidRPr="00425A2A">
        <w:t>и</w:t>
      </w:r>
      <w:r w:rsidRPr="00425A2A">
        <w:rPr>
          <w:spacing w:val="53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дн</w:t>
      </w:r>
      <w:r w:rsidRPr="00425A2A">
        <w:t>его</w:t>
      </w:r>
      <w:r w:rsidRPr="00425A2A">
        <w:rPr>
          <w:spacing w:val="5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 xml:space="preserve">щего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ния</w:t>
      </w:r>
      <w:r w:rsidRPr="00425A2A">
        <w:t>,</w:t>
      </w:r>
      <w:r w:rsidRPr="00425A2A">
        <w:rPr>
          <w:spacing w:val="58"/>
        </w:rPr>
        <w:t xml:space="preserve"> </w:t>
      </w:r>
      <w:r w:rsidRPr="00425A2A">
        <w:t>в</w:t>
      </w:r>
      <w:r w:rsidRPr="00425A2A">
        <w:rPr>
          <w:spacing w:val="58"/>
        </w:rPr>
        <w:t xml:space="preserve"> 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58"/>
        </w:rPr>
        <w:t xml:space="preserve"> </w:t>
      </w:r>
      <w:r w:rsidRPr="00425A2A">
        <w:t>ч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ле</w:t>
      </w:r>
      <w:r w:rsidRPr="00425A2A">
        <w:rPr>
          <w:spacing w:val="5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-1"/>
        </w:rPr>
        <w:t>с</w:t>
      </w:r>
      <w:r w:rsidRPr="00425A2A">
        <w:t>я</w:t>
      </w:r>
      <w:r w:rsidRPr="00425A2A">
        <w:rPr>
          <w:spacing w:val="60"/>
        </w:rPr>
        <w:t xml:space="preserve"> </w:t>
      </w:r>
      <w:r w:rsidRPr="00425A2A">
        <w:rPr>
          <w:spacing w:val="1"/>
        </w:rPr>
        <w:t>4</w:t>
      </w:r>
      <w:r w:rsidRPr="00425A2A">
        <w:t>-х</w:t>
      </w:r>
      <w:r w:rsidRPr="00425A2A">
        <w:rPr>
          <w:spacing w:val="60"/>
        </w:rPr>
        <w:t xml:space="preserve"> </w:t>
      </w:r>
      <w:r w:rsidRPr="00425A2A">
        <w:t>к</w:t>
      </w:r>
      <w:r w:rsidRPr="00425A2A">
        <w:rPr>
          <w:spacing w:val="-1"/>
        </w:rPr>
        <w:t>л</w:t>
      </w:r>
      <w:r w:rsidRPr="00425A2A">
        <w:t>ас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58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60"/>
        </w:rPr>
        <w:t xml:space="preserve"> </w:t>
      </w:r>
      <w:r w:rsidR="00CB2AD6">
        <w:rPr>
          <w:spacing w:val="1"/>
        </w:rPr>
        <w:t>двум</w:t>
      </w:r>
      <w:r w:rsidRPr="00425A2A"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ам</w:t>
      </w:r>
      <w:r w:rsidRPr="00425A2A">
        <w:rPr>
          <w:spacing w:val="37"/>
        </w:rPr>
        <w:t xml:space="preserve"> </w:t>
      </w:r>
      <w:r w:rsidRPr="00425A2A">
        <w:t>–</w:t>
      </w:r>
      <w:r w:rsidRPr="00425A2A">
        <w:rPr>
          <w:spacing w:val="37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t>с</w:t>
      </w:r>
      <w:r w:rsidRPr="00425A2A">
        <w:rPr>
          <w:spacing w:val="-1"/>
        </w:rPr>
        <w:t>с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35"/>
        </w:rPr>
        <w:t xml:space="preserve"> </w:t>
      </w:r>
      <w:r w:rsidRPr="00425A2A">
        <w:t>языку</w:t>
      </w:r>
      <w:r>
        <w:t>,</w:t>
      </w:r>
      <w:r w:rsidRPr="00425A2A">
        <w:rPr>
          <w:spacing w:val="35"/>
        </w:rPr>
        <w:t xml:space="preserve"> </w:t>
      </w:r>
      <w:r w:rsidRPr="00425A2A">
        <w:t>ма</w:t>
      </w:r>
      <w:r w:rsidRPr="00425A2A">
        <w:rPr>
          <w:spacing w:val="-1"/>
        </w:rPr>
        <w:t>т</w:t>
      </w:r>
      <w:r w:rsidRPr="00425A2A">
        <w:t>ем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и</w:t>
      </w:r>
      <w:r w:rsidRPr="00425A2A">
        <w:t>ке.</w:t>
      </w:r>
    </w:p>
    <w:p w:rsidR="00F82732" w:rsidRPr="00425A2A" w:rsidRDefault="00F82732" w:rsidP="00F82732">
      <w:pPr>
        <w:pStyle w:val="aa"/>
        <w:numPr>
          <w:ilvl w:val="2"/>
          <w:numId w:val="10"/>
        </w:numPr>
        <w:tabs>
          <w:tab w:val="left" w:pos="1418"/>
          <w:tab w:val="left" w:pos="1963"/>
        </w:tabs>
        <w:kinsoku w:val="0"/>
        <w:overflowPunct w:val="0"/>
        <w:spacing w:before="0"/>
        <w:ind w:left="0" w:firstLine="567"/>
        <w:jc w:val="both"/>
      </w:pPr>
      <w:r w:rsidRPr="00425A2A"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37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8"/>
        </w:rPr>
        <w:t xml:space="preserve"> 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ня</w:t>
      </w:r>
      <w:r w:rsidRPr="00425A2A">
        <w:t>ет</w:t>
      </w:r>
      <w:r w:rsidRPr="00425A2A">
        <w:rPr>
          <w:spacing w:val="36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38"/>
        </w:rPr>
        <w:t xml:space="preserve"> </w:t>
      </w:r>
      <w:r w:rsidRPr="00425A2A">
        <w:t>с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-1"/>
        </w:rPr>
        <w:t>е</w:t>
      </w:r>
      <w:r w:rsidRPr="00425A2A">
        <w:t>му</w:t>
      </w:r>
      <w:r w:rsidRPr="00425A2A">
        <w:rPr>
          <w:spacing w:val="33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ыб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у</w:t>
      </w:r>
      <w:r w:rsidRPr="00425A2A">
        <w:rPr>
          <w:spacing w:val="34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 xml:space="preserve">ые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ния</w:t>
      </w:r>
      <w:r w:rsidRPr="00425A2A">
        <w:t>,</w:t>
      </w:r>
      <w:r w:rsidRPr="00425A2A">
        <w:rPr>
          <w:spacing w:val="45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t>ые</w:t>
      </w:r>
      <w:r w:rsidRPr="00425A2A">
        <w:rPr>
          <w:spacing w:val="46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46"/>
        </w:rPr>
        <w:t xml:space="preserve"> </w:t>
      </w:r>
      <w:r w:rsidRPr="00425A2A">
        <w:t>к</w:t>
      </w:r>
      <w:r w:rsidRPr="00425A2A">
        <w:rPr>
          <w:spacing w:val="-1"/>
        </w:rPr>
        <w:t>л</w:t>
      </w:r>
      <w:r w:rsidRPr="00425A2A">
        <w:t>ас</w:t>
      </w:r>
      <w:r w:rsidRPr="00425A2A">
        <w:rPr>
          <w:spacing w:val="-1"/>
        </w:rPr>
        <w:t>с</w:t>
      </w:r>
      <w:r w:rsidRPr="00425A2A">
        <w:t>а,</w:t>
      </w:r>
      <w:r w:rsidRPr="00425A2A">
        <w:rPr>
          <w:spacing w:val="45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мму</w:t>
      </w:r>
      <w:r w:rsidRPr="00425A2A">
        <w:rPr>
          <w:spacing w:val="42"/>
        </w:rPr>
        <w:t xml:space="preserve"> </w:t>
      </w:r>
      <w:r w:rsidRPr="00425A2A">
        <w:t>к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ро</w:t>
      </w:r>
      <w:r w:rsidRPr="00425A2A">
        <w:t>го</w:t>
      </w:r>
      <w:r w:rsidRPr="00425A2A">
        <w:rPr>
          <w:spacing w:val="47"/>
        </w:rPr>
        <w:t xml:space="preserve"> </w:t>
      </w:r>
      <w:r w:rsidRPr="00425A2A">
        <w:rPr>
          <w:spacing w:val="2"/>
        </w:rPr>
        <w:t>о</w:t>
      </w:r>
      <w:r w:rsidRPr="00425A2A">
        <w:t>н 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е</w:t>
      </w:r>
      <w:r w:rsidRPr="00425A2A">
        <w:t>т,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t xml:space="preserve">и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24"/>
        </w:rPr>
        <w:t xml:space="preserve"> </w:t>
      </w:r>
      <w:proofErr w:type="gramStart"/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t>ее</w:t>
      </w:r>
      <w:r w:rsidRPr="00425A2A">
        <w:rPr>
          <w:spacing w:val="23"/>
        </w:rPr>
        <w:t xml:space="preserve"> </w:t>
      </w:r>
      <w:r w:rsidRPr="00425A2A">
        <w:t>ст</w:t>
      </w:r>
      <w:r w:rsidRPr="00425A2A">
        <w:rPr>
          <w:spacing w:val="-1"/>
        </w:rPr>
        <w:t>а</w:t>
      </w:r>
      <w:r w:rsidRPr="00425A2A">
        <w:rPr>
          <w:spacing w:val="2"/>
        </w:rPr>
        <w:t>р</w:t>
      </w:r>
      <w:r w:rsidRPr="00425A2A">
        <w:t>ш</w:t>
      </w:r>
      <w:r w:rsidRPr="00425A2A">
        <w:rPr>
          <w:spacing w:val="1"/>
        </w:rPr>
        <w:t>и</w:t>
      </w:r>
      <w:r w:rsidRPr="00425A2A">
        <w:t>х</w:t>
      </w:r>
      <w:proofErr w:type="gramEnd"/>
      <w:r w:rsidRPr="00425A2A">
        <w:rPr>
          <w:spacing w:val="24"/>
        </w:rPr>
        <w:t xml:space="preserve"> </w:t>
      </w:r>
      <w:r w:rsidRPr="00425A2A">
        <w:t>к</w:t>
      </w:r>
      <w:r w:rsidRPr="00425A2A">
        <w:rPr>
          <w:spacing w:val="-1"/>
        </w:rPr>
        <w:t>л</w:t>
      </w:r>
      <w:r w:rsidRPr="00425A2A">
        <w:t>асс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.</w:t>
      </w:r>
      <w:r w:rsidRPr="00425A2A">
        <w:rPr>
          <w:spacing w:val="24"/>
        </w:rPr>
        <w:t xml:space="preserve"> </w:t>
      </w:r>
      <w:r w:rsidRPr="00425A2A">
        <w:t>В</w:t>
      </w:r>
      <w:r w:rsidRPr="00425A2A">
        <w:rPr>
          <w:spacing w:val="23"/>
        </w:rPr>
        <w:t xml:space="preserve"> 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ае</w:t>
      </w:r>
      <w:r w:rsidRPr="00425A2A">
        <w:rPr>
          <w:spacing w:val="23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2"/>
        </w:rPr>
        <w:t>хо</w:t>
      </w:r>
      <w:r w:rsidRPr="00425A2A">
        <w:t>ж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24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23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 xml:space="preserve">ы,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я</w:t>
      </w:r>
      <w:r w:rsidRPr="00425A2A">
        <w:rPr>
          <w:spacing w:val="-1"/>
        </w:rPr>
        <w:t>в</w:t>
      </w:r>
      <w:r w:rsidRPr="00425A2A">
        <w:t>ш</w:t>
      </w:r>
      <w:r w:rsidRPr="00425A2A">
        <w:rPr>
          <w:spacing w:val="2"/>
        </w:rPr>
        <w:t>и</w:t>
      </w:r>
      <w:r w:rsidRPr="00425A2A">
        <w:t>м</w:t>
      </w:r>
      <w:r w:rsidRPr="00425A2A">
        <w:rPr>
          <w:spacing w:val="68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ния</w:t>
      </w:r>
      <w:r w:rsidRPr="00425A2A">
        <w:t>,</w:t>
      </w:r>
      <w:r w:rsidRPr="00425A2A">
        <w:rPr>
          <w:spacing w:val="68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68"/>
        </w:rPr>
        <w:t xml:space="preserve"> </w:t>
      </w:r>
      <w:r w:rsidRPr="00425A2A">
        <w:rPr>
          <w:spacing w:val="1"/>
        </w:rPr>
        <w:t>д</w:t>
      </w:r>
      <w:r w:rsidRPr="00425A2A">
        <w:t>ля</w:t>
      </w:r>
      <w:r w:rsidRPr="00425A2A">
        <w:rPr>
          <w:spacing w:val="69"/>
        </w:rPr>
        <w:t xml:space="preserve"> </w:t>
      </w:r>
      <w:proofErr w:type="gramStart"/>
      <w:r w:rsidRPr="00425A2A">
        <w:rPr>
          <w:spacing w:val="1"/>
        </w:rPr>
        <w:t>бо</w:t>
      </w:r>
      <w:r w:rsidRPr="00425A2A">
        <w:t>л</w:t>
      </w:r>
      <w:r w:rsidRPr="00425A2A">
        <w:rPr>
          <w:spacing w:val="-1"/>
        </w:rPr>
        <w:t>е</w:t>
      </w:r>
      <w:r w:rsidRPr="00425A2A">
        <w:t>е</w:t>
      </w:r>
      <w:r w:rsidRPr="00425A2A">
        <w:rPr>
          <w:spacing w:val="69"/>
        </w:rPr>
        <w:t xml:space="preserve"> 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р</w:t>
      </w:r>
      <w:r w:rsidRPr="00425A2A">
        <w:t>ш</w:t>
      </w:r>
      <w:r w:rsidRPr="00425A2A">
        <w:rPr>
          <w:spacing w:val="2"/>
        </w:rPr>
        <w:t>и</w:t>
      </w:r>
      <w:r w:rsidRPr="00425A2A">
        <w:t>х</w:t>
      </w:r>
      <w:proofErr w:type="gramEnd"/>
      <w:r w:rsidRPr="00425A2A">
        <w:t xml:space="preserve"> к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68"/>
        </w:rPr>
        <w:t xml:space="preserve"> </w:t>
      </w:r>
      <w:r w:rsidRPr="00425A2A">
        <w:rPr>
          <w:spacing w:val="2"/>
        </w:rPr>
        <w:t>о</w:t>
      </w:r>
      <w:r w:rsidRPr="00425A2A">
        <w:t>н</w:t>
      </w:r>
      <w:r w:rsidRPr="00425A2A">
        <w:rPr>
          <w:spacing w:val="56"/>
        </w:rPr>
        <w:t xml:space="preserve"> </w:t>
      </w:r>
      <w:r w:rsidRPr="00425A2A">
        <w:rPr>
          <w:spacing w:val="2"/>
        </w:rPr>
        <w:t>н</w:t>
      </w:r>
      <w:r w:rsidRPr="00425A2A">
        <w:t>а</w:t>
      </w:r>
      <w:r w:rsidRPr="00425A2A">
        <w:rPr>
          <w:spacing w:val="55"/>
        </w:rPr>
        <w:t xml:space="preserve"> </w:t>
      </w:r>
      <w:r w:rsidRPr="00425A2A">
        <w:rPr>
          <w:spacing w:val="-1"/>
        </w:rPr>
        <w:t>в</w:t>
      </w:r>
      <w:r w:rsidRPr="00425A2A">
        <w:t>сех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л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rPr>
          <w:spacing w:val="-3"/>
        </w:rPr>
        <w:t>у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56"/>
        </w:rPr>
        <w:t xml:space="preserve"> </w:t>
      </w:r>
      <w:r w:rsidRPr="00425A2A">
        <w:rPr>
          <w:spacing w:val="-1"/>
        </w:rPr>
        <w:t>э</w:t>
      </w:r>
      <w:r w:rsidRPr="00425A2A">
        <w:t>та</w:t>
      </w:r>
      <w:r w:rsidRPr="00425A2A">
        <w:rPr>
          <w:spacing w:val="1"/>
        </w:rPr>
        <w:t>п</w:t>
      </w:r>
      <w:r w:rsidRPr="00425A2A">
        <w:t>ах</w:t>
      </w:r>
      <w:r w:rsidRPr="00425A2A">
        <w:rPr>
          <w:spacing w:val="57"/>
        </w:rPr>
        <w:t xml:space="preserve"> </w:t>
      </w:r>
      <w:r w:rsidRPr="00425A2A">
        <w:t>всероссийской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 xml:space="preserve">ы школьников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яет</w:t>
      </w:r>
      <w:r w:rsidRPr="00425A2A">
        <w:rPr>
          <w:spacing w:val="54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е</w:t>
      </w:r>
      <w:r w:rsidRPr="00425A2A">
        <w:rPr>
          <w:spacing w:val="54"/>
        </w:rPr>
        <w:t xml:space="preserve"> </w:t>
      </w:r>
      <w:r w:rsidRPr="00425A2A">
        <w:t>з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я,</w:t>
      </w:r>
      <w:r w:rsidRPr="00425A2A">
        <w:rPr>
          <w:spacing w:val="54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ые</w:t>
      </w:r>
      <w:r w:rsidRPr="00425A2A">
        <w:rPr>
          <w:spacing w:val="55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55"/>
        </w:rPr>
        <w:t xml:space="preserve"> </w:t>
      </w:r>
      <w:r w:rsidRPr="00425A2A">
        <w:t>к</w:t>
      </w:r>
      <w:r w:rsidRPr="00425A2A">
        <w:rPr>
          <w:spacing w:val="-1"/>
        </w:rPr>
        <w:t>л</w:t>
      </w:r>
      <w:r w:rsidRPr="00425A2A">
        <w:t>асс</w:t>
      </w:r>
      <w:r w:rsidRPr="00425A2A">
        <w:rPr>
          <w:spacing w:val="-1"/>
        </w:rPr>
        <w:t>а</w:t>
      </w:r>
      <w:r w:rsidRPr="00425A2A">
        <w:t>,</w:t>
      </w:r>
      <w:r w:rsidRPr="00425A2A">
        <w:rPr>
          <w:spacing w:val="55"/>
        </w:rPr>
        <w:t xml:space="preserve"> 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ор</w:t>
      </w:r>
      <w:r w:rsidRPr="00425A2A">
        <w:t>ый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бы</w:t>
      </w:r>
      <w:r w:rsidRPr="00425A2A">
        <w:t xml:space="preserve">л </w:t>
      </w:r>
      <w:r w:rsidRPr="00425A2A">
        <w:rPr>
          <w:spacing w:val="-1"/>
        </w:rPr>
        <w:t>в</w:t>
      </w:r>
      <w:r w:rsidRPr="00425A2A">
        <w:rPr>
          <w:spacing w:val="1"/>
        </w:rPr>
        <w:t>ыбр</w:t>
      </w:r>
      <w:r w:rsidRPr="00425A2A">
        <w:t>ан</w:t>
      </w:r>
      <w:r w:rsidRPr="00425A2A">
        <w:rPr>
          <w:spacing w:val="1"/>
        </w:rPr>
        <w:t xml:space="preserve"> и</w:t>
      </w:r>
      <w:r w:rsidRPr="00425A2A">
        <w:rPr>
          <w:spacing w:val="-1"/>
        </w:rPr>
        <w:t>з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10"/>
        </w:numPr>
        <w:tabs>
          <w:tab w:val="left" w:pos="1722"/>
        </w:tabs>
        <w:kinsoku w:val="0"/>
        <w:overflowPunct w:val="0"/>
        <w:spacing w:before="0"/>
        <w:ind w:left="0" w:firstLine="709"/>
        <w:jc w:val="both"/>
      </w:pPr>
      <w:proofErr w:type="gramStart"/>
      <w:r w:rsidRPr="00425A2A"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ки</w:t>
      </w:r>
      <w:r w:rsidRPr="00425A2A">
        <w:rPr>
          <w:spacing w:val="7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6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5"/>
        </w:rPr>
        <w:t xml:space="preserve"> 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1"/>
        </w:rPr>
        <w:t>но</w:t>
      </w:r>
      <w:r w:rsidRPr="00425A2A">
        <w:rPr>
          <w:spacing w:val="-1"/>
        </w:rPr>
        <w:t>в</w:t>
      </w:r>
      <w:r w:rsidRPr="00425A2A">
        <w:rPr>
          <w:spacing w:val="2"/>
        </w:rPr>
        <w:t>н</w:t>
      </w:r>
      <w:r w:rsidRPr="00425A2A">
        <w:t>ые</w:t>
      </w:r>
      <w:r w:rsidRPr="00425A2A">
        <w:rPr>
          <w:spacing w:val="6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t>те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 xml:space="preserve">е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огр</w:t>
      </w:r>
      <w:r w:rsidRPr="00425A2A">
        <w:t>ам</w:t>
      </w:r>
      <w:r w:rsidRPr="00425A2A">
        <w:rPr>
          <w:spacing w:val="-1"/>
        </w:rPr>
        <w:t>м</w:t>
      </w:r>
      <w:r w:rsidRPr="00425A2A">
        <w:t>ы</w:t>
      </w:r>
      <w:r w:rsidRPr="00425A2A">
        <w:rPr>
          <w:spacing w:val="16"/>
        </w:rPr>
        <w:t xml:space="preserve"> </w:t>
      </w:r>
      <w:r w:rsidRPr="00425A2A">
        <w:t>в</w:t>
      </w:r>
      <w:r w:rsidRPr="00425A2A">
        <w:rPr>
          <w:spacing w:val="15"/>
        </w:rPr>
        <w:t xml:space="preserve"> </w:t>
      </w:r>
      <w:r w:rsidRPr="00425A2A">
        <w:t>ф</w:t>
      </w:r>
      <w:r w:rsidRPr="00425A2A">
        <w:rPr>
          <w:spacing w:val="2"/>
        </w:rPr>
        <w:t>ор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6"/>
        </w:rPr>
        <w:t xml:space="preserve"> </w:t>
      </w:r>
      <w:r w:rsidRPr="00425A2A">
        <w:rPr>
          <w:spacing w:val="-1"/>
        </w:rPr>
        <w:t>с</w:t>
      </w:r>
      <w:r w:rsidRPr="00425A2A">
        <w:t>ам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17"/>
        </w:rPr>
        <w:t xml:space="preserve"> </w:t>
      </w:r>
      <w:r w:rsidRPr="00425A2A">
        <w:t>се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йн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1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 xml:space="preserve">я,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ини</w:t>
      </w:r>
      <w:r w:rsidRPr="00425A2A">
        <w:t>ма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30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31"/>
        </w:rPr>
        <w:t xml:space="preserve"> </w:t>
      </w:r>
      <w:r w:rsidRPr="00425A2A">
        <w:t>в</w:t>
      </w:r>
      <w:r w:rsidRPr="00425A2A">
        <w:rPr>
          <w:spacing w:val="29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30"/>
        </w:rPr>
        <w:t xml:space="preserve"> </w:t>
      </w:r>
      <w:r w:rsidRPr="00425A2A">
        <w:rPr>
          <w:spacing w:val="2"/>
        </w:rPr>
        <w:t>п</w:t>
      </w:r>
      <w:r w:rsidRPr="00425A2A">
        <w:t>о</w:t>
      </w:r>
      <w:r w:rsidRPr="00425A2A">
        <w:rPr>
          <w:spacing w:val="32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31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ыбо</w:t>
      </w:r>
      <w:r w:rsidRPr="00425A2A">
        <w:rPr>
          <w:spacing w:val="2"/>
        </w:rPr>
        <w:t>р</w:t>
      </w:r>
      <w:r w:rsidRPr="00425A2A">
        <w:t>у</w:t>
      </w:r>
      <w:r w:rsidRPr="00425A2A">
        <w:rPr>
          <w:spacing w:val="27"/>
        </w:rPr>
        <w:t xml:space="preserve"> </w:t>
      </w:r>
      <w:r w:rsidRPr="00425A2A">
        <w:t>в</w:t>
      </w:r>
      <w:r w:rsidRPr="00425A2A">
        <w:rPr>
          <w:spacing w:val="30"/>
        </w:rPr>
        <w:t> 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 xml:space="preserve">й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ции</w:t>
      </w:r>
      <w:r w:rsidRPr="00425A2A">
        <w:t>,</w:t>
      </w:r>
      <w:r w:rsidRPr="00425A2A">
        <w:rPr>
          <w:spacing w:val="32"/>
        </w:rPr>
        <w:t xml:space="preserve"> </w:t>
      </w:r>
      <w:r w:rsidRPr="00425A2A">
        <w:t>в</w:t>
      </w:r>
      <w:r w:rsidRPr="00425A2A">
        <w:rPr>
          <w:spacing w:val="30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ю</w:t>
      </w:r>
      <w:r w:rsidRPr="00425A2A">
        <w:rPr>
          <w:spacing w:val="30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н</w:t>
      </w:r>
      <w:r w:rsidRPr="00425A2A">
        <w:t>и</w:t>
      </w:r>
      <w:r w:rsidRPr="00425A2A">
        <w:rPr>
          <w:spacing w:val="33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чи</w:t>
      </w:r>
      <w:r w:rsidRPr="00425A2A">
        <w:t>с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</w:t>
      </w:r>
      <w:r w:rsidRPr="00425A2A">
        <w:t>ы</w:t>
      </w:r>
      <w:r w:rsidRPr="00425A2A">
        <w:rPr>
          <w:spacing w:val="32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33"/>
        </w:rPr>
        <w:t> </w:t>
      </w:r>
      <w:r w:rsidRPr="00425A2A">
        <w:rPr>
          <w:spacing w:val="1"/>
        </w:rPr>
        <w:t>пр</w:t>
      </w:r>
      <w:r w:rsidRPr="00425A2A">
        <w:rPr>
          <w:spacing w:val="2"/>
        </w:rPr>
        <w:t>ох</w:t>
      </w:r>
      <w:r w:rsidRPr="00425A2A">
        <w:rPr>
          <w:spacing w:val="1"/>
        </w:rPr>
        <w:t>ожд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3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меж</w:t>
      </w:r>
      <w:r w:rsidRPr="00425A2A">
        <w:rPr>
          <w:spacing w:val="-3"/>
        </w:rPr>
        <w:t>у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чно</w:t>
      </w:r>
      <w:r w:rsidRPr="00425A2A">
        <w:t>й</w:t>
      </w:r>
      <w:r w:rsidRPr="00425A2A">
        <w:rPr>
          <w:spacing w:val="33"/>
        </w:rPr>
        <w:t xml:space="preserve"> </w:t>
      </w:r>
      <w:r w:rsidRPr="00425A2A">
        <w:t>и (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)</w:t>
      </w:r>
      <w:r w:rsidRPr="00425A2A">
        <w:rPr>
          <w:spacing w:val="11"/>
        </w:rPr>
        <w:t xml:space="preserve"> </w:t>
      </w:r>
      <w:r w:rsidRPr="00425A2A">
        <w:rPr>
          <w:spacing w:val="1"/>
        </w:rPr>
        <w:t>го</w:t>
      </w:r>
      <w:r w:rsidRPr="00425A2A">
        <w:t>с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р</w:t>
      </w:r>
      <w:r w:rsidRPr="00425A2A">
        <w:t>с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й</w:t>
      </w:r>
      <w:r w:rsidRPr="00425A2A">
        <w:rPr>
          <w:spacing w:val="13"/>
        </w:rPr>
        <w:t xml:space="preserve"> 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1"/>
        </w:rPr>
        <w:t>о</w:t>
      </w:r>
      <w:r w:rsidRPr="00425A2A">
        <w:t>г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12"/>
        </w:rPr>
        <w:t xml:space="preserve"> </w:t>
      </w:r>
      <w:r w:rsidRPr="00425A2A">
        <w:t>ат</w:t>
      </w:r>
      <w:r w:rsidRPr="00425A2A">
        <w:rPr>
          <w:spacing w:val="-1"/>
        </w:rPr>
        <w:t>т</w:t>
      </w:r>
      <w:r w:rsidRPr="00425A2A">
        <w:t>ес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ци</w:t>
      </w:r>
      <w:r w:rsidRPr="00425A2A">
        <w:t>и</w:t>
      </w:r>
      <w:r w:rsidRPr="00425A2A">
        <w:rPr>
          <w:spacing w:val="13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13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-3"/>
        </w:rPr>
        <w:t>у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 xml:space="preserve">м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ым</w:t>
      </w:r>
      <w:r w:rsidRPr="00425A2A">
        <w:rPr>
          <w:spacing w:val="47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мм</w:t>
      </w:r>
      <w:r w:rsidRPr="00425A2A">
        <w:rPr>
          <w:spacing w:val="-1"/>
        </w:rPr>
        <w:t>а</w:t>
      </w:r>
      <w:r w:rsidRPr="00425A2A">
        <w:t>м,</w:t>
      </w:r>
      <w:r w:rsidRPr="00425A2A">
        <w:rPr>
          <w:spacing w:val="47"/>
        </w:rPr>
        <w:t xml:space="preserve"> </w:t>
      </w:r>
      <w:r w:rsidRPr="00425A2A">
        <w:t>в</w:t>
      </w:r>
      <w:r w:rsidRPr="00425A2A">
        <w:rPr>
          <w:spacing w:val="47"/>
        </w:rPr>
        <w:t xml:space="preserve"> 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м </w:t>
      </w:r>
      <w:r w:rsidRPr="00425A2A">
        <w:rPr>
          <w:spacing w:val="1"/>
        </w:rPr>
        <w:t>чи</w:t>
      </w:r>
      <w:r w:rsidRPr="00425A2A">
        <w:t>с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47"/>
        </w:rPr>
        <w:t xml:space="preserve"> </w:t>
      </w:r>
      <w:r w:rsidRPr="00425A2A">
        <w:t>с</w:t>
      </w:r>
      <w:r w:rsidRPr="00425A2A">
        <w:rPr>
          <w:spacing w:val="48"/>
        </w:rPr>
        <w:t xml:space="preserve"> 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1"/>
        </w:rPr>
        <w:t>по</w:t>
      </w:r>
      <w:r w:rsidRPr="00425A2A">
        <w:t>л</w:t>
      </w:r>
      <w:r w:rsidRPr="00425A2A">
        <w:rPr>
          <w:spacing w:val="-1"/>
        </w:rPr>
        <w:t>ьз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 xml:space="preserve">ем </w:t>
      </w:r>
      <w:r w:rsidRPr="00425A2A">
        <w:rPr>
          <w:spacing w:val="1"/>
        </w:rPr>
        <w:t>инфо</w:t>
      </w:r>
      <w:r w:rsidRPr="00425A2A">
        <w:rPr>
          <w:spacing w:val="2"/>
        </w:rPr>
        <w:t>р</w:t>
      </w:r>
      <w:r w:rsidRPr="00425A2A">
        <w:t>м</w:t>
      </w:r>
      <w:r w:rsidRPr="00425A2A">
        <w:rPr>
          <w:spacing w:val="-1"/>
        </w:rPr>
        <w:t>а</w:t>
      </w:r>
      <w:r w:rsidRPr="00425A2A">
        <w:rPr>
          <w:spacing w:val="2"/>
        </w:rPr>
        <w:t>ц</w:t>
      </w:r>
      <w:r w:rsidRPr="00425A2A">
        <w:rPr>
          <w:spacing w:val="1"/>
        </w:rPr>
        <w:t>ио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>-к</w:t>
      </w:r>
      <w:r w:rsidRPr="00425A2A">
        <w:rPr>
          <w:spacing w:val="1"/>
        </w:rPr>
        <w:t>о</w:t>
      </w:r>
      <w:r w:rsidRPr="00425A2A">
        <w:t>мм</w:t>
      </w:r>
      <w:r w:rsidRPr="00425A2A">
        <w:rPr>
          <w:spacing w:val="-4"/>
        </w:rPr>
        <w:t>у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-1"/>
        </w:rPr>
        <w:t>а</w:t>
      </w:r>
      <w:r w:rsidRPr="00425A2A">
        <w:rPr>
          <w:spacing w:val="2"/>
        </w:rPr>
        <w:t>ц</w:t>
      </w:r>
      <w:r w:rsidRPr="00425A2A">
        <w:rPr>
          <w:spacing w:val="1"/>
        </w:rPr>
        <w:t>ио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3"/>
        </w:rPr>
        <w:t xml:space="preserve"> 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1"/>
        </w:rPr>
        <w:t>х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1"/>
        </w:rPr>
        <w:t>и</w:t>
      </w:r>
      <w:r w:rsidRPr="00425A2A">
        <w:rPr>
          <w:spacing w:val="2"/>
        </w:rPr>
        <w:t>й</w:t>
      </w:r>
      <w:r w:rsidRPr="00425A2A">
        <w:t xml:space="preserve">, 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t>и в 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t>те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 xml:space="preserve">й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ци</w:t>
      </w:r>
      <w:r w:rsidRPr="00425A2A">
        <w:t>и</w:t>
      </w:r>
      <w:r w:rsidRPr="00425A2A">
        <w:rPr>
          <w:spacing w:val="1"/>
        </w:rPr>
        <w:t xml:space="preserve"> п</w:t>
      </w:r>
      <w:r w:rsidRPr="00425A2A">
        <w:t>о мес</w:t>
      </w:r>
      <w:r w:rsidRPr="00425A2A">
        <w:rPr>
          <w:spacing w:val="-1"/>
        </w:rPr>
        <w:t>т</w:t>
      </w:r>
      <w:r w:rsidRPr="00425A2A">
        <w:t>у</w:t>
      </w:r>
      <w:r w:rsidRPr="00425A2A">
        <w:rPr>
          <w:spacing w:val="-4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ж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 xml:space="preserve">я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t xml:space="preserve">а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ы.</w:t>
      </w:r>
      <w:proofErr w:type="gramEnd"/>
    </w:p>
    <w:p w:rsidR="00F82732" w:rsidRPr="00425A2A" w:rsidRDefault="00F82732" w:rsidP="00F82732">
      <w:pPr>
        <w:pStyle w:val="aa"/>
        <w:numPr>
          <w:ilvl w:val="2"/>
          <w:numId w:val="9"/>
        </w:numPr>
        <w:tabs>
          <w:tab w:val="left" w:pos="1418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4"/>
        </w:rPr>
        <w:t xml:space="preserve"> </w:t>
      </w:r>
      <w:r w:rsidRPr="00425A2A">
        <w:t>Учас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ки</w:t>
      </w:r>
      <w:r w:rsidRPr="00425A2A">
        <w:rPr>
          <w:spacing w:val="3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"/>
        </w:rPr>
        <w:t xml:space="preserve"> </w:t>
      </w:r>
      <w:r w:rsidRPr="00425A2A">
        <w:t>с</w:t>
      </w:r>
      <w:r w:rsidRPr="00425A2A">
        <w:rPr>
          <w:spacing w:val="3"/>
        </w:rPr>
        <w:t xml:space="preserve"> </w:t>
      </w:r>
      <w:r w:rsidRPr="00425A2A">
        <w:rPr>
          <w:spacing w:val="1"/>
        </w:rPr>
        <w:t>ОВЗ</w:t>
      </w:r>
      <w:r w:rsidRPr="00425A2A">
        <w:rPr>
          <w:spacing w:val="7"/>
        </w:rPr>
        <w:t xml:space="preserve"> </w:t>
      </w:r>
      <w:r w:rsidRPr="00425A2A">
        <w:t>и</w:t>
      </w:r>
      <w:r w:rsidRPr="00425A2A">
        <w:rPr>
          <w:spacing w:val="7"/>
        </w:rPr>
        <w:t xml:space="preserve"> 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t>-</w:t>
      </w:r>
      <w:r w:rsidRPr="00425A2A">
        <w:rPr>
          <w:spacing w:val="1"/>
        </w:rPr>
        <w:t>ин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ини</w:t>
      </w:r>
      <w:r w:rsidRPr="00425A2A">
        <w:t>ма</w:t>
      </w:r>
      <w:r w:rsidRPr="00425A2A">
        <w:rPr>
          <w:spacing w:val="-2"/>
        </w:rPr>
        <w:t>ю</w:t>
      </w:r>
      <w:r w:rsidRPr="00425A2A">
        <w:t>т</w:t>
      </w:r>
      <w:r w:rsidRPr="00425A2A">
        <w:rPr>
          <w:spacing w:val="5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5"/>
        </w:rPr>
        <w:t xml:space="preserve"> </w:t>
      </w:r>
      <w:r w:rsidRPr="00425A2A">
        <w:t>в</w:t>
      </w:r>
      <w:r w:rsidRPr="00425A2A">
        <w:rPr>
          <w:spacing w:val="5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5"/>
        </w:rPr>
        <w:t xml:space="preserve"> </w:t>
      </w:r>
      <w:r w:rsidRPr="00425A2A">
        <w:rPr>
          <w:spacing w:val="1"/>
        </w:rPr>
        <w:t>н</w:t>
      </w:r>
      <w:r w:rsidRPr="00425A2A">
        <w:t xml:space="preserve">а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ния</w:t>
      </w:r>
      <w:r w:rsidRPr="00425A2A">
        <w:rPr>
          <w:spacing w:val="2"/>
        </w:rPr>
        <w:t>х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9"/>
        </w:numPr>
        <w:tabs>
          <w:tab w:val="left" w:pos="1418"/>
          <w:tab w:val="left" w:pos="1843"/>
        </w:tabs>
        <w:kinsoku w:val="0"/>
        <w:overflowPunct w:val="0"/>
        <w:spacing w:before="0"/>
        <w:ind w:left="0" w:firstLine="709"/>
        <w:jc w:val="both"/>
      </w:pPr>
      <w:r w:rsidRPr="00425A2A">
        <w:t>С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1"/>
        </w:rPr>
        <w:t>о</w:t>
      </w:r>
      <w:r w:rsidRPr="00425A2A">
        <w:t>к</w:t>
      </w:r>
      <w:r w:rsidRPr="00425A2A">
        <w:rPr>
          <w:spacing w:val="57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55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5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t>ляе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57"/>
        </w:rPr>
        <w:t xml:space="preserve"> </w:t>
      </w:r>
      <w:r w:rsidRPr="00425A2A">
        <w:rPr>
          <w:spacing w:val="2"/>
        </w:rPr>
        <w:t>н</w:t>
      </w:r>
      <w:r w:rsidRPr="00425A2A">
        <w:t>а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-1"/>
        </w:rPr>
        <w:t>с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 xml:space="preserve">и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я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19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1"/>
        </w:rPr>
        <w:t>оди</w:t>
      </w:r>
      <w:r w:rsidRPr="00425A2A">
        <w:t>те</w:t>
      </w:r>
      <w:r w:rsidRPr="00425A2A">
        <w:rPr>
          <w:spacing w:val="-1"/>
        </w:rPr>
        <w:t>л</w:t>
      </w:r>
      <w:r w:rsidRPr="00425A2A">
        <w:t>ей</w:t>
      </w:r>
      <w:r w:rsidRPr="00425A2A">
        <w:rPr>
          <w:spacing w:val="18"/>
        </w:rPr>
        <w:t xml:space="preserve"> </w:t>
      </w:r>
      <w:r w:rsidRPr="00425A2A">
        <w:t>(</w:t>
      </w:r>
      <w:r w:rsidRPr="00425A2A">
        <w:rPr>
          <w:spacing w:val="-1"/>
        </w:rPr>
        <w:t>з</w:t>
      </w:r>
      <w:r w:rsidRPr="00425A2A">
        <w:t>ак</w:t>
      </w:r>
      <w:r w:rsidRPr="00425A2A">
        <w:rPr>
          <w:spacing w:val="2"/>
        </w:rPr>
        <w:t>о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1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ст</w:t>
      </w:r>
      <w:r w:rsidRPr="00425A2A">
        <w:rPr>
          <w:spacing w:val="-1"/>
        </w:rPr>
        <w:t>ав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й</w:t>
      </w:r>
      <w:r w:rsidRPr="00425A2A">
        <w:t>)</w:t>
      </w:r>
      <w:r w:rsidRPr="00425A2A">
        <w:rPr>
          <w:spacing w:val="1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3"/>
        </w:rPr>
        <w:t>у</w:t>
      </w:r>
      <w:r w:rsidRPr="00425A2A">
        <w:t>ча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rPr>
          <w:spacing w:val="2"/>
        </w:rPr>
        <w:t>х</w:t>
      </w:r>
      <w:r w:rsidRPr="00425A2A">
        <w:rPr>
          <w:spacing w:val="-1"/>
        </w:rPr>
        <w:t>с</w:t>
      </w:r>
      <w:r w:rsidRPr="00425A2A">
        <w:rPr>
          <w:spacing w:val="1"/>
        </w:rPr>
        <w:t>я</w:t>
      </w:r>
      <w:r w:rsidRPr="00425A2A">
        <w:t>,</w:t>
      </w:r>
      <w:r w:rsidRPr="00425A2A">
        <w:rPr>
          <w:spacing w:val="17"/>
        </w:rPr>
        <w:t xml:space="preserve"> </w:t>
      </w:r>
      <w:r w:rsidRPr="00425A2A">
        <w:t>з</w:t>
      </w:r>
      <w:r w:rsidRPr="00425A2A">
        <w:rPr>
          <w:spacing w:val="-1"/>
        </w:rPr>
        <w:t>а</w:t>
      </w:r>
      <w:r w:rsidRPr="00425A2A">
        <w:rPr>
          <w:spacing w:val="1"/>
        </w:rPr>
        <w:t>я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ш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20"/>
        </w:rPr>
        <w:t xml:space="preserve"> </w:t>
      </w:r>
      <w:r w:rsidRPr="00425A2A">
        <w:t>о с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t>ем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ж</w:t>
      </w:r>
      <w:r w:rsidRPr="00425A2A">
        <w:t>е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тв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68"/>
        </w:rPr>
        <w:t xml:space="preserve"> </w:t>
      </w:r>
      <w:r w:rsidRPr="00425A2A">
        <w:t>в</w:t>
      </w:r>
      <w:r w:rsidRPr="00425A2A">
        <w:rPr>
          <w:spacing w:val="-1"/>
        </w:rPr>
        <w:t xml:space="preserve"> 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е.</w:t>
      </w:r>
    </w:p>
    <w:p w:rsidR="00F82732" w:rsidRPr="00425A2A" w:rsidRDefault="00F82732" w:rsidP="00F82732">
      <w:pPr>
        <w:pStyle w:val="aa"/>
        <w:numPr>
          <w:ilvl w:val="2"/>
          <w:numId w:val="9"/>
        </w:numPr>
        <w:tabs>
          <w:tab w:val="left" w:pos="1418"/>
          <w:tab w:val="left" w:pos="1728"/>
        </w:tabs>
        <w:kinsoku w:val="0"/>
        <w:overflowPunct w:val="0"/>
        <w:spacing w:before="0"/>
        <w:ind w:left="0" w:firstLine="709"/>
        <w:jc w:val="both"/>
      </w:pPr>
      <w:r w:rsidRPr="00425A2A">
        <w:t>Р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1"/>
        </w:rPr>
        <w:t xml:space="preserve"> </w:t>
      </w:r>
      <w:r w:rsidRPr="00425A2A">
        <w:t>(</w:t>
      </w:r>
      <w:r w:rsidRPr="00425A2A">
        <w:rPr>
          <w:spacing w:val="-1"/>
        </w:rPr>
        <w:t>з</w:t>
      </w:r>
      <w:r w:rsidRPr="00425A2A">
        <w:t>ак</w:t>
      </w:r>
      <w:r w:rsidRPr="00425A2A">
        <w:rPr>
          <w:spacing w:val="1"/>
        </w:rPr>
        <w:t>о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ый</w:t>
      </w:r>
      <w:r w:rsidRPr="00425A2A">
        <w:rPr>
          <w:spacing w:val="13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ь)</w:t>
      </w:r>
      <w:r w:rsidRPr="00425A2A">
        <w:rPr>
          <w:spacing w:val="11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2"/>
        </w:rPr>
        <w:t>ю</w:t>
      </w:r>
      <w:r w:rsidRPr="00425A2A">
        <w:t>щег</w:t>
      </w:r>
      <w:r w:rsidRPr="00425A2A">
        <w:rPr>
          <w:spacing w:val="2"/>
        </w:rPr>
        <w:t>о</w:t>
      </w:r>
      <w:r w:rsidRPr="00425A2A">
        <w:t>ся,</w:t>
      </w:r>
      <w:r w:rsidRPr="00425A2A">
        <w:rPr>
          <w:spacing w:val="12"/>
        </w:rPr>
        <w:t xml:space="preserve"> </w:t>
      </w:r>
      <w:r w:rsidRPr="00425A2A">
        <w:rPr>
          <w:spacing w:val="-1"/>
        </w:rPr>
        <w:t>з</w:t>
      </w:r>
      <w:r w:rsidRPr="00425A2A">
        <w:t>ая</w:t>
      </w:r>
      <w:r w:rsidRPr="00425A2A">
        <w:rPr>
          <w:spacing w:val="-1"/>
        </w:rPr>
        <w:t>в</w:t>
      </w:r>
      <w:r w:rsidRPr="00425A2A">
        <w:rPr>
          <w:spacing w:val="2"/>
        </w:rPr>
        <w:t>и</w:t>
      </w:r>
      <w:r w:rsidRPr="00425A2A">
        <w:rPr>
          <w:spacing w:val="-1"/>
        </w:rPr>
        <w:t>в</w:t>
      </w:r>
      <w:r w:rsidRPr="00425A2A">
        <w:t>ш</w:t>
      </w:r>
      <w:r w:rsidRPr="00425A2A">
        <w:rPr>
          <w:spacing w:val="-1"/>
        </w:rPr>
        <w:t>е</w:t>
      </w:r>
      <w:r w:rsidRPr="00425A2A">
        <w:rPr>
          <w:spacing w:val="1"/>
        </w:rPr>
        <w:t>г</w:t>
      </w:r>
      <w:r w:rsidRPr="00425A2A">
        <w:t>о</w:t>
      </w:r>
      <w:r w:rsidRPr="00425A2A">
        <w:rPr>
          <w:spacing w:val="13"/>
        </w:rPr>
        <w:t xml:space="preserve"> </w:t>
      </w:r>
      <w:r w:rsidRPr="00425A2A">
        <w:t>о с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t>ем</w:t>
      </w:r>
      <w:r w:rsidRPr="00425A2A">
        <w:rPr>
          <w:spacing w:val="35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37"/>
        </w:rPr>
        <w:t xml:space="preserve"> </w:t>
      </w:r>
      <w:r w:rsidRPr="00425A2A">
        <w:t>в</w:t>
      </w:r>
      <w:r w:rsidRPr="00425A2A">
        <w:rPr>
          <w:spacing w:val="3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е,</w:t>
      </w:r>
      <w:r w:rsidRPr="00425A2A">
        <w:rPr>
          <w:spacing w:val="35"/>
        </w:rPr>
        <w:t xml:space="preserve"> </w:t>
      </w:r>
      <w:r w:rsidRPr="00425A2A">
        <w:t>в</w:t>
      </w:r>
      <w:r w:rsidRPr="00425A2A">
        <w:rPr>
          <w:spacing w:val="35"/>
        </w:rPr>
        <w:t xml:space="preserve"> </w:t>
      </w:r>
      <w:r w:rsidRPr="00425A2A">
        <w:t>с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к</w:t>
      </w:r>
      <w:r w:rsidRPr="00425A2A">
        <w:rPr>
          <w:spacing w:val="35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36"/>
        </w:rPr>
        <w:t xml:space="preserve"> 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н</w:t>
      </w:r>
      <w:r w:rsidRPr="00425A2A">
        <w:t>ее</w:t>
      </w:r>
      <w:proofErr w:type="gramStart"/>
      <w:r w:rsidRPr="00425A2A">
        <w:t>,</w:t>
      </w:r>
      <w:proofErr w:type="gramEnd"/>
      <w:r w:rsidRPr="00425A2A">
        <w:rPr>
          <w:spacing w:val="36"/>
        </w:rPr>
        <w:t xml:space="preserve"> </w:t>
      </w:r>
      <w:r w:rsidRPr="00425A2A">
        <w:t>чем</w:t>
      </w:r>
      <w:r w:rsidRPr="00425A2A">
        <w:rPr>
          <w:spacing w:val="35"/>
        </w:rPr>
        <w:t xml:space="preserve"> </w:t>
      </w:r>
      <w:r w:rsidRPr="00425A2A">
        <w:t>за</w:t>
      </w:r>
      <w:r w:rsidRPr="00425A2A">
        <w:rPr>
          <w:spacing w:val="35"/>
        </w:rPr>
        <w:t xml:space="preserve"> </w:t>
      </w:r>
      <w:r w:rsidRPr="0037060E">
        <w:t>3</w:t>
      </w:r>
      <w:r w:rsidRPr="00425A2A">
        <w:rPr>
          <w:spacing w:val="37"/>
        </w:rPr>
        <w:t xml:space="preserve"> </w:t>
      </w:r>
      <w:r w:rsidRPr="00425A2A">
        <w:t>ка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нд</w:t>
      </w:r>
      <w:r w:rsidRPr="00425A2A">
        <w:t>а</w:t>
      </w:r>
      <w:r w:rsidRPr="00425A2A">
        <w:rPr>
          <w:spacing w:val="1"/>
        </w:rPr>
        <w:t>р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>я</w:t>
      </w:r>
      <w:r w:rsidRPr="00425A2A">
        <w:rPr>
          <w:spacing w:val="36"/>
        </w:rPr>
        <w:t xml:space="preserve"> </w:t>
      </w:r>
      <w:r w:rsidRPr="00425A2A">
        <w:rPr>
          <w:spacing w:val="1"/>
        </w:rPr>
        <w:t>д</w:t>
      </w:r>
      <w:r w:rsidRPr="00425A2A">
        <w:t xml:space="preserve">о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ла</w:t>
      </w:r>
      <w:r w:rsidRPr="00425A2A">
        <w:rPr>
          <w:spacing w:val="4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45"/>
        </w:rPr>
        <w:t xml:space="preserve"> </w:t>
      </w:r>
      <w:r w:rsidRPr="00425A2A">
        <w:t>в</w:t>
      </w:r>
      <w:r w:rsidRPr="00425A2A">
        <w:rPr>
          <w:spacing w:val="44"/>
        </w:rPr>
        <w:t xml:space="preserve"> </w:t>
      </w:r>
      <w:r w:rsidRPr="00425A2A">
        <w:rPr>
          <w:spacing w:val="1"/>
        </w:rPr>
        <w:t>пи</w:t>
      </w:r>
      <w:r w:rsidRPr="00425A2A">
        <w:t>с</w:t>
      </w:r>
      <w:r w:rsidRPr="00425A2A">
        <w:rPr>
          <w:spacing w:val="-1"/>
        </w:rPr>
        <w:t>ь</w:t>
      </w:r>
      <w:r w:rsidRPr="00425A2A">
        <w:t>м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>й</w:t>
      </w:r>
      <w:r w:rsidRPr="00425A2A">
        <w:rPr>
          <w:spacing w:val="46"/>
        </w:rPr>
        <w:t xml:space="preserve"> </w:t>
      </w:r>
      <w:r w:rsidRPr="00425A2A">
        <w:rPr>
          <w:spacing w:val="1"/>
        </w:rPr>
        <w:t>фо</w:t>
      </w:r>
      <w:r w:rsidRPr="00425A2A">
        <w:rPr>
          <w:spacing w:val="2"/>
        </w:rPr>
        <w:t>р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1"/>
        </w:rPr>
        <w:t>ржд</w:t>
      </w:r>
      <w:r w:rsidRPr="00425A2A">
        <w:t>а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44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з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44"/>
        </w:rPr>
        <w:t xml:space="preserve"> </w:t>
      </w:r>
      <w:r w:rsidRPr="00425A2A">
        <w:t>с </w:t>
      </w:r>
      <w:r w:rsidRPr="00425A2A">
        <w:rPr>
          <w:spacing w:val="-1"/>
        </w:rPr>
        <w:t>П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я</w:t>
      </w:r>
      <w:r w:rsidRPr="00425A2A">
        <w:rPr>
          <w:spacing w:val="1"/>
        </w:rPr>
        <w:t>д</w:t>
      </w:r>
      <w:r w:rsidRPr="00425A2A">
        <w:t>к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37"/>
        </w:rPr>
        <w:t xml:space="preserve"> </w:t>
      </w:r>
      <w:r w:rsidRPr="00425A2A">
        <w:t>и</w:t>
      </w:r>
      <w:r w:rsidRPr="00425A2A">
        <w:rPr>
          <w:spacing w:val="3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t>ет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у</w:t>
      </w:r>
      <w:r w:rsidRPr="00425A2A">
        <w:rPr>
          <w:spacing w:val="3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8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-1"/>
        </w:rPr>
        <w:t>л</w:t>
      </w:r>
      <w:r w:rsidRPr="00425A2A">
        <w:t>ас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37"/>
        </w:rPr>
        <w:t xml:space="preserve"> </w:t>
      </w:r>
      <w:r w:rsidRPr="00425A2A">
        <w:rPr>
          <w:spacing w:val="2"/>
        </w:rPr>
        <w:t>н</w:t>
      </w:r>
      <w:r w:rsidRPr="00425A2A">
        <w:t>а </w:t>
      </w:r>
      <w:r w:rsidRPr="00425A2A">
        <w:rPr>
          <w:spacing w:val="1"/>
        </w:rPr>
        <w:t>п</w:t>
      </w:r>
      <w:r w:rsidRPr="00425A2A">
        <w:rPr>
          <w:spacing w:val="-3"/>
        </w:rPr>
        <w:t>у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ка</w:t>
      </w:r>
      <w:r w:rsidRPr="00425A2A">
        <w:rPr>
          <w:spacing w:val="1"/>
        </w:rPr>
        <w:t>ци</w:t>
      </w:r>
      <w:r w:rsidRPr="00425A2A">
        <w:t>ю</w:t>
      </w:r>
      <w:r w:rsidRPr="00425A2A">
        <w:rPr>
          <w:spacing w:val="29"/>
        </w:rPr>
        <w:t xml:space="preserve"> </w:t>
      </w:r>
      <w:r w:rsidRPr="00425A2A">
        <w:rPr>
          <w:spacing w:val="1"/>
        </w:rPr>
        <w:t>р</w:t>
      </w:r>
      <w:r w:rsidRPr="00425A2A">
        <w:t>ез</w:t>
      </w:r>
      <w:r w:rsidRPr="00425A2A">
        <w:rPr>
          <w:spacing w:val="-4"/>
        </w:rPr>
        <w:t>у</w:t>
      </w:r>
      <w:r w:rsidRPr="00425A2A">
        <w:t>л</w:t>
      </w:r>
      <w:r w:rsidRPr="00425A2A">
        <w:rPr>
          <w:spacing w:val="-1"/>
        </w:rPr>
        <w:t>ьт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29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1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31"/>
        </w:rPr>
        <w:t xml:space="preserve"> </w:t>
      </w:r>
      <w:r w:rsidRPr="00425A2A">
        <w:t>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27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 xml:space="preserve">му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t>у</w:t>
      </w:r>
      <w:r w:rsidRPr="00425A2A">
        <w:rPr>
          <w:spacing w:val="-3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 xml:space="preserve"> </w:t>
      </w:r>
      <w:r w:rsidRPr="00425A2A">
        <w:t>с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t>ем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офици</w:t>
      </w:r>
      <w:r w:rsidRPr="00425A2A">
        <w:t>а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</w:t>
      </w:r>
      <w:r w:rsidRPr="00425A2A">
        <w:t xml:space="preserve">м </w:t>
      </w:r>
      <w:r w:rsidRPr="00425A2A">
        <w:rPr>
          <w:spacing w:val="-1"/>
        </w:rPr>
        <w:t>с</w:t>
      </w:r>
      <w:r w:rsidRPr="00425A2A">
        <w:t>а</w:t>
      </w:r>
      <w:r w:rsidRPr="00425A2A">
        <w:rPr>
          <w:spacing w:val="1"/>
        </w:rPr>
        <w:t>й</w:t>
      </w:r>
      <w:r w:rsidRPr="00425A2A">
        <w:t>те</w:t>
      </w:r>
      <w:r w:rsidRPr="00425A2A">
        <w:rPr>
          <w:spacing w:val="-1"/>
        </w:rPr>
        <w:t xml:space="preserve"> </w:t>
      </w:r>
      <w:r w:rsidRPr="00425A2A">
        <w:t>в</w:t>
      </w:r>
      <w:r w:rsidRPr="00425A2A">
        <w:rPr>
          <w:spacing w:val="-1"/>
        </w:rPr>
        <w:t xml:space="preserve"> </w:t>
      </w:r>
      <w:r w:rsidRPr="00425A2A">
        <w:t>с</w:t>
      </w:r>
      <w:r w:rsidRPr="00425A2A">
        <w:rPr>
          <w:spacing w:val="-1"/>
        </w:rPr>
        <w:t>е</w:t>
      </w:r>
      <w:r w:rsidRPr="00425A2A">
        <w:t>ти</w:t>
      </w:r>
      <w:r w:rsidRPr="00425A2A">
        <w:rPr>
          <w:spacing w:val="1"/>
        </w:rPr>
        <w:t xml:space="preserve"> </w:t>
      </w:r>
      <w:r w:rsidRPr="00425A2A">
        <w:rPr>
          <w:spacing w:val="-2"/>
        </w:rPr>
        <w:t>И</w:t>
      </w:r>
      <w:r w:rsidRPr="00425A2A">
        <w:rPr>
          <w:spacing w:val="1"/>
        </w:rPr>
        <w:t>н</w:t>
      </w:r>
      <w:r w:rsidRPr="00425A2A">
        <w:t>те</w:t>
      </w:r>
      <w:r w:rsidRPr="00425A2A">
        <w:rPr>
          <w:spacing w:val="1"/>
        </w:rPr>
        <w:t>рн</w:t>
      </w:r>
      <w:r w:rsidRPr="00425A2A">
        <w:t>ет.</w:t>
      </w:r>
    </w:p>
    <w:p w:rsidR="00F82732" w:rsidRPr="00425A2A" w:rsidRDefault="00F82732" w:rsidP="00F82732">
      <w:pPr>
        <w:pStyle w:val="aa"/>
        <w:numPr>
          <w:ilvl w:val="2"/>
          <w:numId w:val="9"/>
        </w:numPr>
        <w:tabs>
          <w:tab w:val="left" w:pos="1418"/>
          <w:tab w:val="left" w:pos="1860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1"/>
        </w:rPr>
        <w:t>Д</w:t>
      </w:r>
      <w:r w:rsidRPr="00425A2A">
        <w:t>о</w:t>
      </w:r>
      <w:r w:rsidRPr="00425A2A">
        <w:rPr>
          <w:spacing w:val="4"/>
        </w:rPr>
        <w:t xml:space="preserve"> 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3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4"/>
        </w:rPr>
        <w:t xml:space="preserve"> </w:t>
      </w:r>
      <w:r w:rsidRPr="00425A2A">
        <w:rPr>
          <w:spacing w:val="2"/>
        </w:rPr>
        <w:t>п</w:t>
      </w:r>
      <w:r w:rsidRPr="00425A2A">
        <w:t>о</w:t>
      </w:r>
      <w:r w:rsidRPr="00425A2A">
        <w:rPr>
          <w:spacing w:val="5"/>
        </w:rPr>
        <w:t xml:space="preserve"> </w:t>
      </w:r>
      <w:r w:rsidRPr="00425A2A">
        <w:t>к</w:t>
      </w:r>
      <w:r w:rsidRPr="00425A2A">
        <w:rPr>
          <w:spacing w:val="-1"/>
        </w:rPr>
        <w:t>а</w:t>
      </w:r>
      <w:r w:rsidRPr="00425A2A">
        <w:rPr>
          <w:spacing w:val="1"/>
        </w:rPr>
        <w:t>ждо</w:t>
      </w:r>
      <w:r w:rsidRPr="00425A2A">
        <w:t xml:space="preserve">му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 xml:space="preserve">му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t>у</w:t>
      </w:r>
      <w:r w:rsidRPr="00425A2A">
        <w:rPr>
          <w:spacing w:val="1"/>
        </w:rPr>
        <w:t xml:space="preserve"> 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ст</w:t>
      </w:r>
      <w:r w:rsidRPr="00425A2A">
        <w:rPr>
          <w:spacing w:val="-1"/>
        </w:rPr>
        <w:t>ав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5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1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t>ят</w:t>
      </w:r>
      <w:r w:rsidRPr="00425A2A">
        <w:rPr>
          <w:spacing w:val="3"/>
        </w:rPr>
        <w:t xml:space="preserve"> </w:t>
      </w:r>
      <w:r w:rsidRPr="00425A2A">
        <w:rPr>
          <w:spacing w:val="2"/>
        </w:rPr>
        <w:t>и</w:t>
      </w:r>
      <w:r w:rsidRPr="00425A2A">
        <w:rPr>
          <w:spacing w:val="1"/>
        </w:rPr>
        <w:t>н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-4"/>
        </w:rPr>
        <w:t>у</w:t>
      </w:r>
      <w:r w:rsidRPr="00425A2A">
        <w:t>кт</w:t>
      </w:r>
      <w:r w:rsidRPr="00425A2A">
        <w:rPr>
          <w:spacing w:val="-1"/>
        </w:rPr>
        <w:t>а</w:t>
      </w:r>
      <w:r w:rsidRPr="00425A2A">
        <w:t>ж</w:t>
      </w:r>
      <w:r w:rsidRPr="00425A2A">
        <w:rPr>
          <w:spacing w:val="4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 xml:space="preserve">в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15"/>
        </w:rPr>
        <w:t xml:space="preserve"> </w:t>
      </w:r>
      <w:r w:rsidRPr="00425A2A">
        <w:rPr>
          <w:spacing w:val="1"/>
        </w:rPr>
        <w:t>ин</w:t>
      </w:r>
      <w:r w:rsidRPr="00425A2A">
        <w:t>ф</w:t>
      </w:r>
      <w:r w:rsidRPr="00425A2A">
        <w:rPr>
          <w:spacing w:val="2"/>
        </w:rPr>
        <w:t>ор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14"/>
        </w:rPr>
        <w:t xml:space="preserve"> </w:t>
      </w:r>
      <w:r w:rsidRPr="00425A2A">
        <w:t>о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од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t>ж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и</w:t>
      </w:r>
      <w:r w:rsidRPr="00425A2A">
        <w:rPr>
          <w:spacing w:val="16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15"/>
        </w:rPr>
        <w:t xml:space="preserve"> </w:t>
      </w:r>
      <w:r w:rsidRPr="00425A2A">
        <w:rPr>
          <w:spacing w:val="1"/>
        </w:rPr>
        <w:t>по</w:t>
      </w:r>
      <w:r w:rsidRPr="00425A2A">
        <w:rPr>
          <w:spacing w:val="2"/>
        </w:rPr>
        <w:t>р</w:t>
      </w:r>
      <w:r w:rsidRPr="00425A2A">
        <w:rPr>
          <w:spacing w:val="1"/>
        </w:rPr>
        <w:t>яд</w:t>
      </w:r>
      <w:r w:rsidRPr="00425A2A">
        <w:rPr>
          <w:spacing w:val="-1"/>
        </w:rPr>
        <w:t>к</w:t>
      </w:r>
      <w:r w:rsidRPr="00425A2A">
        <w:t xml:space="preserve">е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t>ачи</w:t>
      </w:r>
      <w:r w:rsidRPr="00425A2A">
        <w:rPr>
          <w:spacing w:val="56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й</w:t>
      </w:r>
      <w:r w:rsidRPr="00425A2A">
        <w:rPr>
          <w:spacing w:val="56"/>
        </w:rPr>
        <w:t xml:space="preserve"> </w:t>
      </w:r>
      <w:r w:rsidRPr="00425A2A">
        <w:t>о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н</w:t>
      </w:r>
      <w:r w:rsidRPr="00425A2A">
        <w:t>ес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-1"/>
        </w:rPr>
        <w:t>л</w:t>
      </w:r>
      <w:r w:rsidRPr="00425A2A">
        <w:t>ас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56"/>
        </w:rPr>
        <w:t xml:space="preserve"> </w:t>
      </w:r>
      <w:r w:rsidRPr="00425A2A">
        <w:t>с</w:t>
      </w:r>
      <w:r w:rsidRPr="00425A2A">
        <w:rPr>
          <w:spacing w:val="54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нны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лл</w:t>
      </w:r>
      <w:r w:rsidRPr="00425A2A">
        <w:t>ам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54"/>
        </w:rPr>
        <w:t xml:space="preserve"> </w:t>
      </w:r>
      <w:r w:rsidRPr="00425A2A">
        <w:t>о</w:t>
      </w:r>
      <w:r w:rsidRPr="00425A2A">
        <w:rPr>
          <w:spacing w:val="56"/>
        </w:rPr>
        <w:t xml:space="preserve"> 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rPr>
          <w:spacing w:val="1"/>
        </w:rPr>
        <w:t>я</w:t>
      </w:r>
      <w:r w:rsidRPr="00425A2A">
        <w:t xml:space="preserve">х 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62"/>
        </w:rPr>
        <w:t xml:space="preserve"> </w:t>
      </w:r>
      <w:r w:rsidRPr="00425A2A">
        <w:t>с</w:t>
      </w:r>
      <w:r w:rsidRPr="00425A2A">
        <w:rPr>
          <w:spacing w:val="62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ды</w:t>
      </w:r>
      <w:r w:rsidRPr="00425A2A">
        <w:t>,</w:t>
      </w:r>
      <w:r w:rsidRPr="00425A2A">
        <w:rPr>
          <w:spacing w:val="61"/>
        </w:rPr>
        <w:t xml:space="preserve"> </w:t>
      </w:r>
      <w:r w:rsidRPr="00425A2A">
        <w:t>а</w:t>
      </w:r>
      <w:r w:rsidRPr="00425A2A">
        <w:rPr>
          <w:spacing w:val="62"/>
        </w:rPr>
        <w:t xml:space="preserve"> </w:t>
      </w:r>
      <w:r w:rsidRPr="00425A2A">
        <w:rPr>
          <w:spacing w:val="-1"/>
        </w:rPr>
        <w:t>т</w:t>
      </w:r>
      <w:r w:rsidRPr="00425A2A">
        <w:t>акже</w:t>
      </w:r>
      <w:r w:rsidRPr="00425A2A">
        <w:rPr>
          <w:spacing w:val="61"/>
        </w:rPr>
        <w:t xml:space="preserve"> </w:t>
      </w:r>
      <w:r w:rsidRPr="00425A2A">
        <w:t>о</w:t>
      </w:r>
      <w:r w:rsidRPr="00425A2A">
        <w:rPr>
          <w:spacing w:val="63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р</w:t>
      </w:r>
      <w:r w:rsidRPr="00425A2A">
        <w:t>ем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t>и</w:t>
      </w:r>
      <w:r w:rsidRPr="00425A2A">
        <w:rPr>
          <w:spacing w:val="62"/>
        </w:rPr>
        <w:t xml:space="preserve"> </w:t>
      </w:r>
      <w:r w:rsidRPr="00425A2A">
        <w:t>и</w:t>
      </w:r>
      <w:r w:rsidRPr="00425A2A">
        <w:rPr>
          <w:spacing w:val="63"/>
        </w:rPr>
        <w:t xml:space="preserve"> </w:t>
      </w:r>
      <w:r w:rsidRPr="00425A2A">
        <w:t>ме</w:t>
      </w:r>
      <w:r w:rsidRPr="00425A2A">
        <w:rPr>
          <w:spacing w:val="-1"/>
        </w:rPr>
        <w:t>с</w:t>
      </w:r>
      <w:r w:rsidRPr="00425A2A">
        <w:t>те</w:t>
      </w:r>
      <w:r w:rsidRPr="00425A2A">
        <w:rPr>
          <w:spacing w:val="6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з</w:t>
      </w:r>
      <w:r w:rsidRPr="00425A2A">
        <w:rPr>
          <w:spacing w:val="1"/>
        </w:rPr>
        <w:t>н</w:t>
      </w:r>
      <w:r w:rsidRPr="00425A2A">
        <w:t>ак</w:t>
      </w:r>
      <w:r w:rsidRPr="00425A2A">
        <w:rPr>
          <w:spacing w:val="2"/>
        </w:rPr>
        <w:t>о</w:t>
      </w:r>
      <w:r w:rsidRPr="00425A2A">
        <w:rPr>
          <w:spacing w:val="-1"/>
        </w:rPr>
        <w:t>мл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62"/>
        </w:rPr>
        <w:t xml:space="preserve"> </w:t>
      </w:r>
      <w:r w:rsidRPr="00425A2A">
        <w:t>с 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льт</w:t>
      </w:r>
      <w:r w:rsidRPr="00425A2A">
        <w:t>ат</w:t>
      </w:r>
      <w:r w:rsidRPr="00425A2A">
        <w:rPr>
          <w:spacing w:val="-1"/>
        </w:rPr>
        <w:t>а</w:t>
      </w:r>
      <w:r w:rsidRPr="00425A2A">
        <w:t>ми</w:t>
      </w:r>
      <w:r w:rsidRPr="00425A2A">
        <w:rPr>
          <w:spacing w:val="1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ы.</w:t>
      </w:r>
    </w:p>
    <w:p w:rsidR="00F82732" w:rsidRPr="00425A2A" w:rsidRDefault="00F82732" w:rsidP="00F82732">
      <w:pPr>
        <w:pStyle w:val="aa"/>
        <w:numPr>
          <w:ilvl w:val="2"/>
          <w:numId w:val="9"/>
        </w:numPr>
        <w:tabs>
          <w:tab w:val="left" w:pos="851"/>
          <w:tab w:val="left" w:pos="1418"/>
          <w:tab w:val="left" w:pos="2014"/>
        </w:tabs>
        <w:kinsoku w:val="0"/>
        <w:overflowPunct w:val="0"/>
        <w:spacing w:before="0"/>
        <w:ind w:left="0" w:firstLine="709"/>
        <w:jc w:val="both"/>
      </w:pPr>
      <w:r w:rsidRPr="00425A2A"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ки</w:t>
      </w:r>
      <w:r w:rsidRPr="00425A2A">
        <w:rPr>
          <w:spacing w:val="18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до</w:t>
      </w:r>
      <w:r w:rsidRPr="00425A2A">
        <w:rPr>
          <w:spacing w:val="-1"/>
        </w:rPr>
        <w:t>л</w:t>
      </w:r>
      <w:r w:rsidRPr="00425A2A">
        <w:rPr>
          <w:spacing w:val="1"/>
        </w:rPr>
        <w:t>жн</w:t>
      </w:r>
      <w:r w:rsidRPr="00425A2A">
        <w:t>ы</w:t>
      </w:r>
      <w:r w:rsidRPr="00425A2A">
        <w:rPr>
          <w:spacing w:val="17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лю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t>ть</w:t>
      </w:r>
      <w:r w:rsidRPr="00425A2A">
        <w:rPr>
          <w:spacing w:val="16"/>
        </w:rPr>
        <w:t xml:space="preserve"> </w:t>
      </w:r>
      <w:r w:rsidRPr="00425A2A">
        <w:rPr>
          <w:spacing w:val="-2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ряд</w:t>
      </w:r>
      <w:r w:rsidRPr="00425A2A">
        <w:rPr>
          <w:spacing w:val="2"/>
        </w:rPr>
        <w:t>о</w:t>
      </w:r>
      <w:r w:rsidRPr="00425A2A">
        <w:t>к</w:t>
      </w:r>
      <w:r w:rsidRPr="00425A2A">
        <w:rPr>
          <w:spacing w:val="16"/>
        </w:rPr>
        <w:t xml:space="preserve"> </w:t>
      </w:r>
      <w:r w:rsidRPr="00425A2A">
        <w:t>и 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бо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63"/>
        </w:rPr>
        <w:t xml:space="preserve"> </w:t>
      </w:r>
      <w:r w:rsidRPr="00425A2A">
        <w:t>к</w:t>
      </w:r>
      <w:r w:rsidRPr="00425A2A">
        <w:rPr>
          <w:spacing w:val="6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ю</w:t>
      </w:r>
      <w:r w:rsidRPr="00425A2A">
        <w:rPr>
          <w:spacing w:val="61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3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63"/>
        </w:rPr>
        <w:t xml:space="preserve"> </w:t>
      </w:r>
      <w:r w:rsidRPr="00425A2A">
        <w:t>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му</w:t>
      </w:r>
      <w:r w:rsidRPr="00425A2A">
        <w:rPr>
          <w:spacing w:val="5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 xml:space="preserve">у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9"/>
        </w:numPr>
        <w:tabs>
          <w:tab w:val="left" w:pos="1418"/>
          <w:tab w:val="left" w:pos="1774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-1"/>
        </w:rPr>
        <w:t>П</w:t>
      </w:r>
      <w:r w:rsidRPr="00425A2A">
        <w:rPr>
          <w:spacing w:val="1"/>
        </w:rPr>
        <w:t>р</w:t>
      </w:r>
      <w:r w:rsidRPr="00425A2A">
        <w:t>и</w:t>
      </w:r>
      <w:r w:rsidRPr="00425A2A">
        <w:rPr>
          <w:spacing w:val="5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58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58"/>
        </w:rPr>
        <w:t xml:space="preserve"> </w:t>
      </w:r>
      <w:r w:rsidRPr="00425A2A">
        <w:t>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му</w:t>
      </w:r>
      <w:r w:rsidRPr="00425A2A">
        <w:rPr>
          <w:spacing w:val="53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ку</w:t>
      </w:r>
      <w:r w:rsidRPr="00425A2A">
        <w:rPr>
          <w:spacing w:val="53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t>ж</w:t>
      </w:r>
      <w:r w:rsidRPr="00425A2A">
        <w:rPr>
          <w:spacing w:val="1"/>
        </w:rPr>
        <w:t>н</w:t>
      </w:r>
      <w:r w:rsidRPr="00425A2A">
        <w:t>о</w:t>
      </w:r>
      <w:r w:rsidRPr="00425A2A">
        <w:rPr>
          <w:spacing w:val="59"/>
        </w:rPr>
        <w:t xml:space="preserve"> </w:t>
      </w:r>
      <w:r w:rsidRPr="00425A2A">
        <w:rPr>
          <w:spacing w:val="1"/>
        </w:rPr>
        <w:t>б</w:t>
      </w:r>
      <w:r w:rsidRPr="00425A2A">
        <w:t xml:space="preserve">ыть </w:t>
      </w:r>
      <w:r w:rsidRPr="00425A2A">
        <w:rPr>
          <w:spacing w:val="1"/>
        </w:rPr>
        <w:lastRenderedPageBreak/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</w:t>
      </w:r>
      <w:r w:rsidRPr="00425A2A">
        <w:t>о</w:t>
      </w:r>
      <w:r w:rsidRPr="00425A2A">
        <w:rPr>
          <w:spacing w:val="6"/>
        </w:rPr>
        <w:t xml:space="preserve"> 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е</w:t>
      </w:r>
      <w:r w:rsidRPr="00425A2A">
        <w:rPr>
          <w:spacing w:val="3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1"/>
        </w:rPr>
        <w:t>ч</w:t>
      </w:r>
      <w:r w:rsidRPr="00425A2A">
        <w:rPr>
          <w:spacing w:val="-1"/>
        </w:rPr>
        <w:t>е</w:t>
      </w:r>
      <w:r w:rsidRPr="00425A2A">
        <w:t>е</w:t>
      </w:r>
      <w:r w:rsidRPr="00425A2A">
        <w:rPr>
          <w:spacing w:val="4"/>
        </w:rPr>
        <w:t xml:space="preserve"> </w:t>
      </w:r>
      <w:r w:rsidRPr="00425A2A">
        <w:rPr>
          <w:spacing w:val="-1"/>
        </w:rPr>
        <w:t>м</w:t>
      </w:r>
      <w:r w:rsidRPr="00425A2A">
        <w:t>ес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,</w:t>
      </w:r>
      <w:r w:rsidRPr="00425A2A">
        <w:rPr>
          <w:spacing w:val="3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бо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rPr>
          <w:spacing w:val="1"/>
        </w:rPr>
        <w:t>до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е</w:t>
      </w:r>
      <w:r w:rsidRPr="00425A2A">
        <w:rPr>
          <w:spacing w:val="4"/>
        </w:rPr>
        <w:t xml:space="preserve"> </w:t>
      </w:r>
      <w:r w:rsidRPr="00425A2A">
        <w:t>в</w:t>
      </w:r>
      <w:r w:rsidRPr="00425A2A">
        <w:rPr>
          <w:spacing w:val="2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ве</w:t>
      </w:r>
      <w:r w:rsidRPr="00425A2A">
        <w:t>тс</w:t>
      </w:r>
      <w:r w:rsidRPr="00425A2A">
        <w:rPr>
          <w:spacing w:val="-1"/>
        </w:rPr>
        <w:t>тв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5"/>
        </w:rPr>
        <w:t xml:space="preserve"> </w:t>
      </w:r>
      <w:r w:rsidRPr="00425A2A">
        <w:t>с 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бо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ями</w:t>
      </w:r>
      <w:r w:rsidRPr="00425A2A">
        <w:rPr>
          <w:spacing w:val="9"/>
        </w:rPr>
        <w:t xml:space="preserve"> </w:t>
      </w:r>
      <w:r w:rsidRPr="00425A2A">
        <w:t>к</w:t>
      </w:r>
      <w:r w:rsidRPr="00425A2A">
        <w:rPr>
          <w:spacing w:val="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ю</w:t>
      </w:r>
      <w:r w:rsidRPr="00425A2A">
        <w:rPr>
          <w:spacing w:val="7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8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9"/>
        </w:rPr>
        <w:t xml:space="preserve"> </w:t>
      </w:r>
      <w:r w:rsidRPr="00425A2A">
        <w:t>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5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</w:t>
      </w:r>
      <w:r w:rsidRPr="00425A2A">
        <w:t xml:space="preserve">му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t>.</w:t>
      </w:r>
      <w:r w:rsidRPr="00425A2A">
        <w:rPr>
          <w:spacing w:val="31"/>
        </w:rPr>
        <w:t xml:space="preserve"> </w:t>
      </w:r>
      <w:r w:rsidRPr="00425A2A">
        <w:rPr>
          <w:spacing w:val="1"/>
        </w:rPr>
        <w:t>В</w:t>
      </w:r>
      <w:r w:rsidRPr="00425A2A">
        <w:rPr>
          <w:spacing w:val="-1"/>
        </w:rPr>
        <w:t>с</w:t>
      </w:r>
      <w:r w:rsidRPr="00425A2A">
        <w:t>е</w:t>
      </w:r>
      <w:r w:rsidRPr="00425A2A">
        <w:rPr>
          <w:spacing w:val="32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t>ч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31"/>
        </w:rPr>
        <w:t xml:space="preserve"> </w:t>
      </w:r>
      <w:r w:rsidRPr="00425A2A">
        <w:t>м</w:t>
      </w:r>
      <w:r w:rsidRPr="00425A2A">
        <w:rPr>
          <w:spacing w:val="-1"/>
        </w:rPr>
        <w:t>е</w:t>
      </w:r>
      <w:r w:rsidRPr="00425A2A">
        <w:t>ста</w:t>
      </w:r>
      <w:r w:rsidRPr="00425A2A">
        <w:rPr>
          <w:spacing w:val="31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31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2"/>
        </w:rPr>
        <w:t xml:space="preserve"> </w:t>
      </w:r>
      <w:r w:rsidRPr="00425A2A">
        <w:rPr>
          <w:spacing w:val="1"/>
        </w:rPr>
        <w:t>до</w:t>
      </w:r>
      <w:r w:rsidRPr="00425A2A">
        <w:t>лж</w:t>
      </w:r>
      <w:r w:rsidRPr="00425A2A">
        <w:rPr>
          <w:spacing w:val="1"/>
        </w:rPr>
        <w:t>н</w:t>
      </w:r>
      <w:r w:rsidRPr="00425A2A">
        <w:t>ы</w:t>
      </w:r>
      <w:r w:rsidRPr="00425A2A">
        <w:rPr>
          <w:spacing w:val="3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ес</w:t>
      </w:r>
      <w:r w:rsidRPr="00425A2A">
        <w:rPr>
          <w:spacing w:val="1"/>
        </w:rPr>
        <w:t>п</w:t>
      </w:r>
      <w:r w:rsidRPr="00425A2A">
        <w:t>еч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 xml:space="preserve">ать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-1"/>
        </w:rPr>
        <w:t>а</w:t>
      </w:r>
      <w:r w:rsidRPr="00425A2A">
        <w:t>м</w:t>
      </w:r>
      <w:r w:rsidRPr="00425A2A">
        <w:rPr>
          <w:spacing w:val="53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54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ны</w:t>
      </w:r>
      <w:r w:rsidRPr="00425A2A">
        <w:t>е</w:t>
      </w:r>
      <w:r w:rsidRPr="00425A2A">
        <w:rPr>
          <w:spacing w:val="52"/>
        </w:rPr>
        <w:t xml:space="preserve"> </w:t>
      </w:r>
      <w:r w:rsidRPr="00425A2A">
        <w:rPr>
          <w:spacing w:val="-3"/>
        </w:rPr>
        <w:t>у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я,</w:t>
      </w:r>
      <w:r w:rsidRPr="00425A2A">
        <w:rPr>
          <w:spacing w:val="53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оо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52"/>
        </w:rPr>
        <w:t xml:space="preserve"> 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й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-3"/>
        </w:rPr>
        <w:t>у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52"/>
        </w:rPr>
        <w:t xml:space="preserve"> </w:t>
      </w:r>
      <w:r w:rsidRPr="00425A2A">
        <w:rPr>
          <w:spacing w:val="1"/>
        </w:rPr>
        <w:t>н</w:t>
      </w:r>
      <w:r w:rsidRPr="00425A2A">
        <w:t>а м</w:t>
      </w:r>
      <w:r w:rsidRPr="00425A2A">
        <w:rPr>
          <w:spacing w:val="1"/>
        </w:rPr>
        <w:t>о</w:t>
      </w:r>
      <w:r w:rsidRPr="00425A2A">
        <w:t>ме</w:t>
      </w:r>
      <w:r w:rsidRPr="00425A2A">
        <w:rPr>
          <w:spacing w:val="1"/>
        </w:rPr>
        <w:t>н</w:t>
      </w:r>
      <w:r w:rsidRPr="00425A2A">
        <w:t>т</w:t>
      </w:r>
      <w:r w:rsidRPr="00425A2A">
        <w:rPr>
          <w:spacing w:val="1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20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20"/>
        </w:rPr>
        <w:t xml:space="preserve"> </w:t>
      </w:r>
      <w:r w:rsidRPr="00425A2A">
        <w:t>са</w:t>
      </w:r>
      <w:r w:rsidRPr="00425A2A">
        <w:rPr>
          <w:spacing w:val="1"/>
        </w:rPr>
        <w:t>ни</w:t>
      </w:r>
      <w:r w:rsidRPr="00425A2A">
        <w:t>та</w:t>
      </w:r>
      <w:r w:rsidRPr="00425A2A">
        <w:rPr>
          <w:spacing w:val="1"/>
        </w:rPr>
        <w:t>рн</w:t>
      </w:r>
      <w:r w:rsidRPr="00425A2A">
        <w:rPr>
          <w:spacing w:val="2"/>
        </w:rPr>
        <w:t>о</w:t>
      </w:r>
      <w:r w:rsidRPr="00425A2A">
        <w:t>-</w:t>
      </w:r>
      <w:r w:rsidRPr="00425A2A">
        <w:rPr>
          <w:spacing w:val="-1"/>
        </w:rPr>
        <w:t>э</w:t>
      </w:r>
      <w:r w:rsidRPr="00425A2A">
        <w:rPr>
          <w:spacing w:val="1"/>
        </w:rPr>
        <w:t>пид</w:t>
      </w:r>
      <w:r w:rsidRPr="00425A2A">
        <w:t>е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1"/>
        </w:rPr>
        <w:t>ич</w:t>
      </w:r>
      <w:r w:rsidRPr="00425A2A">
        <w:t>ес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t>м</w:t>
      </w:r>
      <w:r w:rsidRPr="00425A2A">
        <w:rPr>
          <w:spacing w:val="1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ав</w:t>
      </w:r>
      <w:r w:rsidRPr="00425A2A">
        <w:rPr>
          <w:spacing w:val="2"/>
        </w:rPr>
        <w:t>и</w:t>
      </w:r>
      <w:r w:rsidRPr="00425A2A">
        <w:rPr>
          <w:spacing w:val="-1"/>
        </w:rPr>
        <w:t>л</w:t>
      </w:r>
      <w:r w:rsidRPr="00425A2A">
        <w:t>ам</w:t>
      </w:r>
      <w:r w:rsidRPr="00425A2A">
        <w:rPr>
          <w:spacing w:val="19"/>
        </w:rPr>
        <w:t xml:space="preserve"> </w:t>
      </w:r>
      <w:r w:rsidRPr="00425A2A">
        <w:t xml:space="preserve">и 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ма</w:t>
      </w:r>
      <w:r w:rsidRPr="00425A2A">
        <w:rPr>
          <w:spacing w:val="-1"/>
        </w:rPr>
        <w:t>м</w:t>
      </w:r>
      <w:r w:rsidRPr="00425A2A">
        <w:t>.</w:t>
      </w:r>
    </w:p>
    <w:p w:rsidR="00F82732" w:rsidRPr="009544B7" w:rsidRDefault="00F82732" w:rsidP="00F82732">
      <w:pPr>
        <w:pStyle w:val="aa"/>
        <w:tabs>
          <w:tab w:val="left" w:pos="1418"/>
          <w:tab w:val="left" w:pos="2268"/>
        </w:tabs>
        <w:kinsoku w:val="0"/>
        <w:overflowPunct w:val="0"/>
        <w:spacing w:before="0"/>
        <w:ind w:left="0" w:firstLine="0"/>
        <w:rPr>
          <w:b/>
          <w:sz w:val="16"/>
          <w:szCs w:val="16"/>
        </w:rPr>
      </w:pPr>
    </w:p>
    <w:p w:rsidR="00F82732" w:rsidRPr="00425A2A" w:rsidRDefault="00F82732" w:rsidP="00F82732">
      <w:pPr>
        <w:pStyle w:val="aa"/>
        <w:numPr>
          <w:ilvl w:val="0"/>
          <w:numId w:val="28"/>
        </w:numPr>
        <w:tabs>
          <w:tab w:val="left" w:pos="426"/>
        </w:tabs>
        <w:kinsoku w:val="0"/>
        <w:overflowPunct w:val="0"/>
        <w:spacing w:before="0"/>
        <w:ind w:left="0" w:firstLine="0"/>
        <w:jc w:val="center"/>
        <w:rPr>
          <w:b/>
        </w:rPr>
      </w:pPr>
      <w:r w:rsidRPr="00425A2A">
        <w:rPr>
          <w:b/>
        </w:rPr>
        <w:t>П</w:t>
      </w:r>
      <w:r w:rsidRPr="00425A2A">
        <w:rPr>
          <w:b/>
          <w:spacing w:val="2"/>
        </w:rPr>
        <w:t>о</w:t>
      </w:r>
      <w:r w:rsidRPr="00425A2A">
        <w:rPr>
          <w:b/>
        </w:rPr>
        <w:t>р</w:t>
      </w:r>
      <w:r w:rsidRPr="00425A2A">
        <w:rPr>
          <w:b/>
          <w:spacing w:val="-1"/>
        </w:rPr>
        <w:t>я</w:t>
      </w:r>
      <w:r w:rsidRPr="00425A2A">
        <w:rPr>
          <w:b/>
        </w:rPr>
        <w:t>д</w:t>
      </w:r>
      <w:r w:rsidRPr="00425A2A">
        <w:rPr>
          <w:b/>
          <w:spacing w:val="1"/>
        </w:rPr>
        <w:t>о</w:t>
      </w:r>
      <w:r w:rsidRPr="00425A2A">
        <w:rPr>
          <w:b/>
        </w:rPr>
        <w:t>к</w:t>
      </w:r>
      <w:r w:rsidRPr="00425A2A">
        <w:rPr>
          <w:b/>
          <w:spacing w:val="-1"/>
        </w:rPr>
        <w:t xml:space="preserve"> </w:t>
      </w:r>
      <w:r w:rsidRPr="00425A2A">
        <w:rPr>
          <w:b/>
          <w:spacing w:val="-2"/>
        </w:rPr>
        <w:t>п</w:t>
      </w:r>
      <w:r w:rsidRPr="00425A2A">
        <w:rPr>
          <w:b/>
        </w:rPr>
        <w:t>р</w:t>
      </w:r>
      <w:r w:rsidRPr="00425A2A">
        <w:rPr>
          <w:b/>
          <w:spacing w:val="2"/>
        </w:rPr>
        <w:t>о</w:t>
      </w:r>
      <w:r w:rsidRPr="00425A2A">
        <w:rPr>
          <w:b/>
          <w:spacing w:val="-1"/>
        </w:rPr>
        <w:t>в</w:t>
      </w:r>
      <w:r w:rsidRPr="00425A2A">
        <w:rPr>
          <w:b/>
        </w:rPr>
        <w:t>ед</w:t>
      </w:r>
      <w:r w:rsidRPr="00425A2A">
        <w:rPr>
          <w:b/>
          <w:spacing w:val="-1"/>
        </w:rPr>
        <w:t>ени</w:t>
      </w:r>
      <w:r w:rsidRPr="00425A2A">
        <w:rPr>
          <w:b/>
        </w:rPr>
        <w:t>я</w:t>
      </w:r>
      <w:r w:rsidRPr="00425A2A">
        <w:rPr>
          <w:b/>
          <w:spacing w:val="-1"/>
        </w:rPr>
        <w:t xml:space="preserve"> </w:t>
      </w:r>
      <w:r w:rsidRPr="00425A2A">
        <w:rPr>
          <w:b/>
        </w:rPr>
        <w:t>О</w:t>
      </w:r>
      <w:r w:rsidRPr="00425A2A">
        <w:rPr>
          <w:b/>
          <w:spacing w:val="1"/>
        </w:rPr>
        <w:t>л</w:t>
      </w:r>
      <w:r w:rsidRPr="00425A2A">
        <w:rPr>
          <w:b/>
          <w:spacing w:val="-2"/>
        </w:rPr>
        <w:t>и</w:t>
      </w:r>
      <w:r w:rsidRPr="00425A2A">
        <w:rPr>
          <w:b/>
          <w:spacing w:val="1"/>
        </w:rPr>
        <w:t>м</w:t>
      </w:r>
      <w:r w:rsidRPr="00425A2A">
        <w:rPr>
          <w:b/>
          <w:spacing w:val="-1"/>
        </w:rPr>
        <w:t>пи</w:t>
      </w:r>
      <w:r w:rsidRPr="00425A2A">
        <w:rPr>
          <w:b/>
          <w:spacing w:val="2"/>
        </w:rPr>
        <w:t>а</w:t>
      </w:r>
      <w:r w:rsidRPr="00425A2A">
        <w:rPr>
          <w:b/>
          <w:spacing w:val="-1"/>
        </w:rPr>
        <w:t>д</w:t>
      </w:r>
      <w:r w:rsidRPr="00425A2A">
        <w:rPr>
          <w:b/>
        </w:rPr>
        <w:t>ы</w:t>
      </w:r>
    </w:p>
    <w:p w:rsidR="00F82732" w:rsidRPr="00425A2A" w:rsidRDefault="00F82732" w:rsidP="00F82732">
      <w:pPr>
        <w:kinsoku w:val="0"/>
        <w:overflowPunct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732" w:rsidRPr="009544B7" w:rsidRDefault="00F82732" w:rsidP="00F82732">
      <w:pPr>
        <w:widowControl w:val="0"/>
        <w:numPr>
          <w:ilvl w:val="1"/>
          <w:numId w:val="28"/>
        </w:numPr>
        <w:tabs>
          <w:tab w:val="left" w:pos="1418"/>
          <w:tab w:val="left" w:pos="332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9544B7">
        <w:rPr>
          <w:rFonts w:ascii="Times New Roman" w:hAnsi="Times New Roman"/>
          <w:b/>
          <w:bCs/>
          <w:sz w:val="28"/>
          <w:szCs w:val="28"/>
        </w:rPr>
        <w:t>П</w:t>
      </w:r>
      <w:r w:rsidRPr="009544B7">
        <w:rPr>
          <w:rFonts w:ascii="Times New Roman" w:hAnsi="Times New Roman"/>
          <w:b/>
          <w:bCs/>
          <w:spacing w:val="1"/>
          <w:sz w:val="28"/>
          <w:szCs w:val="28"/>
        </w:rPr>
        <w:t>ло</w:t>
      </w:r>
      <w:r w:rsidRPr="009544B7">
        <w:rPr>
          <w:rFonts w:ascii="Times New Roman" w:hAnsi="Times New Roman"/>
          <w:b/>
          <w:bCs/>
          <w:spacing w:val="-1"/>
          <w:sz w:val="28"/>
          <w:szCs w:val="28"/>
        </w:rPr>
        <w:t>щ</w:t>
      </w:r>
      <w:r w:rsidRPr="009544B7">
        <w:rPr>
          <w:rFonts w:ascii="Times New Roman" w:hAnsi="Times New Roman"/>
          <w:b/>
          <w:bCs/>
          <w:spacing w:val="1"/>
          <w:sz w:val="28"/>
          <w:szCs w:val="28"/>
        </w:rPr>
        <w:t>а</w:t>
      </w:r>
      <w:r w:rsidRPr="009544B7">
        <w:rPr>
          <w:rFonts w:ascii="Times New Roman" w:hAnsi="Times New Roman"/>
          <w:b/>
          <w:bCs/>
          <w:sz w:val="28"/>
          <w:szCs w:val="28"/>
        </w:rPr>
        <w:t>д</w:t>
      </w:r>
      <w:r w:rsidRPr="009544B7">
        <w:rPr>
          <w:rFonts w:ascii="Times New Roman" w:hAnsi="Times New Roman"/>
          <w:b/>
          <w:bCs/>
          <w:spacing w:val="-1"/>
          <w:sz w:val="28"/>
          <w:szCs w:val="28"/>
        </w:rPr>
        <w:t>к</w:t>
      </w:r>
      <w:r w:rsidRPr="009544B7">
        <w:rPr>
          <w:rFonts w:ascii="Times New Roman" w:hAnsi="Times New Roman"/>
          <w:b/>
          <w:bCs/>
          <w:sz w:val="28"/>
          <w:szCs w:val="28"/>
        </w:rPr>
        <w:t>а</w:t>
      </w:r>
      <w:r w:rsidRPr="009544B7">
        <w:rPr>
          <w:rFonts w:ascii="Times New Roman" w:hAnsi="Times New Roman"/>
          <w:b/>
          <w:bCs/>
          <w:spacing w:val="1"/>
          <w:sz w:val="28"/>
          <w:szCs w:val="28"/>
        </w:rPr>
        <w:t xml:space="preserve"> </w:t>
      </w:r>
      <w:r w:rsidRPr="009544B7">
        <w:rPr>
          <w:rFonts w:ascii="Times New Roman" w:hAnsi="Times New Roman"/>
          <w:b/>
          <w:bCs/>
          <w:spacing w:val="-1"/>
          <w:sz w:val="28"/>
          <w:szCs w:val="28"/>
        </w:rPr>
        <w:t>п</w:t>
      </w:r>
      <w:r w:rsidRPr="009544B7">
        <w:rPr>
          <w:rFonts w:ascii="Times New Roman" w:hAnsi="Times New Roman"/>
          <w:b/>
          <w:bCs/>
          <w:sz w:val="28"/>
          <w:szCs w:val="28"/>
        </w:rPr>
        <w:t>р</w:t>
      </w:r>
      <w:r w:rsidRPr="009544B7">
        <w:rPr>
          <w:rFonts w:ascii="Times New Roman" w:hAnsi="Times New Roman"/>
          <w:b/>
          <w:bCs/>
          <w:spacing w:val="1"/>
          <w:sz w:val="28"/>
          <w:szCs w:val="28"/>
        </w:rPr>
        <w:t>о</w:t>
      </w:r>
      <w:r w:rsidRPr="009544B7">
        <w:rPr>
          <w:rFonts w:ascii="Times New Roman" w:hAnsi="Times New Roman"/>
          <w:b/>
          <w:bCs/>
          <w:spacing w:val="-1"/>
          <w:sz w:val="28"/>
          <w:szCs w:val="28"/>
        </w:rPr>
        <w:t>в</w:t>
      </w:r>
      <w:r w:rsidRPr="009544B7">
        <w:rPr>
          <w:rFonts w:ascii="Times New Roman" w:hAnsi="Times New Roman"/>
          <w:b/>
          <w:bCs/>
          <w:sz w:val="28"/>
          <w:szCs w:val="28"/>
        </w:rPr>
        <w:t>еде</w:t>
      </w:r>
      <w:r w:rsidRPr="009544B7">
        <w:rPr>
          <w:rFonts w:ascii="Times New Roman" w:hAnsi="Times New Roman"/>
          <w:b/>
          <w:bCs/>
          <w:spacing w:val="-2"/>
          <w:sz w:val="28"/>
          <w:szCs w:val="28"/>
        </w:rPr>
        <w:t>н</w:t>
      </w:r>
      <w:r w:rsidRPr="009544B7">
        <w:rPr>
          <w:rFonts w:ascii="Times New Roman" w:hAnsi="Times New Roman"/>
          <w:b/>
          <w:bCs/>
          <w:spacing w:val="-1"/>
          <w:sz w:val="28"/>
          <w:szCs w:val="28"/>
        </w:rPr>
        <w:t>и</w:t>
      </w:r>
      <w:r w:rsidRPr="009544B7">
        <w:rPr>
          <w:rFonts w:ascii="Times New Roman" w:hAnsi="Times New Roman"/>
          <w:b/>
          <w:bCs/>
          <w:sz w:val="28"/>
          <w:szCs w:val="28"/>
        </w:rPr>
        <w:t>я</w:t>
      </w:r>
      <w:r w:rsidRPr="009544B7">
        <w:rPr>
          <w:rFonts w:ascii="Times New Roman" w:hAnsi="Times New Roman"/>
          <w:b/>
          <w:bCs/>
          <w:spacing w:val="-1"/>
          <w:sz w:val="28"/>
          <w:szCs w:val="28"/>
        </w:rPr>
        <w:t xml:space="preserve"> </w:t>
      </w:r>
      <w:r w:rsidRPr="009544B7">
        <w:rPr>
          <w:rFonts w:ascii="Times New Roman" w:hAnsi="Times New Roman"/>
          <w:b/>
          <w:bCs/>
          <w:sz w:val="28"/>
          <w:szCs w:val="28"/>
        </w:rPr>
        <w:t>О</w:t>
      </w:r>
      <w:r w:rsidRPr="009544B7">
        <w:rPr>
          <w:rFonts w:ascii="Times New Roman" w:hAnsi="Times New Roman"/>
          <w:b/>
          <w:bCs/>
          <w:spacing w:val="1"/>
          <w:sz w:val="28"/>
          <w:szCs w:val="28"/>
        </w:rPr>
        <w:t>л</w:t>
      </w:r>
      <w:r w:rsidRPr="009544B7">
        <w:rPr>
          <w:rFonts w:ascii="Times New Roman" w:hAnsi="Times New Roman"/>
          <w:b/>
          <w:bCs/>
          <w:spacing w:val="-1"/>
          <w:sz w:val="28"/>
          <w:szCs w:val="28"/>
        </w:rPr>
        <w:t>и</w:t>
      </w:r>
      <w:r w:rsidRPr="009544B7">
        <w:rPr>
          <w:rFonts w:ascii="Times New Roman" w:hAnsi="Times New Roman"/>
          <w:b/>
          <w:bCs/>
          <w:spacing w:val="1"/>
          <w:sz w:val="28"/>
          <w:szCs w:val="28"/>
        </w:rPr>
        <w:t>м</w:t>
      </w:r>
      <w:r w:rsidRPr="009544B7">
        <w:rPr>
          <w:rFonts w:ascii="Times New Roman" w:hAnsi="Times New Roman"/>
          <w:b/>
          <w:bCs/>
          <w:spacing w:val="-2"/>
          <w:sz w:val="28"/>
          <w:szCs w:val="28"/>
        </w:rPr>
        <w:t>п</w:t>
      </w:r>
      <w:r w:rsidRPr="009544B7">
        <w:rPr>
          <w:rFonts w:ascii="Times New Roman" w:hAnsi="Times New Roman"/>
          <w:b/>
          <w:bCs/>
          <w:spacing w:val="-1"/>
          <w:sz w:val="28"/>
          <w:szCs w:val="28"/>
        </w:rPr>
        <w:t>и</w:t>
      </w:r>
      <w:r w:rsidRPr="009544B7">
        <w:rPr>
          <w:rFonts w:ascii="Times New Roman" w:hAnsi="Times New Roman"/>
          <w:b/>
          <w:bCs/>
          <w:spacing w:val="2"/>
          <w:sz w:val="28"/>
          <w:szCs w:val="28"/>
        </w:rPr>
        <w:t>а</w:t>
      </w:r>
      <w:r w:rsidRPr="009544B7">
        <w:rPr>
          <w:rFonts w:ascii="Times New Roman" w:hAnsi="Times New Roman"/>
          <w:b/>
          <w:bCs/>
          <w:spacing w:val="-1"/>
          <w:sz w:val="28"/>
          <w:szCs w:val="28"/>
        </w:rPr>
        <w:t>д</w:t>
      </w:r>
      <w:r w:rsidRPr="009544B7">
        <w:rPr>
          <w:rFonts w:ascii="Times New Roman" w:hAnsi="Times New Roman"/>
          <w:b/>
          <w:bCs/>
          <w:sz w:val="28"/>
          <w:szCs w:val="28"/>
        </w:rPr>
        <w:t>ы: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418"/>
        </w:tabs>
        <w:kinsoku w:val="0"/>
        <w:overflowPunct w:val="0"/>
        <w:spacing w:before="0"/>
        <w:ind w:left="0" w:right="108" w:firstLine="709"/>
        <w:jc w:val="both"/>
      </w:pPr>
      <w:r w:rsidRPr="00425A2A">
        <w:rPr>
          <w:spacing w:val="-1"/>
        </w:rPr>
        <w:t>Пл</w:t>
      </w:r>
      <w:r w:rsidRPr="00425A2A">
        <w:rPr>
          <w:spacing w:val="1"/>
        </w:rPr>
        <w:t>о</w:t>
      </w:r>
      <w:r w:rsidRPr="00425A2A">
        <w:t>ща</w:t>
      </w:r>
      <w:r w:rsidRPr="00425A2A">
        <w:rPr>
          <w:spacing w:val="1"/>
        </w:rPr>
        <w:t>д</w:t>
      </w:r>
      <w:r w:rsidRPr="00425A2A">
        <w:t>ка</w:t>
      </w:r>
      <w:r w:rsidRPr="00425A2A">
        <w:rPr>
          <w:spacing w:val="55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56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56"/>
        </w:rPr>
        <w:t xml:space="preserve"> </w:t>
      </w:r>
      <w:r w:rsidRPr="00425A2A">
        <w:t>(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t>л</w:t>
      </w:r>
      <w:r w:rsidRPr="00425A2A">
        <w:rPr>
          <w:spacing w:val="-1"/>
        </w:rPr>
        <w:t>е</w:t>
      </w:r>
      <w:r w:rsidRPr="00425A2A">
        <w:t>е</w:t>
      </w:r>
      <w:r w:rsidRPr="00425A2A">
        <w:rPr>
          <w:spacing w:val="56"/>
        </w:rPr>
        <w:t xml:space="preserve"> – </w:t>
      </w:r>
      <w:r w:rsidRPr="00425A2A">
        <w:rPr>
          <w:spacing w:val="-2"/>
        </w:rPr>
        <w:t>П</w:t>
      </w:r>
      <w:r w:rsidRPr="00425A2A">
        <w:t>л</w:t>
      </w:r>
      <w:r w:rsidRPr="00425A2A">
        <w:rPr>
          <w:spacing w:val="1"/>
        </w:rPr>
        <w:t>о</w:t>
      </w:r>
      <w:r w:rsidRPr="00425A2A">
        <w:t>ща</w:t>
      </w:r>
      <w:r w:rsidRPr="00425A2A">
        <w:rPr>
          <w:spacing w:val="1"/>
        </w:rPr>
        <w:t>д</w:t>
      </w:r>
      <w:r w:rsidRPr="00425A2A">
        <w:t>ка)</w:t>
      </w:r>
      <w:r w:rsidRPr="00425A2A">
        <w:rPr>
          <w:spacing w:val="55"/>
        </w:rPr>
        <w:t xml:space="preserve"> </w:t>
      </w:r>
      <w:r w:rsidRPr="00425A2A">
        <w:t xml:space="preserve">–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t>я</w:t>
      </w:r>
      <w:r w:rsidRPr="00425A2A">
        <w:rPr>
          <w:spacing w:val="1"/>
        </w:rPr>
        <w:t xml:space="preserve"> 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</w:t>
      </w:r>
      <w:r w:rsidRPr="00425A2A">
        <w:rPr>
          <w:spacing w:val="-1"/>
        </w:rPr>
        <w:t>а</w:t>
      </w:r>
      <w:r w:rsidRPr="00425A2A">
        <w:rPr>
          <w:spacing w:val="2"/>
        </w:rPr>
        <w:t>ц</w:t>
      </w:r>
      <w:r w:rsidRPr="00425A2A">
        <w:rPr>
          <w:spacing w:val="1"/>
        </w:rPr>
        <w:t>и</w:t>
      </w:r>
      <w:r w:rsidRPr="00425A2A">
        <w:t xml:space="preserve">я,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з</w:t>
      </w:r>
      <w:r w:rsidRPr="00425A2A">
        <w:t>е к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й</w:t>
      </w:r>
      <w:r w:rsidRPr="00425A2A">
        <w:rPr>
          <w:spacing w:val="1"/>
        </w:rPr>
        <w:t xml:space="preserve"> п</w:t>
      </w:r>
      <w:r w:rsidRPr="00425A2A">
        <w:rPr>
          <w:spacing w:val="2"/>
        </w:rPr>
        <w:t>ро</w:t>
      </w:r>
      <w:r w:rsidRPr="00425A2A">
        <w:rPr>
          <w:spacing w:val="-1"/>
        </w:rPr>
        <w:t>в</w:t>
      </w:r>
      <w:r w:rsidRPr="00425A2A">
        <w:rPr>
          <w:spacing w:val="1"/>
        </w:rPr>
        <w:t>оди</w:t>
      </w:r>
      <w:r w:rsidRPr="00425A2A">
        <w:t xml:space="preserve">тся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418"/>
          <w:tab w:val="left" w:pos="1779"/>
        </w:tabs>
        <w:kinsoku w:val="0"/>
        <w:overflowPunct w:val="0"/>
        <w:spacing w:before="0"/>
        <w:ind w:left="0" w:right="111" w:firstLine="709"/>
        <w:jc w:val="both"/>
      </w:pPr>
      <w:r w:rsidRPr="00425A2A">
        <w:rPr>
          <w:spacing w:val="-1"/>
        </w:rPr>
        <w:t>Н</w:t>
      </w:r>
      <w:r w:rsidRPr="00425A2A">
        <w:t>а</w:t>
      </w:r>
      <w:r w:rsidRPr="00425A2A">
        <w:rPr>
          <w:spacing w:val="62"/>
        </w:rPr>
        <w:t xml:space="preserve"> </w:t>
      </w:r>
      <w:r w:rsidRPr="00425A2A">
        <w:rPr>
          <w:spacing w:val="-1"/>
        </w:rPr>
        <w:t>Пл</w:t>
      </w:r>
      <w:r w:rsidRPr="00425A2A">
        <w:rPr>
          <w:spacing w:val="2"/>
        </w:rPr>
        <w:t>о</w:t>
      </w:r>
      <w:r w:rsidRPr="00425A2A">
        <w:t>щ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ке</w:t>
      </w:r>
      <w:r w:rsidRPr="00425A2A">
        <w:rPr>
          <w:spacing w:val="63"/>
        </w:rPr>
        <w:t xml:space="preserve"> </w:t>
      </w:r>
      <w:r w:rsidRPr="00425A2A">
        <w:rPr>
          <w:spacing w:val="1"/>
        </w:rPr>
        <w:t>до</w:t>
      </w:r>
      <w:r w:rsidRPr="00425A2A">
        <w:rPr>
          <w:spacing w:val="-1"/>
        </w:rPr>
        <w:t>л</w:t>
      </w:r>
      <w:r w:rsidRPr="00425A2A">
        <w:rPr>
          <w:spacing w:val="1"/>
        </w:rPr>
        <w:t>ж</w:t>
      </w:r>
      <w:r w:rsidRPr="00425A2A">
        <w:t>ен</w:t>
      </w:r>
      <w:r w:rsidRPr="00425A2A">
        <w:rPr>
          <w:spacing w:val="63"/>
        </w:rPr>
        <w:t xml:space="preserve"> </w:t>
      </w:r>
      <w:r w:rsidRPr="00425A2A">
        <w:rPr>
          <w:spacing w:val="1"/>
        </w:rPr>
        <w:t>бы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62"/>
        </w:rPr>
        <w:t xml:space="preserve"> </w:t>
      </w:r>
      <w:r w:rsidRPr="00425A2A">
        <w:rPr>
          <w:spacing w:val="2"/>
        </w:rPr>
        <w:t>о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</w:t>
      </w:r>
      <w:r w:rsidRPr="00425A2A">
        <w:rPr>
          <w:spacing w:val="-1"/>
        </w:rPr>
        <w:t>л</w:t>
      </w:r>
      <w:r w:rsidRPr="00425A2A">
        <w:t>ен</w:t>
      </w:r>
      <w:r w:rsidRPr="00425A2A">
        <w:rPr>
          <w:spacing w:val="64"/>
        </w:rPr>
        <w:t xml:space="preserve"> </w:t>
      </w:r>
      <w:r w:rsidRPr="00425A2A">
        <w:t>с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1"/>
        </w:rPr>
        <w:t>н</w:t>
      </w:r>
      <w:r w:rsidRPr="00425A2A">
        <w:t>д</w:t>
      </w:r>
      <w:r w:rsidRPr="00425A2A">
        <w:rPr>
          <w:spacing w:val="64"/>
        </w:rPr>
        <w:t xml:space="preserve"> </w:t>
      </w:r>
      <w:r w:rsidRPr="00425A2A">
        <w:t>с</w:t>
      </w:r>
      <w:r w:rsidRPr="00425A2A">
        <w:rPr>
          <w:spacing w:val="62"/>
        </w:rPr>
        <w:t xml:space="preserve"> </w:t>
      </w:r>
      <w:r w:rsidRPr="00425A2A">
        <w:rPr>
          <w:spacing w:val="1"/>
        </w:rPr>
        <w:t>инфо</w:t>
      </w:r>
      <w:r w:rsidRPr="00425A2A">
        <w:rPr>
          <w:spacing w:val="2"/>
        </w:rPr>
        <w:t>р</w:t>
      </w:r>
      <w:r w:rsidRPr="00425A2A">
        <w:t>м</w:t>
      </w:r>
      <w:r w:rsidRPr="00425A2A">
        <w:rPr>
          <w:spacing w:val="-1"/>
        </w:rPr>
        <w:t>а</w:t>
      </w:r>
      <w:r w:rsidRPr="00425A2A">
        <w:rPr>
          <w:spacing w:val="2"/>
        </w:rPr>
        <w:t>ц</w:t>
      </w:r>
      <w:r w:rsidRPr="00425A2A">
        <w:rPr>
          <w:spacing w:val="1"/>
        </w:rPr>
        <w:t>и</w:t>
      </w:r>
      <w:r w:rsidRPr="00425A2A">
        <w:t>ей</w:t>
      </w:r>
      <w:r w:rsidRPr="00425A2A">
        <w:rPr>
          <w:spacing w:val="63"/>
        </w:rPr>
        <w:t xml:space="preserve"> </w:t>
      </w:r>
      <w:r w:rsidRPr="00425A2A">
        <w:t xml:space="preserve">о </w:t>
      </w:r>
      <w:r w:rsidRPr="00425A2A">
        <w:rPr>
          <w:spacing w:val="-1"/>
        </w:rPr>
        <w:t>П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я</w:t>
      </w:r>
      <w:r w:rsidRPr="00425A2A">
        <w:rPr>
          <w:spacing w:val="1"/>
        </w:rPr>
        <w:t>д</w:t>
      </w:r>
      <w:r w:rsidRPr="00425A2A">
        <w:t xml:space="preserve">ке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 xml:space="preserve">я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418"/>
          <w:tab w:val="left" w:pos="1884"/>
        </w:tabs>
        <w:kinsoku w:val="0"/>
        <w:overflowPunct w:val="0"/>
        <w:spacing w:before="0"/>
        <w:ind w:left="0" w:right="108" w:firstLine="709"/>
        <w:jc w:val="both"/>
      </w:pPr>
      <w:r w:rsidRPr="00425A2A">
        <w:rPr>
          <w:spacing w:val="-1"/>
        </w:rPr>
        <w:t>Пл</w:t>
      </w:r>
      <w:r w:rsidRPr="00425A2A">
        <w:rPr>
          <w:spacing w:val="2"/>
        </w:rPr>
        <w:t>о</w:t>
      </w:r>
      <w:r w:rsidRPr="00425A2A">
        <w:t>щ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ка</w:t>
      </w:r>
      <w:r w:rsidRPr="00425A2A">
        <w:rPr>
          <w:spacing w:val="28"/>
        </w:rPr>
        <w:t xml:space="preserve"> </w:t>
      </w:r>
      <w:r w:rsidRPr="00425A2A">
        <w:rPr>
          <w:spacing w:val="1"/>
        </w:rPr>
        <w:t>до</w:t>
      </w:r>
      <w:r w:rsidRPr="00425A2A">
        <w:rPr>
          <w:spacing w:val="-1"/>
        </w:rPr>
        <w:t>л</w:t>
      </w:r>
      <w:r w:rsidRPr="00425A2A">
        <w:rPr>
          <w:spacing w:val="1"/>
        </w:rPr>
        <w:t>жн</w:t>
      </w:r>
      <w:r w:rsidRPr="00425A2A">
        <w:t>а</w:t>
      </w:r>
      <w:r w:rsidRPr="00425A2A">
        <w:rPr>
          <w:spacing w:val="27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27"/>
        </w:rPr>
        <w:t xml:space="preserve"> </w:t>
      </w:r>
      <w:r w:rsidRPr="00425A2A">
        <w:t>с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2"/>
        </w:rPr>
        <w:t>р</w:t>
      </w:r>
      <w:r w:rsidRPr="00425A2A">
        <w:rPr>
          <w:spacing w:val="1"/>
        </w:rPr>
        <w:t>н</w:t>
      </w:r>
      <w:r w:rsidRPr="00425A2A">
        <w:t>ым</w:t>
      </w:r>
      <w:r w:rsidRPr="00425A2A">
        <w:rPr>
          <w:spacing w:val="28"/>
        </w:rPr>
        <w:t xml:space="preserve"> </w:t>
      </w:r>
      <w:r w:rsidRPr="00425A2A">
        <w:rPr>
          <w:spacing w:val="1"/>
        </w:rPr>
        <w:t>но</w:t>
      </w:r>
      <w:r w:rsidRPr="00425A2A">
        <w:rPr>
          <w:spacing w:val="2"/>
        </w:rPr>
        <w:t>р</w:t>
      </w:r>
      <w:r w:rsidRPr="00425A2A">
        <w:t>м</w:t>
      </w:r>
      <w:r w:rsidRPr="00425A2A">
        <w:rPr>
          <w:spacing w:val="-1"/>
        </w:rPr>
        <w:t>а</w:t>
      </w:r>
      <w:r w:rsidRPr="00425A2A">
        <w:t>м</w:t>
      </w:r>
      <w:r w:rsidRPr="00425A2A">
        <w:rPr>
          <w:spacing w:val="28"/>
        </w:rPr>
        <w:t xml:space="preserve"> </w:t>
      </w:r>
      <w:r w:rsidRPr="00425A2A">
        <w:t>и 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бо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ям</w:t>
      </w:r>
      <w:r w:rsidRPr="00425A2A">
        <w:rPr>
          <w:spacing w:val="14"/>
        </w:rPr>
        <w:t xml:space="preserve"> </w:t>
      </w:r>
      <w:proofErr w:type="spellStart"/>
      <w:r w:rsidRPr="00425A2A">
        <w:t>Р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б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а</w:t>
      </w:r>
      <w:proofErr w:type="spellEnd"/>
      <w:r w:rsidRPr="00425A2A">
        <w:t>,</w:t>
      </w:r>
      <w:r w:rsidRPr="00425A2A">
        <w:rPr>
          <w:spacing w:val="14"/>
        </w:rPr>
        <w:t xml:space="preserve"> </w:t>
      </w:r>
      <w:r w:rsidRPr="00425A2A">
        <w:rPr>
          <w:spacing w:val="-3"/>
        </w:rPr>
        <w:t>у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нны</w:t>
      </w:r>
      <w:r w:rsidRPr="00425A2A">
        <w:t>м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4"/>
        </w:rPr>
        <w:t xml:space="preserve"> </w:t>
      </w:r>
      <w:r w:rsidRPr="00425A2A"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н</w:t>
      </w:r>
      <w:r w:rsidRPr="00425A2A">
        <w:t>т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 xml:space="preserve">я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ы.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418"/>
          <w:tab w:val="left" w:pos="1793"/>
        </w:tabs>
        <w:kinsoku w:val="0"/>
        <w:overflowPunct w:val="0"/>
        <w:spacing w:before="0"/>
        <w:ind w:left="0" w:right="108" w:firstLine="709"/>
        <w:jc w:val="both"/>
      </w:pPr>
      <w:r w:rsidRPr="00425A2A">
        <w:rPr>
          <w:spacing w:val="-1"/>
        </w:rPr>
        <w:t>Н</w:t>
      </w:r>
      <w:r w:rsidRPr="00425A2A">
        <w:t>а</w:t>
      </w:r>
      <w:r w:rsidRPr="00425A2A">
        <w:rPr>
          <w:spacing w:val="6"/>
        </w:rPr>
        <w:t xml:space="preserve"> </w:t>
      </w:r>
      <w:r w:rsidRPr="00425A2A">
        <w:rPr>
          <w:spacing w:val="1"/>
        </w:rPr>
        <w:t>П</w:t>
      </w:r>
      <w:r w:rsidRPr="00425A2A">
        <w:t>л</w:t>
      </w:r>
      <w:r w:rsidRPr="00425A2A">
        <w:rPr>
          <w:spacing w:val="1"/>
        </w:rPr>
        <w:t>о</w:t>
      </w:r>
      <w:r w:rsidRPr="00425A2A">
        <w:t>ща</w:t>
      </w:r>
      <w:r w:rsidRPr="00425A2A">
        <w:rPr>
          <w:spacing w:val="1"/>
        </w:rPr>
        <w:t>д</w:t>
      </w:r>
      <w:r w:rsidRPr="00425A2A">
        <w:t>ках</w:t>
      </w:r>
      <w:r w:rsidRPr="00425A2A">
        <w:rPr>
          <w:spacing w:val="8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7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7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6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ри</w:t>
      </w:r>
      <w:r w:rsidRPr="00425A2A">
        <w:t>с</w:t>
      </w:r>
      <w:r w:rsidRPr="00425A2A">
        <w:rPr>
          <w:spacing w:val="-3"/>
        </w:rPr>
        <w:t>у</w:t>
      </w:r>
      <w:r w:rsidRPr="00425A2A">
        <w:rPr>
          <w:spacing w:val="-1"/>
        </w:rPr>
        <w:t>т</w:t>
      </w:r>
      <w:r w:rsidRPr="00425A2A">
        <w:t>ст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 xml:space="preserve">ь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5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50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49"/>
        </w:rPr>
        <w:t xml:space="preserve"> </w:t>
      </w:r>
      <w:r w:rsidRPr="00425A2A">
        <w:rPr>
          <w:spacing w:val="2"/>
        </w:rPr>
        <w:t>ор</w:t>
      </w:r>
      <w:r w:rsidRPr="00425A2A">
        <w:t>гк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ета</w:t>
      </w:r>
      <w:r w:rsidRPr="00425A2A">
        <w:rPr>
          <w:spacing w:val="49"/>
        </w:rPr>
        <w:t xml:space="preserve"> </w:t>
      </w:r>
      <w:r w:rsidRPr="00425A2A">
        <w:t>и</w:t>
      </w:r>
      <w:r w:rsidRPr="00425A2A">
        <w:rPr>
          <w:spacing w:val="51"/>
        </w:rPr>
        <w:t xml:space="preserve"> </w:t>
      </w:r>
      <w:r w:rsidRPr="00425A2A">
        <w:t>ж</w:t>
      </w:r>
      <w:r w:rsidRPr="00425A2A">
        <w:rPr>
          <w:spacing w:val="-1"/>
        </w:rPr>
        <w:t>ю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50"/>
        </w:rPr>
        <w:t xml:space="preserve"> </w:t>
      </w:r>
      <w:r w:rsidRPr="00425A2A">
        <w:t>всероссийской</w:t>
      </w:r>
      <w:r w:rsidRPr="00425A2A">
        <w:rPr>
          <w:spacing w:val="50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 школьников</w:t>
      </w:r>
      <w:r w:rsidRPr="00425A2A">
        <w:t xml:space="preserve">, 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х</w:t>
      </w:r>
      <w:r w:rsidRPr="00425A2A">
        <w:rPr>
          <w:spacing w:val="1"/>
        </w:rPr>
        <w:t>нич</w:t>
      </w:r>
      <w:r w:rsidRPr="00425A2A">
        <w:t>е</w:t>
      </w:r>
      <w:r w:rsidRPr="00425A2A">
        <w:rPr>
          <w:spacing w:val="-1"/>
        </w:rPr>
        <w:t>с</w:t>
      </w:r>
      <w:r w:rsidRPr="00425A2A">
        <w:t>к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38"/>
        </w:rPr>
        <w:t xml:space="preserve"> </w:t>
      </w:r>
      <w:r w:rsidRPr="00425A2A">
        <w:t>с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ци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39"/>
        </w:rPr>
        <w:t xml:space="preserve"> </w:t>
      </w:r>
      <w:r w:rsidRPr="00425A2A">
        <w:rPr>
          <w:spacing w:val="-1"/>
        </w:rPr>
        <w:t>(</w:t>
      </w:r>
      <w:r w:rsidRPr="00425A2A">
        <w:t>в</w:t>
      </w:r>
      <w:r w:rsidRPr="00425A2A">
        <w:rPr>
          <w:spacing w:val="37"/>
        </w:rPr>
        <w:t> 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-3"/>
        </w:rPr>
        <w:t>у</w:t>
      </w:r>
      <w:r w:rsidRPr="00425A2A">
        <w:t>чае</w:t>
      </w:r>
      <w:r w:rsidRPr="00425A2A">
        <w:rPr>
          <w:spacing w:val="37"/>
        </w:rPr>
        <w:t xml:space="preserve"> </w:t>
      </w:r>
      <w:r w:rsidRPr="00425A2A">
        <w:rPr>
          <w:spacing w:val="2"/>
        </w:rPr>
        <w:t>н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х</w:t>
      </w:r>
      <w:r w:rsidRPr="00425A2A">
        <w:rPr>
          <w:spacing w:val="1"/>
        </w:rPr>
        <w:t>оди</w:t>
      </w:r>
      <w:r w:rsidRPr="00425A2A"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и</w:t>
      </w:r>
      <w:r w:rsidRPr="00425A2A">
        <w:t>),</w:t>
      </w:r>
      <w:r w:rsidRPr="00425A2A">
        <w:rPr>
          <w:spacing w:val="37"/>
        </w:rPr>
        <w:t xml:space="preserve"> </w:t>
      </w:r>
      <w:r w:rsidRPr="00425A2A">
        <w:t>а</w:t>
      </w:r>
      <w:r w:rsidRPr="00425A2A">
        <w:rPr>
          <w:spacing w:val="37"/>
        </w:rPr>
        <w:t xml:space="preserve"> </w:t>
      </w:r>
      <w:r w:rsidRPr="00425A2A">
        <w:t>т</w:t>
      </w:r>
      <w:r w:rsidRPr="00425A2A">
        <w:rPr>
          <w:spacing w:val="-1"/>
        </w:rPr>
        <w:t>а</w:t>
      </w:r>
      <w:r w:rsidRPr="00425A2A">
        <w:t>к</w:t>
      </w:r>
      <w:r w:rsidRPr="00425A2A">
        <w:rPr>
          <w:spacing w:val="1"/>
        </w:rPr>
        <w:t>ж</w:t>
      </w:r>
      <w:r w:rsidRPr="00425A2A">
        <w:t>е</w:t>
      </w:r>
      <w:r w:rsidRPr="00425A2A">
        <w:rPr>
          <w:spacing w:val="37"/>
        </w:rPr>
        <w:t xml:space="preserve"> </w:t>
      </w:r>
      <w:r w:rsidRPr="00425A2A">
        <w:t>г</w:t>
      </w:r>
      <w:r w:rsidRPr="00425A2A">
        <w:rPr>
          <w:spacing w:val="2"/>
        </w:rPr>
        <w:t>р</w:t>
      </w:r>
      <w:r w:rsidRPr="00425A2A">
        <w:t>аж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</w:t>
      </w:r>
      <w:r w:rsidRPr="00425A2A">
        <w:t>е, ак</w:t>
      </w:r>
      <w:r w:rsidRPr="00425A2A">
        <w:rPr>
          <w:spacing w:val="-1"/>
        </w:rPr>
        <w:t>к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t>в</w:t>
      </w:r>
      <w:r w:rsidRPr="00425A2A">
        <w:rPr>
          <w:spacing w:val="-1"/>
        </w:rPr>
        <w:t xml:space="preserve"> </w:t>
      </w:r>
      <w:r w:rsidRPr="00425A2A">
        <w:t>к</w:t>
      </w:r>
      <w:r w:rsidRPr="00425A2A">
        <w:rPr>
          <w:spacing w:val="-1"/>
        </w:rPr>
        <w:t>а</w:t>
      </w:r>
      <w:r w:rsidRPr="00425A2A">
        <w:rPr>
          <w:spacing w:val="1"/>
        </w:rPr>
        <w:t>ч</w:t>
      </w:r>
      <w:r w:rsidRPr="00425A2A">
        <w:t>ес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щес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1"/>
        </w:rPr>
        <w:t xml:space="preserve"> н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-1"/>
        </w:rPr>
        <w:t>лю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й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418"/>
          <w:tab w:val="left" w:pos="1728"/>
        </w:tabs>
        <w:kinsoku w:val="0"/>
        <w:overflowPunct w:val="0"/>
        <w:spacing w:before="0"/>
        <w:ind w:left="0" w:right="106" w:firstLine="709"/>
        <w:jc w:val="both"/>
      </w:pPr>
      <w:r w:rsidRPr="00425A2A">
        <w:rPr>
          <w:spacing w:val="-1"/>
        </w:rPr>
        <w:t>П</w:t>
      </w:r>
      <w:r w:rsidRPr="00425A2A">
        <w:rPr>
          <w:spacing w:val="1"/>
        </w:rPr>
        <w:t>р</w:t>
      </w:r>
      <w:r w:rsidRPr="00425A2A">
        <w:t>и</w:t>
      </w:r>
      <w:r w:rsidRPr="00425A2A">
        <w:rPr>
          <w:spacing w:val="13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х</w:t>
      </w:r>
      <w:r w:rsidRPr="00425A2A">
        <w:rPr>
          <w:spacing w:val="1"/>
        </w:rPr>
        <w:t>од</w:t>
      </w:r>
      <w:r w:rsidRPr="00425A2A">
        <w:t>е</w:t>
      </w:r>
      <w:r w:rsidRPr="00425A2A">
        <w:rPr>
          <w:spacing w:val="12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1"/>
        </w:rPr>
        <w:t xml:space="preserve"> </w:t>
      </w:r>
      <w:r w:rsidRPr="00425A2A">
        <w:rPr>
          <w:spacing w:val="-1"/>
        </w:rPr>
        <w:t>Пл</w:t>
      </w:r>
      <w:r w:rsidRPr="00425A2A">
        <w:rPr>
          <w:spacing w:val="2"/>
        </w:rPr>
        <w:t>о</w:t>
      </w:r>
      <w:r w:rsidRPr="00425A2A">
        <w:t>ща</w:t>
      </w:r>
      <w:r w:rsidRPr="00425A2A">
        <w:rPr>
          <w:spacing w:val="1"/>
        </w:rPr>
        <w:t>д</w:t>
      </w:r>
      <w:r w:rsidRPr="00425A2A">
        <w:rPr>
          <w:spacing w:val="-1"/>
        </w:rPr>
        <w:t>к</w:t>
      </w:r>
      <w:r w:rsidRPr="00425A2A">
        <w:t>у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до</w:t>
      </w:r>
      <w:r w:rsidRPr="00425A2A">
        <w:t>лж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2"/>
        </w:rPr>
        <w:t xml:space="preserve"> </w:t>
      </w:r>
      <w:r w:rsidRPr="00425A2A">
        <w:rPr>
          <w:spacing w:val="1"/>
        </w:rPr>
        <w:t>б</w:t>
      </w:r>
      <w:r w:rsidRPr="00425A2A">
        <w:t>ыть</w:t>
      </w:r>
      <w:r w:rsidRPr="00425A2A">
        <w:rPr>
          <w:spacing w:val="10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бя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t xml:space="preserve">я 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t>я.</w:t>
      </w:r>
      <w:r w:rsidRPr="00425A2A">
        <w:rPr>
          <w:spacing w:val="27"/>
        </w:rPr>
        <w:t xml:space="preserve"> </w:t>
      </w:r>
      <w:r w:rsidRPr="00425A2A">
        <w:rPr>
          <w:spacing w:val="-1"/>
        </w:rPr>
        <w:t>П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28"/>
        </w:rPr>
        <w:t xml:space="preserve"> 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t>л</w:t>
      </w:r>
      <w:r w:rsidRPr="00425A2A">
        <w:rPr>
          <w:spacing w:val="1"/>
        </w:rPr>
        <w:t>и</w:t>
      </w:r>
      <w:r w:rsidRPr="00425A2A">
        <w:t>ч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28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ы</w:t>
      </w:r>
      <w:r w:rsidRPr="00425A2A">
        <w:t>ше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28"/>
        </w:rPr>
        <w:t xml:space="preserve"> </w:t>
      </w:r>
      <w:r w:rsidRPr="00425A2A">
        <w:t>те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rPr>
          <w:spacing w:val="1"/>
        </w:rPr>
        <w:t>р</w:t>
      </w:r>
      <w:r w:rsidRPr="00425A2A">
        <w:t>ы</w:t>
      </w:r>
      <w:r w:rsidRPr="00425A2A">
        <w:rPr>
          <w:spacing w:val="29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2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rPr>
          <w:spacing w:val="1"/>
        </w:rPr>
        <w:t>н</w:t>
      </w:r>
      <w:r w:rsidRPr="00425A2A">
        <w:t>ак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26"/>
        </w:rPr>
        <w:t xml:space="preserve"> </w:t>
      </w:r>
      <w:r w:rsidRPr="00425A2A">
        <w:rPr>
          <w:spacing w:val="-1"/>
        </w:rPr>
        <w:t>О</w:t>
      </w:r>
      <w:r w:rsidRPr="00425A2A">
        <w:t xml:space="preserve">РВИ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2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ры</w:t>
      </w:r>
      <w:r w:rsidRPr="00425A2A">
        <w:t>,</w:t>
      </w:r>
      <w:r w:rsidRPr="00425A2A">
        <w:rPr>
          <w:spacing w:val="2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22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-1"/>
        </w:rPr>
        <w:t>лю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24"/>
        </w:rPr>
        <w:t xml:space="preserve"> </w:t>
      </w:r>
      <w:r w:rsidRPr="00425A2A">
        <w:t>и</w:t>
      </w:r>
      <w:r w:rsidRPr="00425A2A">
        <w:rPr>
          <w:spacing w:val="24"/>
        </w:rPr>
        <w:t> </w:t>
      </w:r>
      <w:r w:rsidRPr="00425A2A">
        <w:rPr>
          <w:spacing w:val="1"/>
        </w:rPr>
        <w:t>др</w:t>
      </w:r>
      <w:r w:rsidRPr="00425A2A">
        <w:rPr>
          <w:spacing w:val="-3"/>
        </w:rPr>
        <w:t>у</w:t>
      </w:r>
      <w:r w:rsidRPr="00425A2A">
        <w:t>г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22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rPr>
          <w:spacing w:val="2"/>
        </w:rPr>
        <w:t>ц</w:t>
      </w:r>
      <w:r w:rsidRPr="00425A2A">
        <w:rPr>
          <w:spacing w:val="-1"/>
        </w:rPr>
        <w:t>а</w:t>
      </w:r>
      <w:r w:rsidRPr="00425A2A">
        <w:t xml:space="preserve">, </w:t>
      </w:r>
      <w:r w:rsidRPr="00425A2A">
        <w:rPr>
          <w:spacing w:val="1"/>
        </w:rPr>
        <w:t>и</w:t>
      </w:r>
      <w:r w:rsidRPr="00425A2A">
        <w:t>ме</w:t>
      </w:r>
      <w:r w:rsidRPr="00425A2A">
        <w:rPr>
          <w:spacing w:val="-2"/>
        </w:rPr>
        <w:t>ю</w:t>
      </w:r>
      <w:r w:rsidRPr="00425A2A">
        <w:t>щ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t>о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х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т</w:t>
      </w:r>
      <w:r w:rsidRPr="00425A2A">
        <w:rPr>
          <w:spacing w:val="-1"/>
        </w:rPr>
        <w:t>ь</w:t>
      </w:r>
      <w:r w:rsidRPr="00425A2A">
        <w:t>ся</w:t>
      </w:r>
      <w:r w:rsidRPr="00425A2A">
        <w:rPr>
          <w:spacing w:val="17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6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-1"/>
        </w:rPr>
        <w:t>л</w:t>
      </w:r>
      <w:r w:rsidRPr="00425A2A">
        <w:rPr>
          <w:spacing w:val="1"/>
        </w:rPr>
        <w:t>о</w:t>
      </w:r>
      <w:r w:rsidRPr="00425A2A">
        <w:t>ща</w:t>
      </w:r>
      <w:r w:rsidRPr="00425A2A">
        <w:rPr>
          <w:spacing w:val="1"/>
        </w:rPr>
        <w:t>д</w:t>
      </w:r>
      <w:r w:rsidRPr="00425A2A">
        <w:t>ке</w:t>
      </w:r>
      <w:r w:rsidRPr="00425A2A">
        <w:rPr>
          <w:spacing w:val="16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1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17"/>
        </w:rPr>
        <w:t xml:space="preserve"> </w:t>
      </w:r>
      <w:r w:rsidRPr="00425A2A">
        <w:rPr>
          <w:spacing w:val="1"/>
        </w:rPr>
        <w:t>н</w:t>
      </w:r>
      <w:r w:rsidRPr="00425A2A">
        <w:t xml:space="preserve">е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1"/>
        </w:rPr>
        <w:t>п</w:t>
      </w:r>
      <w:r w:rsidRPr="00425A2A">
        <w:rPr>
          <w:spacing w:val="-3"/>
        </w:rPr>
        <w:t>у</w:t>
      </w:r>
      <w:r w:rsidRPr="00425A2A">
        <w:rPr>
          <w:spacing w:val="-1"/>
        </w:rPr>
        <w:t>с</w:t>
      </w:r>
      <w:r w:rsidRPr="00425A2A">
        <w:t>ка</w:t>
      </w:r>
      <w:r w:rsidRPr="00425A2A">
        <w:rPr>
          <w:spacing w:val="-1"/>
        </w:rPr>
        <w:t>ют</w:t>
      </w:r>
      <w:r w:rsidRPr="00425A2A">
        <w:t xml:space="preserve">ся </w:t>
      </w:r>
      <w:r w:rsidRPr="00425A2A">
        <w:rPr>
          <w:spacing w:val="1"/>
        </w:rPr>
        <w:t>н</w:t>
      </w:r>
      <w:r w:rsidRPr="00425A2A">
        <w:t xml:space="preserve">а </w:t>
      </w:r>
      <w:r w:rsidRPr="00425A2A">
        <w:rPr>
          <w:spacing w:val="-2"/>
        </w:rPr>
        <w:t>П</w:t>
      </w:r>
      <w:r w:rsidRPr="00425A2A">
        <w:t>л</w:t>
      </w:r>
      <w:r w:rsidRPr="00425A2A">
        <w:rPr>
          <w:spacing w:val="1"/>
        </w:rPr>
        <w:t>о</w:t>
      </w:r>
      <w:r w:rsidRPr="00425A2A">
        <w:t>ща</w:t>
      </w:r>
      <w:r w:rsidRPr="00425A2A">
        <w:rPr>
          <w:spacing w:val="1"/>
        </w:rPr>
        <w:t>д</w:t>
      </w:r>
      <w:r w:rsidRPr="00425A2A">
        <w:t>к</w:t>
      </w:r>
      <w:r w:rsidRPr="00425A2A">
        <w:rPr>
          <w:spacing w:val="-3"/>
        </w:rPr>
        <w:t>у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418"/>
          <w:tab w:val="left" w:pos="1939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-1"/>
        </w:rPr>
        <w:t>П</w:t>
      </w:r>
      <w:r w:rsidRPr="00425A2A">
        <w:t>о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ибы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3"/>
        </w:rPr>
        <w:t xml:space="preserve"> </w:t>
      </w:r>
      <w:r w:rsidRPr="00425A2A">
        <w:rPr>
          <w:spacing w:val="-2"/>
        </w:rPr>
        <w:t>П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t>ща</w:t>
      </w:r>
      <w:r w:rsidRPr="00425A2A">
        <w:rPr>
          <w:spacing w:val="1"/>
        </w:rPr>
        <w:t>д</w:t>
      </w:r>
      <w:r w:rsidRPr="00425A2A">
        <w:t>ку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об</w:t>
      </w:r>
      <w:r w:rsidRPr="00425A2A">
        <w:t>щес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1"/>
        </w:rPr>
        <w:t>нны</w:t>
      </w:r>
      <w:r w:rsidRPr="00425A2A">
        <w:t xml:space="preserve">м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-1"/>
        </w:rPr>
        <w:t>лю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я</w:t>
      </w:r>
      <w:r w:rsidRPr="00425A2A">
        <w:t>м</w:t>
      </w:r>
      <w:r w:rsidRPr="00425A2A">
        <w:rPr>
          <w:spacing w:val="67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бх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мо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ъ</w:t>
      </w:r>
      <w:r w:rsidRPr="00425A2A">
        <w:rPr>
          <w:spacing w:val="1"/>
        </w:rPr>
        <w:t>я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ть</w:t>
      </w:r>
      <w:r w:rsidRPr="00425A2A">
        <w:rPr>
          <w:spacing w:val="66"/>
        </w:rPr>
        <w:t xml:space="preserve"> </w:t>
      </w:r>
      <w:r w:rsidRPr="00425A2A">
        <w:rPr>
          <w:spacing w:val="1"/>
        </w:rPr>
        <w:t>ч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</w:t>
      </w:r>
      <w:r w:rsidRPr="00425A2A">
        <w:t>ам</w:t>
      </w:r>
      <w:r w:rsidRPr="00425A2A">
        <w:rPr>
          <w:spacing w:val="6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рг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68"/>
        </w:rPr>
        <w:t xml:space="preserve"> </w:t>
      </w:r>
      <w:r w:rsidRPr="00425A2A">
        <w:rPr>
          <w:spacing w:val="1"/>
        </w:rPr>
        <w:t>до</w:t>
      </w:r>
      <w:r w:rsidRPr="00425A2A">
        <w:t>к</w:t>
      </w:r>
      <w:r w:rsidRPr="00425A2A">
        <w:rPr>
          <w:spacing w:val="-3"/>
        </w:rPr>
        <w:t>у</w:t>
      </w:r>
      <w:r w:rsidRPr="00425A2A">
        <w:t>м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-1"/>
        </w:rPr>
        <w:t>т</w:t>
      </w:r>
      <w:r w:rsidRPr="00425A2A">
        <w:rPr>
          <w:spacing w:val="1"/>
        </w:rPr>
        <w:t>ы</w:t>
      </w:r>
      <w:r w:rsidRPr="00425A2A">
        <w:t xml:space="preserve">,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2"/>
        </w:rPr>
        <w:t>р</w:t>
      </w:r>
      <w:r w:rsidRPr="00425A2A">
        <w:t>ж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28"/>
        </w:rPr>
        <w:t xml:space="preserve"> </w:t>
      </w:r>
      <w:r w:rsidRPr="00425A2A">
        <w:rPr>
          <w:spacing w:val="1"/>
        </w:rPr>
        <w:t>по</w:t>
      </w:r>
      <w:r w:rsidRPr="00425A2A">
        <w:t>л</w:t>
      </w:r>
      <w:r w:rsidRPr="00425A2A">
        <w:rPr>
          <w:spacing w:val="1"/>
        </w:rPr>
        <w:t>но</w:t>
      </w:r>
      <w:r w:rsidRPr="00425A2A">
        <w:t>м</w:t>
      </w:r>
      <w:r w:rsidRPr="00425A2A">
        <w:rPr>
          <w:spacing w:val="2"/>
        </w:rPr>
        <w:t>о</w:t>
      </w:r>
      <w:r w:rsidRPr="00425A2A">
        <w:t>ч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28"/>
        </w:rPr>
        <w:t xml:space="preserve"> </w:t>
      </w:r>
      <w:r w:rsidRPr="00425A2A">
        <w:rPr>
          <w:spacing w:val="-1"/>
        </w:rPr>
        <w:t>(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2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щес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 xml:space="preserve">го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-1"/>
        </w:rPr>
        <w:t>лю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я</w:t>
      </w:r>
      <w:r w:rsidRPr="00425A2A">
        <w:t>,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rPr>
          <w:spacing w:val="-3"/>
        </w:rPr>
        <w:t>у</w:t>
      </w:r>
      <w:r w:rsidRPr="00425A2A">
        <w:t>ме</w:t>
      </w:r>
      <w:r w:rsidRPr="00425A2A">
        <w:rPr>
          <w:spacing w:val="1"/>
        </w:rPr>
        <w:t>н</w:t>
      </w:r>
      <w:r w:rsidRPr="00425A2A">
        <w:t>т,</w:t>
      </w:r>
      <w:r w:rsidRPr="00425A2A">
        <w:rPr>
          <w:spacing w:val="-1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до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ря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1"/>
        </w:rPr>
        <w:t>ичн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ь</w:t>
      </w:r>
      <w:r w:rsidRPr="00425A2A">
        <w:t>).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418"/>
          <w:tab w:val="left" w:pos="1717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1"/>
        </w:rPr>
        <w:t>Д</w:t>
      </w:r>
      <w:r w:rsidRPr="00425A2A">
        <w:t>о</w:t>
      </w:r>
      <w:r w:rsidRPr="00425A2A">
        <w:rPr>
          <w:spacing w:val="2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хо</w:t>
      </w:r>
      <w:r w:rsidRPr="00425A2A">
        <w:rPr>
          <w:spacing w:val="1"/>
        </w:rPr>
        <w:t>д</w:t>
      </w:r>
      <w:r w:rsidRPr="00425A2A">
        <w:t xml:space="preserve">а в </w:t>
      </w:r>
      <w:r w:rsidRPr="00425A2A">
        <w:rPr>
          <w:spacing w:val="-1"/>
        </w:rPr>
        <w:t>м</w:t>
      </w:r>
      <w:r w:rsidRPr="00425A2A">
        <w:t>ес</w:t>
      </w:r>
      <w:r w:rsidRPr="00425A2A">
        <w:rPr>
          <w:spacing w:val="-1"/>
        </w:rPr>
        <w:t>т</w:t>
      </w:r>
      <w:r w:rsidRPr="00425A2A">
        <w:t>о</w:t>
      </w:r>
      <w:r w:rsidRPr="00425A2A">
        <w:rPr>
          <w:spacing w:val="2"/>
        </w:rPr>
        <w:t xml:space="preserve"> 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"/>
        </w:rPr>
        <w:t xml:space="preserve"> </w:t>
      </w:r>
      <w:r w:rsidRPr="00425A2A">
        <w:t xml:space="preserve">в 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1"/>
        </w:rPr>
        <w:t xml:space="preserve"> 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и (</w:t>
      </w:r>
      <w:r w:rsidRPr="00425A2A">
        <w:rPr>
          <w:spacing w:val="-1"/>
        </w:rPr>
        <w:t>к</w:t>
      </w:r>
      <w:r w:rsidRPr="00425A2A">
        <w:rPr>
          <w:spacing w:val="2"/>
        </w:rPr>
        <w:t>ор</w:t>
      </w:r>
      <w:r w:rsidRPr="00425A2A">
        <w:rPr>
          <w:spacing w:val="1"/>
        </w:rPr>
        <w:t>идо</w:t>
      </w:r>
      <w:r w:rsidRPr="00425A2A">
        <w:rPr>
          <w:spacing w:val="2"/>
        </w:rPr>
        <w:t>р</w:t>
      </w:r>
      <w:r w:rsidRPr="00425A2A">
        <w:t>е,</w:t>
      </w:r>
      <w:r w:rsidRPr="00425A2A">
        <w:rPr>
          <w:spacing w:val="37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к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а</w:t>
      </w:r>
      <w:r w:rsidRPr="00425A2A">
        <w:rPr>
          <w:spacing w:val="2"/>
        </w:rPr>
        <w:t>ц</w:t>
      </w:r>
      <w:r w:rsidRPr="00425A2A">
        <w:rPr>
          <w:spacing w:val="1"/>
        </w:rPr>
        <w:t>ии</w:t>
      </w:r>
      <w:r w:rsidRPr="00425A2A">
        <w:t>)</w:t>
      </w:r>
      <w:r w:rsidRPr="00425A2A">
        <w:rPr>
          <w:spacing w:val="3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рг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rPr>
          <w:spacing w:val="-3"/>
        </w:rPr>
        <w:t>у</w:t>
      </w:r>
      <w:r w:rsidRPr="00425A2A">
        <w:t>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38"/>
        </w:rPr>
        <w:t xml:space="preserve"> </w:t>
      </w:r>
      <w:r w:rsidRPr="00425A2A">
        <w:rPr>
          <w:spacing w:val="2"/>
        </w:rPr>
        <w:t>р</w:t>
      </w:r>
      <w:r w:rsidRPr="00425A2A">
        <w:t>ег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ци</w:t>
      </w:r>
      <w:r w:rsidRPr="00425A2A">
        <w:t>я</w:t>
      </w:r>
      <w:r w:rsidRPr="00425A2A">
        <w:rPr>
          <w:spacing w:val="38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37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"/>
        </w:rPr>
        <w:t xml:space="preserve"> </w:t>
      </w:r>
      <w:r w:rsidRPr="00425A2A">
        <w:t>с с</w:t>
      </w:r>
      <w:r w:rsidRPr="00425A2A">
        <w:rPr>
          <w:spacing w:val="1"/>
        </w:rPr>
        <w:t>об</w:t>
      </w:r>
      <w:r w:rsidRPr="00425A2A">
        <w:t>л</w:t>
      </w:r>
      <w:r w:rsidRPr="00425A2A">
        <w:rPr>
          <w:spacing w:val="-2"/>
        </w:rPr>
        <w:t>ю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е</w:t>
      </w:r>
      <w:r w:rsidRPr="00425A2A">
        <w:t xml:space="preserve">м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об</w:t>
      </w:r>
      <w:r w:rsidRPr="00425A2A">
        <w:rPr>
          <w:spacing w:val="2"/>
        </w:rPr>
        <w:t>х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ы</w:t>
      </w:r>
      <w:r w:rsidRPr="00425A2A">
        <w:t>х</w:t>
      </w:r>
      <w:r w:rsidRPr="00425A2A">
        <w:rPr>
          <w:spacing w:val="1"/>
        </w:rPr>
        <w:t xml:space="preserve"> </w:t>
      </w:r>
      <w:r w:rsidRPr="00425A2A">
        <w:t>са</w:t>
      </w:r>
      <w:r w:rsidRPr="00425A2A">
        <w:rPr>
          <w:spacing w:val="1"/>
        </w:rPr>
        <w:t>ни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2"/>
        </w:rPr>
        <w:t>р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-э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1"/>
        </w:rPr>
        <w:t>ич</w:t>
      </w:r>
      <w:r w:rsidRPr="00425A2A">
        <w:rPr>
          <w:spacing w:val="-1"/>
        </w:rPr>
        <w:t>е</w:t>
      </w:r>
      <w:r w:rsidRPr="00425A2A">
        <w:t>ск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1"/>
        </w:rPr>
        <w:t xml:space="preserve"> 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-1"/>
        </w:rPr>
        <w:t>м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418"/>
          <w:tab w:val="left" w:pos="1824"/>
        </w:tabs>
        <w:kinsoku w:val="0"/>
        <w:overflowPunct w:val="0"/>
        <w:spacing w:before="0"/>
        <w:ind w:left="0" w:firstLine="709"/>
        <w:jc w:val="both"/>
      </w:pPr>
      <w:r w:rsidRPr="00425A2A">
        <w:t>Во</w:t>
      </w:r>
      <w:r w:rsidRPr="00425A2A">
        <w:rPr>
          <w:spacing w:val="39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р</w:t>
      </w:r>
      <w:r w:rsidRPr="00425A2A">
        <w:t>емя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х</w:t>
      </w:r>
      <w:r w:rsidRPr="00425A2A">
        <w:rPr>
          <w:spacing w:val="2"/>
        </w:rPr>
        <w:t>о</w:t>
      </w:r>
      <w:r w:rsidRPr="00425A2A">
        <w:t>ж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37"/>
        </w:rPr>
        <w:t xml:space="preserve"> </w:t>
      </w:r>
      <w:r w:rsidRPr="00425A2A">
        <w:rPr>
          <w:spacing w:val="-1"/>
        </w:rPr>
        <w:t>Пл</w:t>
      </w:r>
      <w:r w:rsidRPr="00425A2A">
        <w:rPr>
          <w:spacing w:val="2"/>
        </w:rPr>
        <w:t>о</w:t>
      </w:r>
      <w:r w:rsidRPr="00425A2A">
        <w:t>ща</w:t>
      </w:r>
      <w:r w:rsidRPr="00425A2A">
        <w:rPr>
          <w:spacing w:val="1"/>
        </w:rPr>
        <w:t>д</w:t>
      </w:r>
      <w:r w:rsidRPr="00425A2A">
        <w:rPr>
          <w:spacing w:val="-1"/>
        </w:rPr>
        <w:t>к</w:t>
      </w:r>
      <w:r w:rsidRPr="00425A2A">
        <w:t>е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обя</w:t>
      </w:r>
      <w:r w:rsidRPr="00425A2A">
        <w:rPr>
          <w:spacing w:val="-1"/>
        </w:rPr>
        <w:t>з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t>о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t>ч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38"/>
        </w:rPr>
        <w:t xml:space="preserve"> </w:t>
      </w:r>
      <w:r w:rsidRPr="00425A2A">
        <w:t>и 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ль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48"/>
        </w:rPr>
        <w:t xml:space="preserve"> </w:t>
      </w:r>
      <w:r w:rsidRPr="00425A2A">
        <w:t>с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в</w:t>
      </w:r>
      <w:r w:rsidRPr="00425A2A">
        <w:rPr>
          <w:spacing w:val="47"/>
        </w:rPr>
        <w:t xml:space="preserve"> </w:t>
      </w:r>
      <w:r w:rsidRPr="00425A2A">
        <w:rPr>
          <w:spacing w:val="1"/>
        </w:rPr>
        <w:t>инди</w:t>
      </w:r>
      <w:r w:rsidRPr="00425A2A">
        <w:rPr>
          <w:spacing w:val="-1"/>
        </w:rPr>
        <w:t>в</w:t>
      </w:r>
      <w:r w:rsidRPr="00425A2A">
        <w:rPr>
          <w:spacing w:val="2"/>
        </w:rPr>
        <w:t>и</w:t>
      </w:r>
      <w:r w:rsidRPr="00425A2A">
        <w:rPr>
          <w:spacing w:val="1"/>
        </w:rPr>
        <w:t>д</w:t>
      </w:r>
      <w:r w:rsidRPr="00425A2A">
        <w:rPr>
          <w:spacing w:val="-4"/>
        </w:rPr>
        <w:t>у</w:t>
      </w:r>
      <w:r w:rsidRPr="00425A2A">
        <w:t>а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</w:t>
      </w:r>
      <w:r w:rsidRPr="00425A2A">
        <w:t>й</w:t>
      </w:r>
      <w:r w:rsidRPr="00425A2A">
        <w:rPr>
          <w:spacing w:val="49"/>
        </w:rPr>
        <w:t xml:space="preserve"> </w:t>
      </w:r>
      <w:r w:rsidRPr="00425A2A">
        <w:t>з</w:t>
      </w:r>
      <w:r w:rsidRPr="00425A2A">
        <w:rPr>
          <w:spacing w:val="-1"/>
        </w:rPr>
        <w:t>а</w:t>
      </w:r>
      <w:r w:rsidRPr="00425A2A">
        <w:t>щ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48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49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47"/>
        </w:rPr>
        <w:t xml:space="preserve"> </w:t>
      </w:r>
      <w:r w:rsidRPr="00425A2A">
        <w:t>чл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в ж</w:t>
      </w:r>
      <w:r w:rsidRPr="00425A2A">
        <w:rPr>
          <w:spacing w:val="-1"/>
        </w:rPr>
        <w:t>ю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1"/>
        </w:rPr>
        <w:t xml:space="preserve"> н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-1"/>
        </w:rPr>
        <w:t>лю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й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418"/>
          <w:tab w:val="left" w:pos="1769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1"/>
        </w:rPr>
        <w:t>Д</w:t>
      </w:r>
      <w:r w:rsidRPr="00425A2A">
        <w:t>о</w:t>
      </w:r>
      <w:r w:rsidRPr="00425A2A">
        <w:rPr>
          <w:spacing w:val="53"/>
        </w:rPr>
        <w:t xml:space="preserve"> 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52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53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53"/>
        </w:rPr>
        <w:t xml:space="preserve"> </w:t>
      </w:r>
      <w:r w:rsidRPr="00425A2A">
        <w:t>в</w:t>
      </w:r>
      <w:r w:rsidRPr="00425A2A">
        <w:rPr>
          <w:spacing w:val="52"/>
        </w:rPr>
        <w:t xml:space="preserve"> </w:t>
      </w:r>
      <w:r w:rsidRPr="00425A2A">
        <w:rPr>
          <w:spacing w:val="-1"/>
        </w:rPr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ия</w:t>
      </w:r>
      <w:r w:rsidRPr="00425A2A">
        <w:t>х</w:t>
      </w:r>
      <w:r w:rsidRPr="00425A2A">
        <w:rPr>
          <w:spacing w:val="54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t>ж</w:t>
      </w:r>
      <w:r w:rsidRPr="00425A2A">
        <w:rPr>
          <w:spacing w:val="1"/>
        </w:rPr>
        <w:t>н</w:t>
      </w:r>
      <w:r w:rsidRPr="00425A2A">
        <w:t>ы</w:t>
      </w:r>
      <w:r w:rsidRPr="00425A2A">
        <w:rPr>
          <w:spacing w:val="54"/>
        </w:rPr>
        <w:t xml:space="preserve"> </w:t>
      </w:r>
      <w:r w:rsidRPr="00425A2A">
        <w:rPr>
          <w:spacing w:val="1"/>
        </w:rPr>
        <w:t>б</w:t>
      </w:r>
      <w:r w:rsidRPr="00425A2A">
        <w:t xml:space="preserve">ыть </w:t>
      </w:r>
      <w:r w:rsidRPr="00425A2A">
        <w:rPr>
          <w:spacing w:val="-3"/>
        </w:rPr>
        <w:t>у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1"/>
        </w:rPr>
        <w:t>н</w:t>
      </w:r>
      <w:r w:rsidRPr="00425A2A">
        <w:t>ы</w:t>
      </w:r>
      <w:r w:rsidRPr="00425A2A">
        <w:rPr>
          <w:spacing w:val="48"/>
        </w:rPr>
        <w:t xml:space="preserve"> </w:t>
      </w:r>
      <w:r w:rsidRPr="00425A2A">
        <w:rPr>
          <w:spacing w:val="-1"/>
        </w:rPr>
        <w:t>(</w:t>
      </w:r>
      <w:r w:rsidRPr="00425A2A">
        <w:t>з</w:t>
      </w:r>
      <w:r w:rsidRPr="00425A2A">
        <w:rPr>
          <w:spacing w:val="-1"/>
        </w:rPr>
        <w:t>а</w:t>
      </w:r>
      <w:r w:rsidRPr="00425A2A">
        <w:t>к</w:t>
      </w:r>
      <w:r w:rsidRPr="00425A2A">
        <w:rPr>
          <w:spacing w:val="2"/>
        </w:rPr>
        <w:t>р</w:t>
      </w:r>
      <w:r w:rsidRPr="00425A2A">
        <w:t>ыты)</w:t>
      </w:r>
      <w:r w:rsidRPr="00425A2A">
        <w:rPr>
          <w:spacing w:val="47"/>
        </w:rPr>
        <w:t xml:space="preserve"> </w:t>
      </w:r>
      <w:r w:rsidRPr="00425A2A">
        <w:rPr>
          <w:spacing w:val="-1"/>
        </w:rPr>
        <w:t>с</w:t>
      </w:r>
      <w:r w:rsidRPr="00425A2A">
        <w:t>те</w:t>
      </w:r>
      <w:r w:rsidRPr="00425A2A">
        <w:rPr>
          <w:spacing w:val="1"/>
        </w:rPr>
        <w:t>нд</w:t>
      </w:r>
      <w:r w:rsidRPr="00425A2A">
        <w:t>ы,</w:t>
      </w:r>
      <w:r w:rsidRPr="00425A2A">
        <w:rPr>
          <w:spacing w:val="4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-1"/>
        </w:rPr>
        <w:t>л</w:t>
      </w:r>
      <w:r w:rsidRPr="00425A2A">
        <w:t>ак</w:t>
      </w:r>
      <w:r w:rsidRPr="00425A2A">
        <w:rPr>
          <w:spacing w:val="-1"/>
        </w:rPr>
        <w:t>а</w:t>
      </w:r>
      <w:r w:rsidRPr="00425A2A">
        <w:t>ты</w:t>
      </w:r>
      <w:r w:rsidRPr="00425A2A">
        <w:rPr>
          <w:spacing w:val="47"/>
        </w:rPr>
        <w:t xml:space="preserve"> </w:t>
      </w:r>
      <w:r w:rsidRPr="00425A2A">
        <w:t>и</w:t>
      </w:r>
      <w:r w:rsidRPr="00425A2A">
        <w:rPr>
          <w:spacing w:val="48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очи</w:t>
      </w:r>
      <w:r w:rsidRPr="00425A2A">
        <w:t>е</w:t>
      </w:r>
      <w:r w:rsidRPr="00425A2A">
        <w:rPr>
          <w:spacing w:val="46"/>
        </w:rPr>
        <w:t xml:space="preserve"> </w:t>
      </w:r>
      <w:r w:rsidRPr="00425A2A">
        <w:t>ма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-1"/>
        </w:rPr>
        <w:t>л</w:t>
      </w:r>
      <w:r w:rsidRPr="00425A2A">
        <w:t>ы</w:t>
      </w:r>
      <w:r w:rsidRPr="00425A2A">
        <w:rPr>
          <w:spacing w:val="47"/>
        </w:rPr>
        <w:t xml:space="preserve"> </w:t>
      </w:r>
      <w:r w:rsidRPr="00425A2A">
        <w:t>со с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ав</w:t>
      </w:r>
      <w:r w:rsidRPr="00425A2A">
        <w:rPr>
          <w:spacing w:val="2"/>
        </w:rPr>
        <w:t>о</w:t>
      </w:r>
      <w:r w:rsidRPr="00425A2A">
        <w:rPr>
          <w:spacing w:val="1"/>
        </w:rPr>
        <w:t>чно</w:t>
      </w:r>
      <w:r w:rsidRPr="00425A2A">
        <w:t>-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з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</w:t>
      </w:r>
      <w:r w:rsidRPr="00425A2A">
        <w:t>й</w:t>
      </w:r>
      <w:r w:rsidRPr="00425A2A">
        <w:rPr>
          <w:spacing w:val="36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2"/>
        </w:rPr>
        <w:t>н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ма</w:t>
      </w:r>
      <w:r w:rsidRPr="00425A2A">
        <w:rPr>
          <w:spacing w:val="1"/>
        </w:rPr>
        <w:t>ци</w:t>
      </w:r>
      <w:r w:rsidRPr="00425A2A">
        <w:t>ей</w:t>
      </w:r>
      <w:r w:rsidRPr="00425A2A">
        <w:rPr>
          <w:spacing w:val="36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36"/>
        </w:rPr>
        <w:t xml:space="preserve"> </w:t>
      </w:r>
      <w:r w:rsidRPr="00425A2A">
        <w:t>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rPr>
          <w:spacing w:val="-3"/>
        </w:rPr>
        <w:t>у</w:t>
      </w:r>
      <w:r w:rsidRPr="00425A2A">
        <w:rPr>
          <w:spacing w:val="-2"/>
        </w:rPr>
        <w:t>ю</w:t>
      </w:r>
      <w:r w:rsidRPr="00425A2A">
        <w:t>щ</w:t>
      </w:r>
      <w:r w:rsidRPr="00425A2A">
        <w:rPr>
          <w:spacing w:val="2"/>
        </w:rPr>
        <w:t>и</w:t>
      </w:r>
      <w:r w:rsidRPr="00425A2A">
        <w:t xml:space="preserve">м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ам.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418"/>
          <w:tab w:val="left" w:pos="1560"/>
        </w:tabs>
        <w:kinsoku w:val="0"/>
        <w:overflowPunct w:val="0"/>
        <w:spacing w:before="0"/>
        <w:ind w:left="0" w:firstLine="709"/>
        <w:jc w:val="both"/>
      </w:pPr>
      <w:r w:rsidRPr="00425A2A">
        <w:t>Расс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ка</w:t>
      </w:r>
      <w:r w:rsidRPr="00425A2A">
        <w:rPr>
          <w:spacing w:val="36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34"/>
        </w:rPr>
        <w:t xml:space="preserve"> </w:t>
      </w:r>
      <w:r w:rsidRPr="00425A2A">
        <w:t>в</w:t>
      </w:r>
      <w:r w:rsidRPr="00425A2A">
        <w:rPr>
          <w:spacing w:val="35"/>
        </w:rPr>
        <w:t xml:space="preserve"> 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t>ях</w:t>
      </w:r>
      <w:r w:rsidRPr="00425A2A">
        <w:rPr>
          <w:spacing w:val="37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rPr>
          <w:spacing w:val="-3"/>
        </w:rPr>
        <w:t>у</w:t>
      </w:r>
      <w:r w:rsidRPr="00425A2A">
        <w:t>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36"/>
        </w:rPr>
        <w:t xml:space="preserve"> </w:t>
      </w:r>
      <w:r w:rsidRPr="00425A2A">
        <w:t>с</w:t>
      </w:r>
      <w:r w:rsidRPr="00425A2A">
        <w:rPr>
          <w:spacing w:val="36"/>
        </w:rPr>
        <w:t> </w:t>
      </w:r>
      <w:r w:rsidRPr="00425A2A">
        <w:t>с</w:t>
      </w:r>
      <w:r w:rsidRPr="00425A2A">
        <w:rPr>
          <w:spacing w:val="1"/>
        </w:rPr>
        <w:t>об</w:t>
      </w:r>
      <w:r w:rsidRPr="00425A2A">
        <w:rPr>
          <w:spacing w:val="-1"/>
        </w:rPr>
        <w:t>лю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 xml:space="preserve">ем </w:t>
      </w:r>
      <w:r w:rsidRPr="00425A2A">
        <w:rPr>
          <w:spacing w:val="1"/>
        </w:rPr>
        <w:t>ди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ц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1"/>
        </w:rPr>
        <w:t xml:space="preserve"> н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t>ме</w:t>
      </w:r>
      <w:r w:rsidRPr="00425A2A">
        <w:rPr>
          <w:spacing w:val="1"/>
        </w:rPr>
        <w:t>н</w:t>
      </w:r>
      <w:r w:rsidRPr="00425A2A">
        <w:t>ее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1</w:t>
      </w:r>
      <w:r w:rsidRPr="00425A2A">
        <w:rPr>
          <w:spacing w:val="-1"/>
        </w:rPr>
        <w:t>,</w:t>
      </w:r>
      <w:r w:rsidRPr="00425A2A">
        <w:t>5 ме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а.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418"/>
          <w:tab w:val="left" w:pos="1560"/>
          <w:tab w:val="left" w:pos="1858"/>
        </w:tabs>
        <w:kinsoku w:val="0"/>
        <w:overflowPunct w:val="0"/>
        <w:spacing w:before="0"/>
        <w:ind w:left="0" w:firstLine="709"/>
      </w:pPr>
      <w:r w:rsidRPr="00425A2A">
        <w:t>Все</w:t>
      </w:r>
      <w:r w:rsidRPr="00425A2A">
        <w:rPr>
          <w:spacing w:val="-1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ки</w:t>
      </w:r>
      <w:r w:rsidRPr="00425A2A">
        <w:rPr>
          <w:spacing w:val="1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"/>
        </w:rPr>
        <w:t xml:space="preserve"> об</w:t>
      </w:r>
      <w:r w:rsidRPr="00425A2A">
        <w:t>ес</w:t>
      </w:r>
      <w:r w:rsidRPr="00425A2A">
        <w:rPr>
          <w:spacing w:val="1"/>
        </w:rPr>
        <w:t>п</w:t>
      </w:r>
      <w:r w:rsidRPr="00425A2A">
        <w:t>еч</w:t>
      </w:r>
      <w:r w:rsidRPr="00425A2A">
        <w:rPr>
          <w:spacing w:val="2"/>
        </w:rPr>
        <w:t>и</w:t>
      </w:r>
      <w:r w:rsidRPr="00425A2A">
        <w:rPr>
          <w:spacing w:val="-1"/>
        </w:rPr>
        <w:t>ваю</w:t>
      </w:r>
      <w:r w:rsidRPr="00425A2A">
        <w:t>т</w:t>
      </w:r>
      <w:r w:rsidRPr="00425A2A">
        <w:rPr>
          <w:spacing w:val="-1"/>
        </w:rPr>
        <w:t>с</w:t>
      </w:r>
      <w:r w:rsidRPr="00425A2A">
        <w:rPr>
          <w:spacing w:val="1"/>
        </w:rPr>
        <w:t>я</w:t>
      </w:r>
      <w:r w:rsidRPr="00425A2A">
        <w:t>:</w:t>
      </w:r>
    </w:p>
    <w:p w:rsidR="00F82732" w:rsidRPr="00425A2A" w:rsidRDefault="00F82732" w:rsidP="00F82732">
      <w:pPr>
        <w:pStyle w:val="aa"/>
        <w:numPr>
          <w:ilvl w:val="0"/>
          <w:numId w:val="29"/>
        </w:numPr>
        <w:tabs>
          <w:tab w:val="left" w:pos="1134"/>
          <w:tab w:val="left" w:pos="1308"/>
        </w:tabs>
        <w:kinsoku w:val="0"/>
        <w:overflowPunct w:val="0"/>
        <w:spacing w:before="0"/>
        <w:ind w:hanging="1025"/>
      </w:pP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ния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t xml:space="preserve">, 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"/>
        </w:rPr>
        <w:t>н</w:t>
      </w:r>
      <w:r w:rsidRPr="00425A2A">
        <w:t>к</w:t>
      </w:r>
      <w:r w:rsidRPr="00425A2A">
        <w:rPr>
          <w:spacing w:val="-1"/>
        </w:rPr>
        <w:t>а</w:t>
      </w:r>
      <w:r w:rsidRPr="00425A2A">
        <w:t>ми</w:t>
      </w:r>
      <w:r w:rsidRPr="00425A2A">
        <w:rPr>
          <w:spacing w:val="1"/>
        </w:rPr>
        <w:t xml:space="preserve"> о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;</w:t>
      </w:r>
    </w:p>
    <w:p w:rsidR="00F82732" w:rsidRPr="00425A2A" w:rsidRDefault="00F82732" w:rsidP="00F82732">
      <w:pPr>
        <w:pStyle w:val="aa"/>
        <w:numPr>
          <w:ilvl w:val="0"/>
          <w:numId w:val="29"/>
        </w:numPr>
        <w:tabs>
          <w:tab w:val="left" w:pos="1134"/>
          <w:tab w:val="left" w:pos="1308"/>
        </w:tabs>
        <w:kinsoku w:val="0"/>
        <w:overflowPunct w:val="0"/>
        <w:spacing w:before="0"/>
        <w:ind w:hanging="1025"/>
      </w:pPr>
      <w:r w:rsidRPr="00425A2A">
        <w:t>че</w:t>
      </w:r>
      <w:r w:rsidRPr="00425A2A">
        <w:rPr>
          <w:spacing w:val="2"/>
        </w:rPr>
        <w:t>р</w:t>
      </w:r>
      <w:r w:rsidRPr="00425A2A">
        <w:rPr>
          <w:spacing w:val="1"/>
        </w:rPr>
        <w:t>но</w:t>
      </w:r>
      <w:r w:rsidRPr="00425A2A">
        <w:rPr>
          <w:spacing w:val="-1"/>
        </w:rPr>
        <w:t>в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t>ам</w:t>
      </w:r>
      <w:r w:rsidRPr="00425A2A">
        <w:rPr>
          <w:spacing w:val="1"/>
        </w:rPr>
        <w:t>и</w:t>
      </w:r>
      <w:r w:rsidRPr="00425A2A">
        <w:t>;</w:t>
      </w:r>
    </w:p>
    <w:p w:rsidR="00F82732" w:rsidRPr="00425A2A" w:rsidRDefault="00F82732" w:rsidP="00F82732">
      <w:pPr>
        <w:pStyle w:val="aa"/>
        <w:numPr>
          <w:ilvl w:val="0"/>
          <w:numId w:val="29"/>
        </w:numPr>
        <w:tabs>
          <w:tab w:val="left" w:pos="1134"/>
          <w:tab w:val="left" w:pos="1308"/>
        </w:tabs>
        <w:kinsoku w:val="0"/>
        <w:overflowPunct w:val="0"/>
        <w:spacing w:before="0"/>
        <w:ind w:left="0" w:right="112" w:firstLine="709"/>
        <w:jc w:val="both"/>
      </w:pP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об</w:t>
      </w:r>
      <w:r w:rsidRPr="00425A2A">
        <w:rPr>
          <w:spacing w:val="2"/>
        </w:rPr>
        <w:t>х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ы</w:t>
      </w:r>
      <w:r w:rsidRPr="00425A2A">
        <w:t>м</w:t>
      </w:r>
      <w:r w:rsidRPr="00425A2A">
        <w:rPr>
          <w:spacing w:val="1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бо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rPr>
          <w:spacing w:val="1"/>
        </w:rPr>
        <w:t>до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ем</w:t>
      </w:r>
      <w:r w:rsidRPr="00425A2A">
        <w:rPr>
          <w:spacing w:val="17"/>
        </w:rPr>
        <w:t xml:space="preserve"> </w:t>
      </w:r>
      <w:r w:rsidRPr="00425A2A">
        <w:t>в</w:t>
      </w:r>
      <w:r w:rsidRPr="00425A2A">
        <w:rPr>
          <w:spacing w:val="17"/>
        </w:rPr>
        <w:t xml:space="preserve"> </w:t>
      </w:r>
      <w:r w:rsidRPr="00425A2A">
        <w:t>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19"/>
        </w:rPr>
        <w:t xml:space="preserve"> </w:t>
      </w:r>
      <w:r w:rsidRPr="00425A2A">
        <w:t>с</w:t>
      </w:r>
      <w:r w:rsidRPr="00425A2A">
        <w:rPr>
          <w:spacing w:val="17"/>
        </w:rPr>
        <w:t xml:space="preserve"> </w:t>
      </w:r>
      <w:r w:rsidRPr="00425A2A">
        <w:t>т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ями</w:t>
      </w:r>
      <w:r w:rsidRPr="00425A2A">
        <w:rPr>
          <w:spacing w:val="19"/>
        </w:rPr>
        <w:t xml:space="preserve"> </w:t>
      </w:r>
      <w:r w:rsidRPr="00425A2A">
        <w:rPr>
          <w:spacing w:val="1"/>
        </w:rPr>
        <w:t>п</w:t>
      </w:r>
      <w:r w:rsidRPr="00425A2A">
        <w:t>о 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-3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му</w:t>
      </w:r>
      <w:r w:rsidRPr="00425A2A">
        <w:rPr>
          <w:spacing w:val="-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ету</w:t>
      </w:r>
      <w:r w:rsidRPr="00425A2A">
        <w:rPr>
          <w:spacing w:val="-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ы.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560"/>
          <w:tab w:val="left" w:pos="2179"/>
        </w:tabs>
        <w:kinsoku w:val="0"/>
        <w:overflowPunct w:val="0"/>
        <w:spacing w:before="0"/>
        <w:ind w:left="0" w:right="110" w:firstLine="709"/>
        <w:jc w:val="both"/>
      </w:pPr>
      <w:r w:rsidRPr="00425A2A">
        <w:t>В</w:t>
      </w:r>
      <w:r w:rsidRPr="00425A2A">
        <w:rPr>
          <w:spacing w:val="41"/>
        </w:rPr>
        <w:t xml:space="preserve"> </w:t>
      </w:r>
      <w:r w:rsidRPr="00425A2A">
        <w:rPr>
          <w:spacing w:val="-1"/>
        </w:rPr>
        <w:t>к</w:t>
      </w:r>
      <w:r w:rsidRPr="00425A2A">
        <w:t>а</w:t>
      </w:r>
      <w:r w:rsidRPr="00425A2A">
        <w:rPr>
          <w:spacing w:val="1"/>
        </w:rPr>
        <w:t>ждо</w:t>
      </w:r>
      <w:r w:rsidRPr="00425A2A">
        <w:t>й</w:t>
      </w:r>
      <w:r w:rsidRPr="00425A2A">
        <w:rPr>
          <w:spacing w:val="42"/>
        </w:rPr>
        <w:t xml:space="preserve"> 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40"/>
        </w:rPr>
        <w:t xml:space="preserve"> </w:t>
      </w:r>
      <w:r w:rsidRPr="00425A2A">
        <w:t>г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41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t>ят</w:t>
      </w:r>
      <w:r w:rsidRPr="00425A2A">
        <w:rPr>
          <w:spacing w:val="-1"/>
        </w:rPr>
        <w:t>с</w:t>
      </w:r>
      <w:r w:rsidRPr="00425A2A">
        <w:t>я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1"/>
        </w:rPr>
        <w:t>п</w:t>
      </w:r>
      <w:r w:rsidRPr="00425A2A">
        <w:t>ыта</w:t>
      </w:r>
      <w:r w:rsidRPr="00425A2A">
        <w:rPr>
          <w:spacing w:val="1"/>
        </w:rPr>
        <w:t>ния</w:t>
      </w:r>
      <w:r w:rsidRPr="00425A2A">
        <w:t xml:space="preserve">, </w:t>
      </w:r>
      <w:r w:rsidRPr="00425A2A">
        <w:rPr>
          <w:spacing w:val="2"/>
        </w:rPr>
        <w:lastRenderedPageBreak/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е</w:t>
      </w:r>
      <w:r w:rsidRPr="00425A2A">
        <w:t>с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чи</w:t>
      </w:r>
      <w:r w:rsidRPr="00425A2A">
        <w:rPr>
          <w:spacing w:val="-1"/>
        </w:rPr>
        <w:t>в</w:t>
      </w:r>
      <w:r w:rsidRPr="00425A2A">
        <w:t>ае</w:t>
      </w:r>
      <w:r w:rsidRPr="00425A2A">
        <w:rPr>
          <w:spacing w:val="-1"/>
        </w:rPr>
        <w:t>т</w:t>
      </w:r>
      <w:r w:rsidRPr="00425A2A">
        <w:t xml:space="preserve">ся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ичи</w:t>
      </w:r>
      <w:r w:rsidRPr="00425A2A">
        <w:t>е час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8"/>
        </w:numPr>
        <w:tabs>
          <w:tab w:val="left" w:pos="1418"/>
          <w:tab w:val="left" w:pos="1560"/>
        </w:tabs>
        <w:kinsoku w:val="0"/>
        <w:overflowPunct w:val="0"/>
        <w:spacing w:before="0"/>
        <w:ind w:left="0" w:right="106" w:firstLine="709"/>
        <w:jc w:val="both"/>
      </w:pPr>
      <w:r w:rsidRPr="00425A2A">
        <w:rPr>
          <w:spacing w:val="-2"/>
        </w:rPr>
        <w:t>Н</w:t>
      </w:r>
      <w:r w:rsidRPr="00425A2A">
        <w:t>а</w:t>
      </w:r>
      <w:r w:rsidRPr="00425A2A">
        <w:rPr>
          <w:spacing w:val="56"/>
        </w:rPr>
        <w:t xml:space="preserve"> 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ри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57"/>
        </w:rPr>
        <w:t xml:space="preserve"> </w:t>
      </w:r>
      <w:r w:rsidRPr="00425A2A">
        <w:rPr>
          <w:spacing w:val="-1"/>
        </w:rPr>
        <w:t>Пл</w:t>
      </w:r>
      <w:r w:rsidRPr="00425A2A">
        <w:rPr>
          <w:spacing w:val="1"/>
        </w:rPr>
        <w:t>о</w:t>
      </w:r>
      <w:r w:rsidRPr="00425A2A">
        <w:t>ща</w:t>
      </w:r>
      <w:r w:rsidRPr="00425A2A">
        <w:rPr>
          <w:spacing w:val="1"/>
        </w:rPr>
        <w:t>д</w:t>
      </w:r>
      <w:r w:rsidRPr="00425A2A">
        <w:t>ки</w:t>
      </w:r>
      <w:r w:rsidRPr="00425A2A">
        <w:rPr>
          <w:spacing w:val="57"/>
        </w:rPr>
        <w:t xml:space="preserve"> 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я</w:t>
      </w:r>
      <w:r w:rsidRPr="00425A2A">
        <w:t>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5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ый</w:t>
      </w:r>
      <w:r w:rsidRPr="00425A2A">
        <w:rPr>
          <w:spacing w:val="57"/>
        </w:rPr>
        <w:t xml:space="preserve"> </w:t>
      </w:r>
      <w:r w:rsidRPr="00425A2A">
        <w:t>ка</w:t>
      </w:r>
      <w:r w:rsidRPr="00425A2A">
        <w:rPr>
          <w:spacing w:val="1"/>
        </w:rPr>
        <w:t>бин</w:t>
      </w:r>
      <w:r w:rsidRPr="00425A2A">
        <w:t>ет</w:t>
      </w:r>
      <w:r w:rsidRPr="00425A2A">
        <w:rPr>
          <w:spacing w:val="55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 xml:space="preserve">я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ей</w:t>
      </w:r>
      <w:r w:rsidRPr="00425A2A">
        <w:rPr>
          <w:spacing w:val="15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4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ды</w:t>
      </w:r>
      <w:r w:rsidRPr="00425A2A">
        <w:t>.</w:t>
      </w:r>
      <w:r w:rsidRPr="00425A2A">
        <w:rPr>
          <w:spacing w:val="13"/>
        </w:rPr>
        <w:t xml:space="preserve"> </w:t>
      </w:r>
      <w:r w:rsidRPr="00425A2A">
        <w:t>Ка</w:t>
      </w:r>
      <w:r w:rsidRPr="00425A2A">
        <w:rPr>
          <w:spacing w:val="1"/>
        </w:rPr>
        <w:t>би</w:t>
      </w:r>
      <w:r w:rsidRPr="00425A2A">
        <w:rPr>
          <w:spacing w:val="2"/>
        </w:rPr>
        <w:t>н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2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бо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rPr>
          <w:spacing w:val="-4"/>
        </w:rPr>
        <w:t>у</w:t>
      </w:r>
      <w:r w:rsidRPr="00425A2A">
        <w:t>ет</w:t>
      </w:r>
      <w:r w:rsidRPr="00425A2A">
        <w:rPr>
          <w:spacing w:val="-1"/>
        </w:rPr>
        <w:t>с</w:t>
      </w:r>
      <w:r w:rsidRPr="00425A2A">
        <w:t>я 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п</w:t>
      </w:r>
      <w:r w:rsidRPr="00425A2A">
        <w:rPr>
          <w:spacing w:val="-1"/>
        </w:rPr>
        <w:t>ью</w:t>
      </w:r>
      <w:r w:rsidRPr="00425A2A">
        <w:t>т</w:t>
      </w:r>
      <w:r w:rsidRPr="00425A2A">
        <w:rPr>
          <w:spacing w:val="-1"/>
        </w:rPr>
        <w:t>е</w:t>
      </w:r>
      <w:r w:rsidRPr="00425A2A">
        <w:rPr>
          <w:spacing w:val="2"/>
        </w:rPr>
        <w:t>ро</w:t>
      </w:r>
      <w:r w:rsidRPr="00425A2A">
        <w:t>м</w:t>
      </w:r>
      <w:r w:rsidRPr="00425A2A">
        <w:rPr>
          <w:spacing w:val="57"/>
        </w:rPr>
        <w:t xml:space="preserve"> </w:t>
      </w:r>
      <w:r w:rsidRPr="00425A2A">
        <w:t>с</w:t>
      </w:r>
      <w:r w:rsidRPr="00425A2A">
        <w:rPr>
          <w:spacing w:val="57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ых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57"/>
        </w:rPr>
        <w:t xml:space="preserve"> </w:t>
      </w:r>
      <w:r w:rsidRPr="00425A2A">
        <w:t>в</w:t>
      </w:r>
      <w:r w:rsidRPr="00425A2A">
        <w:rPr>
          <w:spacing w:val="56"/>
        </w:rPr>
        <w:t xml:space="preserve"> </w:t>
      </w:r>
      <w:r w:rsidRPr="00425A2A">
        <w:t>се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57"/>
        </w:rPr>
        <w:t xml:space="preserve"> </w:t>
      </w:r>
      <w:r w:rsidRPr="00425A2A">
        <w:rPr>
          <w:spacing w:val="-1"/>
        </w:rPr>
        <w:t>И</w:t>
      </w:r>
      <w:r w:rsidRPr="00425A2A">
        <w:rPr>
          <w:spacing w:val="1"/>
        </w:rPr>
        <w:t>н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-1"/>
        </w:rPr>
        <w:t>т</w:t>
      </w:r>
      <w:r w:rsidRPr="00425A2A">
        <w:t>,</w:t>
      </w:r>
      <w:r w:rsidRPr="00425A2A">
        <w:rPr>
          <w:spacing w:val="57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ри</w:t>
      </w:r>
      <w:r w:rsidRPr="00425A2A">
        <w:rPr>
          <w:spacing w:val="2"/>
        </w:rPr>
        <w:t>н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м,</w:t>
      </w:r>
      <w:r w:rsidRPr="00425A2A">
        <w:rPr>
          <w:spacing w:val="56"/>
        </w:rPr>
        <w:t xml:space="preserve"> </w:t>
      </w:r>
      <w:r w:rsidRPr="00425A2A">
        <w:t>к</w:t>
      </w:r>
      <w:r w:rsidRPr="00425A2A">
        <w:rPr>
          <w:spacing w:val="-1"/>
        </w:rPr>
        <w:t>с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кс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,</w:t>
      </w:r>
      <w:r w:rsidRPr="00425A2A">
        <w:rPr>
          <w:spacing w:val="57"/>
        </w:rPr>
        <w:t xml:space="preserve"> </w:t>
      </w:r>
      <w:r w:rsidRPr="00425A2A">
        <w:t>а</w:t>
      </w:r>
      <w:r w:rsidRPr="00425A2A">
        <w:rPr>
          <w:spacing w:val="58"/>
        </w:rPr>
        <w:t> </w:t>
      </w:r>
      <w:r w:rsidRPr="00425A2A">
        <w:rPr>
          <w:spacing w:val="-1"/>
        </w:rPr>
        <w:t>т</w:t>
      </w:r>
      <w:r w:rsidRPr="00425A2A">
        <w:t xml:space="preserve">акже </w:t>
      </w:r>
      <w:r w:rsidRPr="00425A2A">
        <w:rPr>
          <w:spacing w:val="1"/>
        </w:rPr>
        <w:t>д</w:t>
      </w:r>
      <w:r w:rsidRPr="00425A2A">
        <w:rPr>
          <w:spacing w:val="2"/>
        </w:rPr>
        <w:t>р</w:t>
      </w:r>
      <w:r w:rsidRPr="00425A2A">
        <w:rPr>
          <w:spacing w:val="-4"/>
        </w:rPr>
        <w:t>у</w:t>
      </w:r>
      <w:r w:rsidRPr="00425A2A">
        <w:rPr>
          <w:spacing w:val="1"/>
        </w:rPr>
        <w:t>ги</w:t>
      </w:r>
      <w:r w:rsidRPr="00425A2A">
        <w:t>м</w:t>
      </w:r>
      <w:r w:rsidRPr="00425A2A">
        <w:rPr>
          <w:spacing w:val="3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бх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мым</w:t>
      </w:r>
      <w:r w:rsidRPr="00425A2A">
        <w:rPr>
          <w:spacing w:val="3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ем</w:t>
      </w:r>
      <w:r w:rsidRPr="00425A2A">
        <w:rPr>
          <w:spacing w:val="3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4"/>
        </w:rPr>
        <w:t xml:space="preserve"> 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4"/>
        </w:rPr>
        <w:t>у</w:t>
      </w:r>
      <w:r w:rsidRPr="00425A2A">
        <w:t>щес</w:t>
      </w:r>
      <w:r w:rsidRPr="00425A2A">
        <w:rPr>
          <w:spacing w:val="-1"/>
        </w:rPr>
        <w:t>тв</w:t>
      </w:r>
      <w:r w:rsidRPr="00425A2A">
        <w:t>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8"/>
        </w:rPr>
        <w:t xml:space="preserve"> 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t>аж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 xml:space="preserve">я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1"/>
        </w:rPr>
        <w:t xml:space="preserve"> </w:t>
      </w:r>
      <w:r w:rsidRPr="00425A2A">
        <w:t>с</w:t>
      </w:r>
      <w:r w:rsidRPr="00425A2A">
        <w:rPr>
          <w:spacing w:val="-1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лю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ем</w:t>
      </w:r>
      <w:r w:rsidRPr="00425A2A">
        <w:rPr>
          <w:spacing w:val="-1"/>
        </w:rPr>
        <w:t xml:space="preserve"> </w:t>
      </w:r>
      <w:r w:rsidRPr="00425A2A">
        <w:t>м</w:t>
      </w:r>
      <w:r w:rsidRPr="00425A2A">
        <w:rPr>
          <w:spacing w:val="-1"/>
        </w:rPr>
        <w:t>е</w:t>
      </w:r>
      <w:r w:rsidRPr="00425A2A">
        <w:t>р</w:t>
      </w:r>
      <w:r w:rsidRPr="00425A2A">
        <w:rPr>
          <w:spacing w:val="2"/>
        </w:rPr>
        <w:t xml:space="preserve"> 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нфид</w:t>
      </w:r>
      <w:r w:rsidRPr="00425A2A">
        <w:t>е</w:t>
      </w:r>
      <w:r w:rsidRPr="00425A2A">
        <w:rPr>
          <w:spacing w:val="1"/>
        </w:rPr>
        <w:t>нци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и</w:t>
      </w:r>
      <w:r w:rsidRPr="00425A2A">
        <w:t>.</w:t>
      </w:r>
    </w:p>
    <w:p w:rsidR="00F82732" w:rsidRPr="00207F70" w:rsidRDefault="00F82732" w:rsidP="00F82732">
      <w:pPr>
        <w:pStyle w:val="10"/>
        <w:kinsoku w:val="0"/>
        <w:overflowPunct w:val="0"/>
        <w:spacing w:before="0" w:after="0" w:line="240" w:lineRule="auto"/>
        <w:ind w:firstLine="511"/>
        <w:rPr>
          <w:rFonts w:ascii="Times New Roman" w:hAnsi="Times New Roman"/>
          <w:b w:val="0"/>
          <w:bCs/>
          <w:sz w:val="28"/>
          <w:szCs w:val="28"/>
        </w:rPr>
      </w:pPr>
      <w:r w:rsidRPr="00207F70">
        <w:rPr>
          <w:rFonts w:ascii="Times New Roman" w:hAnsi="Times New Roman"/>
          <w:spacing w:val="2"/>
          <w:sz w:val="28"/>
          <w:szCs w:val="28"/>
        </w:rPr>
        <w:t>3</w:t>
      </w:r>
      <w:r w:rsidRPr="00207F70">
        <w:rPr>
          <w:rFonts w:ascii="Times New Roman" w:hAnsi="Times New Roman"/>
          <w:spacing w:val="-1"/>
          <w:sz w:val="28"/>
          <w:szCs w:val="28"/>
        </w:rPr>
        <w:t>.</w:t>
      </w:r>
      <w:r w:rsidRPr="00207F70">
        <w:rPr>
          <w:rFonts w:ascii="Times New Roman" w:hAnsi="Times New Roman"/>
          <w:spacing w:val="2"/>
          <w:sz w:val="28"/>
          <w:szCs w:val="28"/>
        </w:rPr>
        <w:t>2</w:t>
      </w:r>
      <w:r w:rsidRPr="00207F70">
        <w:rPr>
          <w:rFonts w:ascii="Times New Roman" w:hAnsi="Times New Roman"/>
          <w:sz w:val="28"/>
          <w:szCs w:val="28"/>
        </w:rPr>
        <w:t>.</w:t>
      </w:r>
      <w:r w:rsidRPr="00207F7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207F70">
        <w:rPr>
          <w:rFonts w:ascii="Times New Roman" w:hAnsi="Times New Roman"/>
          <w:sz w:val="28"/>
          <w:szCs w:val="28"/>
        </w:rPr>
        <w:t>Пр</w:t>
      </w:r>
      <w:r w:rsidRPr="00207F70">
        <w:rPr>
          <w:rFonts w:ascii="Times New Roman" w:hAnsi="Times New Roman"/>
          <w:spacing w:val="2"/>
          <w:sz w:val="28"/>
          <w:szCs w:val="28"/>
        </w:rPr>
        <w:t>о</w:t>
      </w:r>
      <w:r w:rsidRPr="00207F70">
        <w:rPr>
          <w:rFonts w:ascii="Times New Roman" w:hAnsi="Times New Roman"/>
          <w:spacing w:val="-1"/>
          <w:sz w:val="28"/>
          <w:szCs w:val="28"/>
        </w:rPr>
        <w:t>в</w:t>
      </w:r>
      <w:r w:rsidRPr="00207F70">
        <w:rPr>
          <w:rFonts w:ascii="Times New Roman" w:hAnsi="Times New Roman"/>
          <w:sz w:val="28"/>
          <w:szCs w:val="28"/>
        </w:rPr>
        <w:t>ед</w:t>
      </w:r>
      <w:r w:rsidRPr="00207F70">
        <w:rPr>
          <w:rFonts w:ascii="Times New Roman" w:hAnsi="Times New Roman"/>
          <w:spacing w:val="-1"/>
          <w:sz w:val="28"/>
          <w:szCs w:val="28"/>
        </w:rPr>
        <w:t>ени</w:t>
      </w:r>
      <w:r w:rsidRPr="00207F70">
        <w:rPr>
          <w:rFonts w:ascii="Times New Roman" w:hAnsi="Times New Roman"/>
          <w:sz w:val="28"/>
          <w:szCs w:val="28"/>
        </w:rPr>
        <w:t>е</w:t>
      </w:r>
      <w:r w:rsidRPr="00207F7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207F70">
        <w:rPr>
          <w:rFonts w:ascii="Times New Roman" w:hAnsi="Times New Roman"/>
          <w:spacing w:val="1"/>
          <w:sz w:val="28"/>
          <w:szCs w:val="28"/>
        </w:rPr>
        <w:t>О</w:t>
      </w:r>
      <w:r w:rsidRPr="00207F70">
        <w:rPr>
          <w:rFonts w:ascii="Times New Roman" w:hAnsi="Times New Roman"/>
          <w:sz w:val="28"/>
          <w:szCs w:val="28"/>
        </w:rPr>
        <w:t>л</w:t>
      </w:r>
      <w:r w:rsidRPr="00207F70">
        <w:rPr>
          <w:rFonts w:ascii="Times New Roman" w:hAnsi="Times New Roman"/>
          <w:spacing w:val="-1"/>
          <w:sz w:val="28"/>
          <w:szCs w:val="28"/>
        </w:rPr>
        <w:t>и</w:t>
      </w:r>
      <w:r w:rsidRPr="00207F70">
        <w:rPr>
          <w:rFonts w:ascii="Times New Roman" w:hAnsi="Times New Roman"/>
          <w:spacing w:val="1"/>
          <w:sz w:val="28"/>
          <w:szCs w:val="28"/>
        </w:rPr>
        <w:t>м</w:t>
      </w:r>
      <w:r w:rsidRPr="00207F70">
        <w:rPr>
          <w:rFonts w:ascii="Times New Roman" w:hAnsi="Times New Roman"/>
          <w:spacing w:val="-1"/>
          <w:sz w:val="28"/>
          <w:szCs w:val="28"/>
        </w:rPr>
        <w:t>пи</w:t>
      </w:r>
      <w:r w:rsidRPr="00207F70">
        <w:rPr>
          <w:rFonts w:ascii="Times New Roman" w:hAnsi="Times New Roman"/>
          <w:spacing w:val="1"/>
          <w:sz w:val="28"/>
          <w:szCs w:val="28"/>
        </w:rPr>
        <w:t>а</w:t>
      </w:r>
      <w:r w:rsidRPr="00207F70">
        <w:rPr>
          <w:rFonts w:ascii="Times New Roman" w:hAnsi="Times New Roman"/>
          <w:sz w:val="28"/>
          <w:szCs w:val="28"/>
        </w:rPr>
        <w:t>ды в очной форме: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728"/>
        </w:tabs>
        <w:kinsoku w:val="0"/>
        <w:overflowPunct w:val="0"/>
        <w:spacing w:before="0"/>
        <w:ind w:left="0" w:right="109" w:firstLine="709"/>
        <w:jc w:val="both"/>
      </w:pPr>
      <w:proofErr w:type="gramStart"/>
      <w:r w:rsidRPr="00425A2A">
        <w:rPr>
          <w:spacing w:val="1"/>
        </w:rPr>
        <w:t>З</w:t>
      </w:r>
      <w:r w:rsidRPr="00425A2A">
        <w:t>а</w:t>
      </w:r>
      <w:r w:rsidRPr="00425A2A">
        <w:rPr>
          <w:spacing w:val="11"/>
        </w:rPr>
        <w:t xml:space="preserve"> </w:t>
      </w:r>
      <w:r w:rsidRPr="00425A2A">
        <w:rPr>
          <w:spacing w:val="2"/>
        </w:rPr>
        <w:t>3</w:t>
      </w:r>
      <w:r w:rsidRPr="00425A2A">
        <w:t>0</w:t>
      </w:r>
      <w:r w:rsidRPr="00425A2A">
        <w:rPr>
          <w:spacing w:val="13"/>
        </w:rPr>
        <w:t xml:space="preserve"> </w:t>
      </w:r>
      <w:r w:rsidRPr="00425A2A">
        <w:t>м</w:t>
      </w:r>
      <w:r w:rsidRPr="00425A2A">
        <w:rPr>
          <w:spacing w:val="1"/>
        </w:rPr>
        <w:t>ин</w:t>
      </w:r>
      <w:r w:rsidRPr="00425A2A">
        <w:rPr>
          <w:spacing w:val="-3"/>
        </w:rPr>
        <w:t>у</w:t>
      </w:r>
      <w:r w:rsidRPr="00425A2A">
        <w:t>т</w:t>
      </w:r>
      <w:r w:rsidRPr="00425A2A">
        <w:rPr>
          <w:spacing w:val="11"/>
        </w:rPr>
        <w:t xml:space="preserve"> </w:t>
      </w:r>
      <w:r w:rsidRPr="00425A2A">
        <w:rPr>
          <w:spacing w:val="1"/>
        </w:rPr>
        <w:t>д</w:t>
      </w:r>
      <w:r w:rsidRPr="00425A2A">
        <w:t>о</w:t>
      </w:r>
      <w:r w:rsidRPr="00425A2A">
        <w:rPr>
          <w:spacing w:val="13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ла</w:t>
      </w:r>
      <w:r w:rsidRPr="00425A2A">
        <w:rPr>
          <w:spacing w:val="11"/>
        </w:rPr>
        <w:t xml:space="preserve"> 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1"/>
        </w:rPr>
        <w:t>пы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13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я</w:t>
      </w:r>
      <w:r w:rsidRPr="00425A2A">
        <w:t>ми</w:t>
      </w:r>
      <w:r w:rsidRPr="00425A2A">
        <w:rPr>
          <w:spacing w:val="12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t>ат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 xml:space="preserve">а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24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24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2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</w:t>
      </w:r>
      <w:r w:rsidRPr="00425A2A">
        <w:rPr>
          <w:spacing w:val="1"/>
        </w:rPr>
        <w:t>оди</w:t>
      </w:r>
      <w:r w:rsidRPr="00425A2A">
        <w:t>тся</w:t>
      </w:r>
      <w:r w:rsidRPr="00425A2A">
        <w:rPr>
          <w:spacing w:val="24"/>
        </w:rPr>
        <w:t xml:space="preserve"> </w:t>
      </w:r>
      <w:r w:rsidRPr="00425A2A">
        <w:t>к</w:t>
      </w:r>
      <w:r w:rsidRPr="00425A2A">
        <w:rPr>
          <w:spacing w:val="1"/>
        </w:rPr>
        <w:t>р</w:t>
      </w:r>
      <w:r w:rsidRPr="00425A2A">
        <w:t>ат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t>й</w:t>
      </w:r>
      <w:r w:rsidRPr="00425A2A">
        <w:rPr>
          <w:spacing w:val="24"/>
        </w:rPr>
        <w:t xml:space="preserve"> </w:t>
      </w:r>
      <w:r w:rsidRPr="00425A2A">
        <w:rPr>
          <w:spacing w:val="2"/>
        </w:rPr>
        <w:t>и</w:t>
      </w:r>
      <w:r w:rsidRPr="00425A2A">
        <w:rPr>
          <w:spacing w:val="1"/>
        </w:rPr>
        <w:t>н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-4"/>
        </w:rPr>
        <w:t>у</w:t>
      </w:r>
      <w:r w:rsidRPr="00425A2A">
        <w:t>кт</w:t>
      </w:r>
      <w:r w:rsidRPr="00425A2A">
        <w:rPr>
          <w:spacing w:val="-1"/>
        </w:rPr>
        <w:t>а</w:t>
      </w:r>
      <w:r w:rsidRPr="00425A2A">
        <w:t>ж</w:t>
      </w:r>
      <w:r w:rsidRPr="00425A2A">
        <w:rPr>
          <w:spacing w:val="48"/>
        </w:rPr>
        <w:t xml:space="preserve"> </w:t>
      </w:r>
      <w:r w:rsidRPr="00425A2A">
        <w:t xml:space="preserve">о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од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жи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и</w:t>
      </w:r>
      <w:r w:rsidRPr="00425A2A">
        <w:rPr>
          <w:spacing w:val="28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>,</w:t>
      </w:r>
      <w:r w:rsidRPr="00425A2A">
        <w:rPr>
          <w:spacing w:val="26"/>
        </w:rPr>
        <w:t xml:space="preserve"> </w:t>
      </w:r>
      <w:r w:rsidRPr="00425A2A">
        <w:t>с</w:t>
      </w:r>
      <w:r w:rsidRPr="00425A2A">
        <w:rPr>
          <w:spacing w:val="1"/>
        </w:rPr>
        <w:t>пр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t>ч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28"/>
        </w:rPr>
        <w:t xml:space="preserve"> </w:t>
      </w:r>
      <w:r w:rsidRPr="00425A2A">
        <w:t>ма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"/>
        </w:rPr>
        <w:t>х</w:t>
      </w:r>
      <w:r w:rsidRPr="00425A2A">
        <w:t>,</w:t>
      </w:r>
      <w:r w:rsidRPr="00425A2A">
        <w:rPr>
          <w:spacing w:val="26"/>
        </w:rPr>
        <w:t xml:space="preserve"> </w:t>
      </w:r>
      <w:r w:rsidRPr="00425A2A">
        <w:t>с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t>ах</w:t>
      </w:r>
      <w:r w:rsidRPr="00425A2A">
        <w:rPr>
          <w:spacing w:val="28"/>
        </w:rPr>
        <w:t xml:space="preserve"> </w:t>
      </w:r>
      <w:r w:rsidRPr="00425A2A">
        <w:t>с</w:t>
      </w:r>
      <w:r w:rsidRPr="00425A2A">
        <w:rPr>
          <w:spacing w:val="-1"/>
        </w:rPr>
        <w:t>в</w:t>
      </w:r>
      <w:r w:rsidRPr="00425A2A">
        <w:t>язи</w:t>
      </w:r>
      <w:r w:rsidRPr="00425A2A">
        <w:rPr>
          <w:spacing w:val="27"/>
        </w:rPr>
        <w:t xml:space="preserve"> </w:t>
      </w:r>
      <w:r w:rsidRPr="00425A2A">
        <w:t xml:space="preserve">и </w:t>
      </w:r>
      <w:r w:rsidRPr="00425A2A">
        <w:rPr>
          <w:spacing w:val="-1"/>
        </w:rPr>
        <w:t>эл</w:t>
      </w:r>
      <w:r w:rsidRPr="00425A2A">
        <w:t>ек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>-</w:t>
      </w:r>
      <w:r w:rsidRPr="00425A2A">
        <w:rPr>
          <w:spacing w:val="-1"/>
        </w:rPr>
        <w:t>в</w:t>
      </w:r>
      <w:r w:rsidRPr="00425A2A">
        <w:rPr>
          <w:spacing w:val="1"/>
        </w:rPr>
        <w:t>ы</w:t>
      </w:r>
      <w:r w:rsidRPr="00425A2A">
        <w:t>ч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55"/>
        </w:rPr>
        <w:t xml:space="preserve"> 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х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53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ше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55"/>
        </w:rPr>
        <w:t xml:space="preserve"> </w:t>
      </w:r>
      <w:r w:rsidRPr="00425A2A">
        <w:t>к</w:t>
      </w:r>
      <w:r w:rsidRPr="00425A2A">
        <w:rPr>
          <w:spacing w:val="54"/>
        </w:rPr>
        <w:t> 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льз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ю</w:t>
      </w:r>
      <w:r w:rsidRPr="00425A2A">
        <w:rPr>
          <w:spacing w:val="53"/>
        </w:rPr>
        <w:t xml:space="preserve"> </w:t>
      </w:r>
      <w:r w:rsidRPr="00425A2A">
        <w:rPr>
          <w:spacing w:val="-1"/>
        </w:rPr>
        <w:t>в</w:t>
      </w:r>
      <w:r w:rsidRPr="00425A2A">
        <w:t xml:space="preserve">о </w:t>
      </w:r>
      <w:r w:rsidRPr="00425A2A">
        <w:rPr>
          <w:spacing w:val="-1"/>
        </w:rPr>
        <w:t>в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мя</w:t>
      </w:r>
      <w:r w:rsidRPr="00425A2A">
        <w:rPr>
          <w:spacing w:val="60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60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59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t>ах</w:t>
      </w:r>
      <w:r w:rsidRPr="00425A2A">
        <w:rPr>
          <w:spacing w:val="60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ния</w:t>
      </w:r>
      <w:r w:rsidRPr="00425A2A">
        <w:t>,</w:t>
      </w:r>
      <w:r w:rsidRPr="00425A2A">
        <w:rPr>
          <w:spacing w:val="59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пр</w:t>
      </w:r>
      <w:r w:rsidRPr="00425A2A">
        <w:t>еще</w:t>
      </w:r>
      <w:r w:rsidRPr="00425A2A">
        <w:rPr>
          <w:spacing w:val="1"/>
        </w:rPr>
        <w:t>нны</w:t>
      </w:r>
      <w:r w:rsidRPr="00425A2A">
        <w:t xml:space="preserve">х 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й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1"/>
        </w:rPr>
        <w:t>ия</w:t>
      </w:r>
      <w:r w:rsidRPr="00425A2A">
        <w:rPr>
          <w:spacing w:val="2"/>
        </w:rPr>
        <w:t>х</w:t>
      </w:r>
      <w:r w:rsidRPr="00425A2A">
        <w:t xml:space="preserve">, 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т</w:t>
      </w:r>
      <w:r w:rsidRPr="00425A2A">
        <w:t>ах</w:t>
      </w:r>
      <w:r w:rsidRPr="00425A2A">
        <w:rPr>
          <w:spacing w:val="2"/>
        </w:rPr>
        <w:t xml:space="preserve"> о</w:t>
      </w:r>
      <w:r w:rsidRPr="00425A2A">
        <w:rPr>
          <w:spacing w:val="1"/>
        </w:rPr>
        <w:t>п</w:t>
      </w:r>
      <w:r w:rsidRPr="00425A2A">
        <w:rPr>
          <w:spacing w:val="-3"/>
        </w:rPr>
        <w:t>у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1"/>
        </w:rPr>
        <w:t xml:space="preserve"> р</w:t>
      </w:r>
      <w:r w:rsidRPr="00425A2A">
        <w:t>ез</w:t>
      </w:r>
      <w:r w:rsidRPr="00425A2A">
        <w:rPr>
          <w:spacing w:val="-4"/>
        </w:rPr>
        <w:t>у</w:t>
      </w:r>
      <w:r w:rsidRPr="00425A2A">
        <w:t>л</w:t>
      </w:r>
      <w:r w:rsidRPr="00425A2A">
        <w:rPr>
          <w:spacing w:val="-1"/>
        </w:rPr>
        <w:t>ьт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 xml:space="preserve">,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4"/>
        </w:rPr>
        <w:t>у</w:t>
      </w:r>
      <w:r w:rsidRPr="00425A2A">
        <w:rPr>
          <w:spacing w:val="2"/>
        </w:rPr>
        <w:t>р</w:t>
      </w:r>
      <w:r w:rsidRPr="00425A2A">
        <w:t>ах</w:t>
      </w:r>
      <w:r w:rsidRPr="00425A2A">
        <w:rPr>
          <w:spacing w:val="2"/>
        </w:rPr>
        <w:t xml:space="preserve"> </w:t>
      </w:r>
      <w:r w:rsidRPr="00425A2A">
        <w:t>а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 xml:space="preserve">за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59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ний</w:t>
      </w:r>
      <w:r w:rsidRPr="00425A2A">
        <w:t>,</w:t>
      </w:r>
      <w:r w:rsidRPr="00425A2A">
        <w:rPr>
          <w:spacing w:val="58"/>
        </w:rPr>
        <w:t xml:space="preserve"> </w:t>
      </w:r>
      <w:r w:rsidRPr="00425A2A">
        <w:rPr>
          <w:spacing w:val="1"/>
        </w:rPr>
        <w:t>показа</w:t>
      </w:r>
      <w:r w:rsidRPr="00425A2A">
        <w:rPr>
          <w:spacing w:val="57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</w:t>
      </w:r>
      <w:r w:rsidRPr="00425A2A">
        <w:rPr>
          <w:spacing w:val="57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 xml:space="preserve">ов </w:t>
      </w:r>
      <w:r w:rsidRPr="00425A2A">
        <w:t>и</w:t>
      </w:r>
      <w:r w:rsidRPr="00425A2A">
        <w:rPr>
          <w:spacing w:val="5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ряд</w:t>
      </w:r>
      <w:r w:rsidRPr="00425A2A">
        <w:t>ке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t>ачи 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t>в</w:t>
      </w:r>
      <w:r w:rsidRPr="00425A2A">
        <w:rPr>
          <w:spacing w:val="-1"/>
        </w:rPr>
        <w:t xml:space="preserve"> с</w:t>
      </w:r>
      <w:r w:rsidRPr="00425A2A">
        <w:t>л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аях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-1"/>
        </w:rPr>
        <w:t>л</w:t>
      </w:r>
      <w:r w:rsidRPr="00425A2A">
        <w:t>ас</w:t>
      </w:r>
      <w:r w:rsidRPr="00425A2A">
        <w:rPr>
          <w:spacing w:val="1"/>
        </w:rPr>
        <w:t>и</w:t>
      </w:r>
      <w:r w:rsidRPr="00425A2A">
        <w:t xml:space="preserve">я с </w:t>
      </w:r>
      <w:r w:rsidRPr="00425A2A">
        <w:rPr>
          <w:spacing w:val="-1"/>
        </w:rPr>
        <w:t>в</w:t>
      </w:r>
      <w:r w:rsidRPr="00425A2A">
        <w:t>ыст</w:t>
      </w:r>
      <w:r w:rsidRPr="00425A2A">
        <w:rPr>
          <w:spacing w:val="-1"/>
        </w:rPr>
        <w:t>ав</w:t>
      </w:r>
      <w:r w:rsidRPr="00425A2A">
        <w:t>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ыми</w:t>
      </w:r>
      <w:r w:rsidRPr="00425A2A">
        <w:rPr>
          <w:spacing w:val="1"/>
        </w:rPr>
        <w:t xml:space="preserve"> б</w:t>
      </w:r>
      <w:r w:rsidRPr="00425A2A">
        <w:t>а</w:t>
      </w:r>
      <w:r w:rsidRPr="00425A2A">
        <w:rPr>
          <w:spacing w:val="-1"/>
        </w:rPr>
        <w:t>лл</w:t>
      </w:r>
      <w:r w:rsidRPr="00425A2A">
        <w:t>а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t>.</w:t>
      </w:r>
      <w:proofErr w:type="gramEnd"/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2156"/>
        </w:tabs>
        <w:kinsoku w:val="0"/>
        <w:overflowPunct w:val="0"/>
        <w:spacing w:before="0"/>
        <w:ind w:left="0" w:right="111" w:firstLine="709"/>
        <w:jc w:val="both"/>
      </w:pPr>
      <w:r w:rsidRPr="00425A2A">
        <w:t>Ра</w:t>
      </w:r>
      <w:r w:rsidRPr="00425A2A">
        <w:rPr>
          <w:spacing w:val="-1"/>
        </w:rPr>
        <w:t>с</w:t>
      </w:r>
      <w:r w:rsidRPr="00425A2A">
        <w:t>са</w:t>
      </w:r>
      <w:r w:rsidRPr="00425A2A">
        <w:rPr>
          <w:spacing w:val="1"/>
        </w:rPr>
        <w:t>д</w:t>
      </w:r>
      <w:r w:rsidRPr="00425A2A">
        <w:t>ка</w:t>
      </w:r>
      <w:r w:rsidRPr="00425A2A">
        <w:rPr>
          <w:spacing w:val="44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44"/>
        </w:rPr>
        <w:t xml:space="preserve"> </w:t>
      </w:r>
      <w:r w:rsidRPr="00425A2A">
        <w:rPr>
          <w:spacing w:val="-1"/>
        </w:rPr>
        <w:t>в</w:t>
      </w:r>
      <w:r w:rsidRPr="00425A2A">
        <w:t>о</w:t>
      </w:r>
      <w:r w:rsidRPr="00425A2A">
        <w:rPr>
          <w:spacing w:val="45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м</w:t>
      </w:r>
      <w:r w:rsidRPr="00425A2A">
        <w:t>я</w:t>
      </w:r>
      <w:r w:rsidRPr="00425A2A">
        <w:rPr>
          <w:spacing w:val="45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45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 xml:space="preserve">ы 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rPr>
          <w:spacing w:val="-3"/>
        </w:rPr>
        <w:t>у</w:t>
      </w:r>
      <w:r w:rsidRPr="00425A2A">
        <w:t>щес</w:t>
      </w:r>
      <w:r w:rsidRPr="00425A2A">
        <w:rPr>
          <w:spacing w:val="-1"/>
        </w:rPr>
        <w:t>твл</w:t>
      </w:r>
      <w:r w:rsidRPr="00425A2A">
        <w:rPr>
          <w:spacing w:val="1"/>
        </w:rPr>
        <w:t>я</w:t>
      </w:r>
      <w:r w:rsidRPr="00425A2A">
        <w:t>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4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4"/>
        </w:rPr>
        <w:t xml:space="preserve"> </w:t>
      </w:r>
      <w:r w:rsidRPr="00425A2A">
        <w:rPr>
          <w:spacing w:val="1"/>
        </w:rPr>
        <w:t>р</w:t>
      </w:r>
      <w:r w:rsidRPr="00425A2A">
        <w:t>асс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я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5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3"/>
        </w:rPr>
        <w:t xml:space="preserve"> </w:t>
      </w:r>
      <w:r w:rsidRPr="00425A2A">
        <w:t>ме</w:t>
      </w:r>
      <w:r w:rsidRPr="00425A2A">
        <w:rPr>
          <w:spacing w:val="1"/>
        </w:rPr>
        <w:t>н</w:t>
      </w:r>
      <w:r w:rsidRPr="00425A2A">
        <w:t>ее</w:t>
      </w:r>
      <w:r w:rsidRPr="00425A2A">
        <w:rPr>
          <w:spacing w:val="3"/>
        </w:rPr>
        <w:t xml:space="preserve"> </w:t>
      </w:r>
      <w:r w:rsidRPr="00425A2A">
        <w:rPr>
          <w:spacing w:val="2"/>
        </w:rPr>
        <w:t>1</w:t>
      </w:r>
      <w:r w:rsidRPr="00425A2A">
        <w:rPr>
          <w:spacing w:val="-1"/>
        </w:rPr>
        <w:t>,</w:t>
      </w:r>
      <w:r w:rsidRPr="00425A2A">
        <w:t>5</w:t>
      </w:r>
      <w:r w:rsidRPr="00425A2A">
        <w:rPr>
          <w:spacing w:val="4"/>
        </w:rPr>
        <w:t xml:space="preserve"> 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3"/>
        </w:rPr>
        <w:t xml:space="preserve"> </w:t>
      </w:r>
      <w:r w:rsidRPr="00425A2A">
        <w:t>т</w:t>
      </w:r>
      <w:r w:rsidRPr="00425A2A">
        <w:rPr>
          <w:spacing w:val="-1"/>
        </w:rPr>
        <w:t>а</w:t>
      </w:r>
      <w:r w:rsidRPr="00425A2A">
        <w:t>к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4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,</w:t>
      </w:r>
      <w:r w:rsidRPr="00425A2A">
        <w:rPr>
          <w:spacing w:val="3"/>
        </w:rPr>
        <w:t xml:space="preserve"> </w:t>
      </w:r>
      <w:r w:rsidRPr="00425A2A">
        <w:rPr>
          <w:spacing w:val="1"/>
        </w:rPr>
        <w:t>ч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 xml:space="preserve">ы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ки</w:t>
      </w:r>
      <w:r w:rsidRPr="00425A2A">
        <w:rPr>
          <w:spacing w:val="48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48"/>
        </w:rPr>
        <w:t xml:space="preserve"> </w:t>
      </w:r>
      <w:r w:rsidRPr="00425A2A">
        <w:rPr>
          <w:spacing w:val="2"/>
        </w:rPr>
        <w:t>н</w:t>
      </w:r>
      <w:r w:rsidRPr="00425A2A">
        <w:t>е</w:t>
      </w:r>
      <w:r w:rsidRPr="00425A2A">
        <w:rPr>
          <w:spacing w:val="47"/>
        </w:rPr>
        <w:t xml:space="preserve"> </w:t>
      </w:r>
      <w:r w:rsidRPr="00425A2A">
        <w:t>м</w:t>
      </w:r>
      <w:r w:rsidRPr="00425A2A">
        <w:rPr>
          <w:spacing w:val="1"/>
        </w:rPr>
        <w:t>о</w:t>
      </w:r>
      <w:r w:rsidRPr="00425A2A">
        <w:t>гли</w:t>
      </w:r>
      <w:r w:rsidRPr="00425A2A">
        <w:rPr>
          <w:spacing w:val="48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и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t>ть</w:t>
      </w:r>
      <w:r w:rsidRPr="00425A2A">
        <w:rPr>
          <w:spacing w:val="47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пи</w:t>
      </w:r>
      <w:r w:rsidRPr="00425A2A">
        <w:t>си</w:t>
      </w:r>
      <w:r w:rsidRPr="00425A2A">
        <w:rPr>
          <w:spacing w:val="49"/>
        </w:rPr>
        <w:t xml:space="preserve"> </w:t>
      </w:r>
      <w:r w:rsidRPr="00425A2A">
        <w:t>в</w:t>
      </w:r>
      <w:r w:rsidRPr="00425A2A">
        <w:rPr>
          <w:spacing w:val="46"/>
        </w:rPr>
        <w:t xml:space="preserve"> </w:t>
      </w:r>
      <w:r w:rsidRPr="00425A2A">
        <w:rPr>
          <w:spacing w:val="1"/>
        </w:rPr>
        <w:t>б</w:t>
      </w:r>
      <w:r w:rsidRPr="00425A2A">
        <w:t>л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-1"/>
        </w:rPr>
        <w:t>к</w:t>
      </w:r>
      <w:r w:rsidRPr="00425A2A">
        <w:t>ах</w:t>
      </w:r>
      <w:r w:rsidRPr="00425A2A">
        <w:rPr>
          <w:spacing w:val="49"/>
        </w:rPr>
        <w:t xml:space="preserve"> </w:t>
      </w:r>
      <w:r w:rsidRPr="00425A2A">
        <w:t>(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ст</w:t>
      </w:r>
      <w:r w:rsidRPr="00425A2A">
        <w:rPr>
          <w:spacing w:val="-1"/>
        </w:rPr>
        <w:t>а</w:t>
      </w:r>
      <w:r w:rsidRPr="00425A2A">
        <w:rPr>
          <w:spacing w:val="2"/>
        </w:rPr>
        <w:t>х</w:t>
      </w:r>
      <w:r w:rsidRPr="00425A2A">
        <w:t>)</w:t>
      </w:r>
      <w:r w:rsidRPr="00425A2A">
        <w:rPr>
          <w:spacing w:val="4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 xml:space="preserve">в </w:t>
      </w:r>
      <w:r w:rsidRPr="00425A2A">
        <w:rPr>
          <w:spacing w:val="1"/>
        </w:rPr>
        <w:t>д</w:t>
      </w:r>
      <w:r w:rsidRPr="00425A2A">
        <w:rPr>
          <w:spacing w:val="2"/>
        </w:rPr>
        <w:t>р</w:t>
      </w:r>
      <w:r w:rsidRPr="00425A2A">
        <w:rPr>
          <w:spacing w:val="-4"/>
        </w:rPr>
        <w:t>у</w:t>
      </w:r>
      <w:r w:rsidRPr="00425A2A">
        <w:rPr>
          <w:spacing w:val="1"/>
        </w:rPr>
        <w:t>ги</w:t>
      </w:r>
      <w:r w:rsidRPr="00425A2A">
        <w:t>х</w:t>
      </w:r>
      <w:r w:rsidRPr="00425A2A">
        <w:rPr>
          <w:spacing w:val="1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825"/>
        </w:tabs>
        <w:kinsoku w:val="0"/>
        <w:overflowPunct w:val="0"/>
        <w:spacing w:before="0"/>
        <w:ind w:left="0" w:right="107" w:firstLine="709"/>
        <w:jc w:val="both"/>
      </w:pPr>
      <w:r w:rsidRPr="00425A2A">
        <w:rPr>
          <w:spacing w:val="-1"/>
        </w:rPr>
        <w:t>О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з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39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37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9"/>
        </w:rPr>
        <w:t xml:space="preserve"> </w:t>
      </w:r>
      <w:r w:rsidRPr="00425A2A">
        <w:t>к</w:t>
      </w:r>
      <w:r w:rsidRPr="00425A2A">
        <w:rPr>
          <w:spacing w:val="39"/>
        </w:rPr>
        <w:t xml:space="preserve"> </w:t>
      </w:r>
      <w:r w:rsidRPr="00425A2A">
        <w:rPr>
          <w:spacing w:val="1"/>
        </w:rPr>
        <w:t>н</w:t>
      </w:r>
      <w:r w:rsidRPr="00425A2A">
        <w:t>ача</w:t>
      </w:r>
      <w:r w:rsidRPr="00425A2A">
        <w:rPr>
          <w:spacing w:val="-1"/>
        </w:rPr>
        <w:t>л</w:t>
      </w:r>
      <w:r w:rsidRPr="00425A2A">
        <w:t>у</w:t>
      </w:r>
      <w:r w:rsidRPr="00425A2A">
        <w:rPr>
          <w:spacing w:val="36"/>
        </w:rPr>
        <w:t xml:space="preserve"> </w:t>
      </w:r>
      <w:r w:rsidRPr="00425A2A">
        <w:t>ее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ния</w:t>
      </w:r>
      <w:r w:rsidRPr="00425A2A">
        <w:t xml:space="preserve">, </w:t>
      </w:r>
      <w:r w:rsidRPr="00425A2A">
        <w:rPr>
          <w:spacing w:val="-1"/>
        </w:rPr>
        <w:t>в</w:t>
      </w:r>
      <w:r w:rsidRPr="00425A2A">
        <w:rPr>
          <w:spacing w:val="1"/>
        </w:rPr>
        <w:t>ых</w:t>
      </w:r>
      <w:r w:rsidRPr="00425A2A">
        <w:rPr>
          <w:spacing w:val="2"/>
        </w:rPr>
        <w:t>о</w:t>
      </w:r>
      <w:r w:rsidRPr="00425A2A">
        <w:t>д</w:t>
      </w:r>
      <w:r w:rsidRPr="00425A2A">
        <w:rPr>
          <w:spacing w:val="13"/>
        </w:rPr>
        <w:t xml:space="preserve"> </w:t>
      </w:r>
      <w:r w:rsidRPr="00425A2A">
        <w:rPr>
          <w:spacing w:val="2"/>
        </w:rPr>
        <w:t>и</w:t>
      </w:r>
      <w:r w:rsidRPr="00425A2A">
        <w:t>з</w:t>
      </w:r>
      <w:r w:rsidRPr="00425A2A">
        <w:rPr>
          <w:spacing w:val="12"/>
        </w:rPr>
        <w:t xml:space="preserve"> </w:t>
      </w:r>
      <w:r w:rsidRPr="00425A2A">
        <w:rPr>
          <w:spacing w:val="-1"/>
        </w:rPr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14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12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14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-1"/>
        </w:rPr>
        <w:t>в</w:t>
      </w:r>
      <w:r w:rsidRPr="00425A2A">
        <w:t>аж</w:t>
      </w:r>
      <w:r w:rsidRPr="00425A2A">
        <w:rPr>
          <w:spacing w:val="1"/>
        </w:rPr>
        <w:t>и</w:t>
      </w:r>
      <w:r w:rsidRPr="00425A2A">
        <w:t>те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и</w:t>
      </w:r>
      <w:r w:rsidRPr="00425A2A">
        <w:t>ч</w:t>
      </w:r>
      <w:r w:rsidRPr="00425A2A">
        <w:rPr>
          <w:spacing w:val="1"/>
        </w:rPr>
        <w:t>и</w:t>
      </w:r>
      <w:r w:rsidRPr="00425A2A">
        <w:rPr>
          <w:spacing w:val="2"/>
        </w:rPr>
        <w:t>н</w:t>
      </w:r>
      <w:r w:rsidRPr="00425A2A">
        <w:t>е</w:t>
      </w:r>
      <w:r w:rsidRPr="00425A2A">
        <w:rPr>
          <w:spacing w:val="12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3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аю</w:t>
      </w:r>
      <w:r w:rsidRPr="00425A2A">
        <w:t>т</w:t>
      </w:r>
      <w:r w:rsidRPr="00425A2A">
        <w:rPr>
          <w:spacing w:val="12"/>
        </w:rPr>
        <w:t xml:space="preserve"> 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3"/>
        </w:rPr>
        <w:t> </w:t>
      </w:r>
      <w:r w:rsidRPr="00425A2A">
        <w:rPr>
          <w:spacing w:val="1"/>
        </w:rPr>
        <w:t>пр</w:t>
      </w:r>
      <w:r w:rsidRPr="00425A2A">
        <w:t>а</w:t>
      </w:r>
      <w:r w:rsidRPr="00425A2A">
        <w:rPr>
          <w:spacing w:val="-1"/>
        </w:rPr>
        <w:t>в</w:t>
      </w:r>
      <w:r w:rsidRPr="00425A2A">
        <w:t xml:space="preserve">а </w:t>
      </w:r>
      <w:r w:rsidRPr="00425A2A">
        <w:rPr>
          <w:spacing w:val="1"/>
        </w:rPr>
        <w:t>н</w:t>
      </w:r>
      <w:r w:rsidRPr="00425A2A">
        <w:t xml:space="preserve">а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ни</w:t>
      </w:r>
      <w:r w:rsidRPr="00425A2A">
        <w:t xml:space="preserve">е </w:t>
      </w:r>
      <w:r w:rsidRPr="00425A2A">
        <w:rPr>
          <w:spacing w:val="-1"/>
        </w:rPr>
        <w:t>в</w:t>
      </w:r>
      <w:r w:rsidRPr="00425A2A">
        <w:rPr>
          <w:spacing w:val="1"/>
        </w:rPr>
        <w:t>р</w:t>
      </w:r>
      <w:r w:rsidRPr="00425A2A">
        <w:t>еме</w:t>
      </w:r>
      <w:r w:rsidRPr="00425A2A">
        <w:rPr>
          <w:spacing w:val="1"/>
        </w:rPr>
        <w:t>н</w:t>
      </w:r>
      <w:r w:rsidRPr="00425A2A">
        <w:t>и</w:t>
      </w:r>
      <w:r w:rsidRPr="00425A2A">
        <w:rPr>
          <w:spacing w:val="1"/>
        </w:rPr>
        <w:t xml:space="preserve"> 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го</w:t>
      </w:r>
      <w:r w:rsidRPr="00425A2A">
        <w:rPr>
          <w:spacing w:val="2"/>
        </w:rPr>
        <w:t xml:space="preserve"> 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rPr>
          <w:spacing w:val="1"/>
        </w:rPr>
        <w:t>р</w:t>
      </w:r>
      <w:r w:rsidRPr="00425A2A">
        <w:t>а.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774"/>
        </w:tabs>
        <w:kinsoku w:val="0"/>
        <w:overflowPunct w:val="0"/>
        <w:spacing w:before="0"/>
        <w:ind w:left="0" w:right="108" w:firstLine="709"/>
        <w:jc w:val="both"/>
      </w:pPr>
      <w:r w:rsidRPr="00425A2A">
        <w:t>Все</w:t>
      </w:r>
      <w:r w:rsidRPr="00425A2A">
        <w:rPr>
          <w:spacing w:val="58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ки</w:t>
      </w:r>
      <w:r w:rsidRPr="00425A2A">
        <w:rPr>
          <w:spacing w:val="59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5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е</w:t>
      </w:r>
      <w:r w:rsidRPr="00425A2A">
        <w:t>с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чи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ют</w:t>
      </w:r>
      <w:r w:rsidRPr="00425A2A">
        <w:t>ся:</w:t>
      </w:r>
      <w:r w:rsidRPr="00425A2A">
        <w:rPr>
          <w:spacing w:val="59"/>
        </w:rPr>
        <w:t xml:space="preserve"> </w:t>
      </w:r>
      <w:r w:rsidRPr="00425A2A">
        <w:t>за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ям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24"/>
        </w:rPr>
        <w:t xml:space="preserve"> </w:t>
      </w:r>
      <w:r w:rsidRPr="00425A2A">
        <w:rPr>
          <w:spacing w:val="1"/>
        </w:rPr>
        <w:t>б</w:t>
      </w:r>
      <w:r w:rsidRPr="00425A2A">
        <w:t>л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-1"/>
        </w:rPr>
        <w:t>к</w:t>
      </w:r>
      <w:r w:rsidRPr="00425A2A">
        <w:t>ами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ве</w:t>
      </w:r>
      <w:r w:rsidRPr="00425A2A">
        <w:t>т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24"/>
        </w:rPr>
        <w:t xml:space="preserve"> </w:t>
      </w:r>
      <w:r w:rsidRPr="00425A2A">
        <w:t>(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бх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м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и</w:t>
      </w:r>
      <w:r w:rsidRPr="00425A2A">
        <w:rPr>
          <w:spacing w:val="-1"/>
        </w:rPr>
        <w:t>)</w:t>
      </w:r>
      <w:r w:rsidRPr="00425A2A">
        <w:t xml:space="preserve">, </w:t>
      </w:r>
      <w:r w:rsidRPr="00425A2A">
        <w:rPr>
          <w:spacing w:val="1"/>
        </w:rPr>
        <w:t>ч</w:t>
      </w:r>
      <w:r w:rsidRPr="00425A2A">
        <w:t>е</w:t>
      </w:r>
      <w:r w:rsidRPr="00425A2A">
        <w:rPr>
          <w:spacing w:val="1"/>
        </w:rPr>
        <w:t>рно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ка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59"/>
        </w:rPr>
        <w:t xml:space="preserve"> </w:t>
      </w:r>
      <w:r w:rsidRPr="00425A2A">
        <w:t>(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 xml:space="preserve">и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бх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м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и</w:t>
      </w:r>
      <w:r w:rsidRPr="00425A2A">
        <w:rPr>
          <w:spacing w:val="-1"/>
        </w:rPr>
        <w:t>)</w:t>
      </w:r>
      <w:r w:rsidRPr="00425A2A">
        <w:t>,</w:t>
      </w:r>
      <w:r w:rsidRPr="00425A2A">
        <w:rPr>
          <w:spacing w:val="24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бх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мым</w:t>
      </w:r>
      <w:r w:rsidRPr="00425A2A">
        <w:rPr>
          <w:spacing w:val="6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ем</w:t>
      </w:r>
      <w:r w:rsidRPr="00425A2A">
        <w:rPr>
          <w:spacing w:val="61"/>
        </w:rPr>
        <w:t xml:space="preserve"> </w:t>
      </w:r>
      <w:r w:rsidRPr="00425A2A">
        <w:t>в</w:t>
      </w:r>
      <w:r w:rsidRPr="00425A2A">
        <w:rPr>
          <w:spacing w:val="60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63"/>
        </w:rPr>
        <w:t xml:space="preserve"> </w:t>
      </w:r>
      <w:r w:rsidRPr="00425A2A">
        <w:t>с</w:t>
      </w:r>
      <w:r w:rsidRPr="00425A2A">
        <w:rPr>
          <w:spacing w:val="62"/>
        </w:rPr>
        <w:t xml:space="preserve"> 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ния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63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63"/>
        </w:rPr>
        <w:t> </w:t>
      </w:r>
      <w:r w:rsidRPr="00425A2A">
        <w:rPr>
          <w:spacing w:val="-1"/>
        </w:rPr>
        <w:t>к</w:t>
      </w:r>
      <w:r w:rsidRPr="00425A2A">
        <w:t>а</w:t>
      </w:r>
      <w:r w:rsidRPr="00425A2A">
        <w:rPr>
          <w:spacing w:val="1"/>
        </w:rPr>
        <w:t>ждо</w:t>
      </w:r>
      <w:r w:rsidRPr="00425A2A">
        <w:t xml:space="preserve">му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-3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у</w:t>
      </w:r>
      <w:r w:rsidRPr="00425A2A">
        <w:rPr>
          <w:spacing w:val="-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1821"/>
        </w:tabs>
        <w:kinsoku w:val="0"/>
        <w:overflowPunct w:val="0"/>
        <w:spacing w:before="0"/>
        <w:ind w:left="0" w:right="108" w:firstLine="709"/>
        <w:jc w:val="both"/>
      </w:pPr>
      <w:r w:rsidRPr="00425A2A">
        <w:rPr>
          <w:spacing w:val="1"/>
        </w:rPr>
        <w:t>Д</w:t>
      </w:r>
      <w:r w:rsidRPr="00425A2A">
        <w:t>о</w:t>
      </w:r>
      <w:r w:rsidRPr="00425A2A">
        <w:rPr>
          <w:spacing w:val="35"/>
        </w:rPr>
        <w:t xml:space="preserve"> 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34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ты</w:t>
      </w:r>
      <w:r w:rsidRPr="00425A2A">
        <w:rPr>
          <w:spacing w:val="35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ки</w:t>
      </w:r>
      <w:r w:rsidRPr="00425A2A">
        <w:rPr>
          <w:spacing w:val="35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5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t>д</w:t>
      </w:r>
      <w:r w:rsidRPr="00425A2A">
        <w:rPr>
          <w:spacing w:val="36"/>
        </w:rPr>
        <w:t xml:space="preserve"> 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к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од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2"/>
        </w:rPr>
        <w:t>о</w:t>
      </w:r>
      <w:r w:rsidRPr="00425A2A">
        <w:t xml:space="preserve">м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10"/>
        </w:rPr>
        <w:t xml:space="preserve"> </w:t>
      </w:r>
      <w:r w:rsidRPr="00425A2A">
        <w:t>в</w:t>
      </w:r>
      <w:r w:rsidRPr="00425A2A">
        <w:rPr>
          <w:spacing w:val="9"/>
        </w:rPr>
        <w:t xml:space="preserve"> 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rPr>
          <w:spacing w:val="2"/>
        </w:rPr>
        <w:t>ор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12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ня</w:t>
      </w:r>
      <w:r w:rsidRPr="00425A2A">
        <w:rPr>
          <w:spacing w:val="-2"/>
        </w:rPr>
        <w:t>ю</w:t>
      </w:r>
      <w:r w:rsidRPr="00425A2A">
        <w:t>т</w:t>
      </w:r>
      <w:r w:rsidRPr="00425A2A">
        <w:rPr>
          <w:spacing w:val="10"/>
        </w:rPr>
        <w:t xml:space="preserve"> </w:t>
      </w:r>
      <w:r w:rsidRPr="00425A2A">
        <w:t>т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</w:t>
      </w:r>
      <w:r w:rsidRPr="00425A2A">
        <w:t>ый</w:t>
      </w:r>
      <w:r w:rsidRPr="00425A2A">
        <w:rPr>
          <w:spacing w:val="12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 xml:space="preserve">т </w:t>
      </w:r>
      <w:r w:rsidRPr="00425A2A">
        <w:rPr>
          <w:spacing w:val="2"/>
        </w:rPr>
        <w:t>о</w:t>
      </w:r>
      <w:r w:rsidRPr="00425A2A">
        <w:t>т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ки</w:t>
      </w:r>
      <w:r w:rsidRPr="00425A2A">
        <w:rPr>
          <w:spacing w:val="44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1"/>
        </w:rPr>
        <w:t>б</w:t>
      </w:r>
      <w:r w:rsidRPr="00425A2A">
        <w:rPr>
          <w:spacing w:val="2"/>
        </w:rPr>
        <w:t>ор</w:t>
      </w:r>
      <w:r w:rsidRPr="00425A2A">
        <w:t>ч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rPr>
          <w:spacing w:val="1"/>
        </w:rPr>
        <w:t>ы</w:t>
      </w:r>
      <w:r w:rsidRPr="00425A2A">
        <w:t>м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ч</w:t>
      </w:r>
      <w:r w:rsidRPr="00425A2A">
        <w:rPr>
          <w:spacing w:val="-1"/>
        </w:rPr>
        <w:t>е</w:t>
      </w:r>
      <w:r w:rsidRPr="00425A2A">
        <w:rPr>
          <w:spacing w:val="2"/>
        </w:rPr>
        <w:t>р</w:t>
      </w:r>
      <w:r w:rsidRPr="00425A2A">
        <w:t>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43"/>
        </w:rPr>
        <w:t xml:space="preserve"> </w:t>
      </w:r>
      <w:r w:rsidRPr="00425A2A">
        <w:rPr>
          <w:spacing w:val="1"/>
        </w:rPr>
        <w:t>б</w:t>
      </w:r>
      <w:r w:rsidRPr="00425A2A">
        <w:rPr>
          <w:spacing w:val="-4"/>
        </w:rPr>
        <w:t>у</w:t>
      </w:r>
      <w:r w:rsidRPr="00425A2A">
        <w:t>к</w:t>
      </w:r>
      <w:r w:rsidRPr="00425A2A">
        <w:rPr>
          <w:spacing w:val="-1"/>
        </w:rPr>
        <w:t>в</w:t>
      </w:r>
      <w:r w:rsidRPr="00425A2A">
        <w:t>ами</w:t>
      </w:r>
      <w:r w:rsidRPr="00425A2A">
        <w:rPr>
          <w:spacing w:val="43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t>с</w:t>
      </w:r>
      <w:r w:rsidRPr="00425A2A">
        <w:rPr>
          <w:spacing w:val="-1"/>
        </w:rPr>
        <w:t>с</w:t>
      </w:r>
      <w:r w:rsidRPr="00425A2A">
        <w:t>к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44"/>
        </w:rPr>
        <w:t xml:space="preserve"> 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ф</w:t>
      </w:r>
      <w:r w:rsidRPr="00425A2A">
        <w:rPr>
          <w:spacing w:val="-1"/>
        </w:rPr>
        <w:t>ав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а.</w:t>
      </w:r>
      <w:r w:rsidRPr="00425A2A">
        <w:rPr>
          <w:spacing w:val="42"/>
        </w:rPr>
        <w:t xml:space="preserve"> </w:t>
      </w:r>
      <w:r w:rsidRPr="00425A2A">
        <w:t>В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м</w:t>
      </w:r>
      <w:r w:rsidRPr="00425A2A">
        <w:t xml:space="preserve">я </w:t>
      </w:r>
      <w:r w:rsidRPr="00425A2A">
        <w:rPr>
          <w:spacing w:val="1"/>
        </w:rPr>
        <w:t>ин</w:t>
      </w:r>
      <w:r w:rsidRPr="00425A2A">
        <w:t>ст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к</w:t>
      </w:r>
      <w:r w:rsidRPr="00425A2A">
        <w:rPr>
          <w:spacing w:val="-1"/>
        </w:rPr>
        <w:t>т</w:t>
      </w:r>
      <w:r w:rsidRPr="00425A2A">
        <w:t>ажа</w:t>
      </w:r>
      <w:r w:rsidRPr="00425A2A">
        <w:rPr>
          <w:spacing w:val="66"/>
        </w:rPr>
        <w:t xml:space="preserve"> </w:t>
      </w:r>
      <w:r w:rsidRPr="00425A2A">
        <w:t>и</w:t>
      </w:r>
      <w:r w:rsidRPr="00425A2A">
        <w:rPr>
          <w:spacing w:val="67"/>
        </w:rPr>
        <w:t> 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66"/>
        </w:rPr>
        <w:t xml:space="preserve"> </w:t>
      </w:r>
      <w:r w:rsidRPr="00425A2A">
        <w:t>т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ног</w:t>
      </w:r>
      <w:r w:rsidRPr="00425A2A">
        <w:t>о</w:t>
      </w:r>
      <w:r w:rsidRPr="00425A2A">
        <w:rPr>
          <w:spacing w:val="67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66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65"/>
        </w:rPr>
        <w:t xml:space="preserve"> </w:t>
      </w:r>
      <w:r w:rsidRPr="00425A2A">
        <w:rPr>
          <w:spacing w:val="-1"/>
        </w:rPr>
        <w:t>в</w:t>
      </w:r>
      <w:r w:rsidRPr="00425A2A">
        <w:t>к</w:t>
      </w:r>
      <w:r w:rsidRPr="00425A2A">
        <w:rPr>
          <w:spacing w:val="-1"/>
        </w:rPr>
        <w:t>лю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е</w:t>
      </w:r>
      <w:r w:rsidRPr="00425A2A">
        <w:t>тся</w:t>
      </w:r>
      <w:r w:rsidRPr="00425A2A">
        <w:rPr>
          <w:spacing w:val="66"/>
        </w:rPr>
        <w:t xml:space="preserve"> </w:t>
      </w:r>
      <w:r w:rsidRPr="00425A2A">
        <w:rPr>
          <w:spacing w:val="-1"/>
        </w:rPr>
        <w:t>в</w:t>
      </w:r>
      <w:r w:rsidRPr="00425A2A">
        <w:t>о</w:t>
      </w:r>
      <w:r w:rsidRPr="00425A2A">
        <w:rPr>
          <w:spacing w:val="67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 xml:space="preserve">мя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 xml:space="preserve">я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ты.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1754"/>
        </w:tabs>
        <w:kinsoku w:val="0"/>
        <w:overflowPunct w:val="0"/>
        <w:spacing w:before="0"/>
        <w:ind w:left="0" w:right="109" w:firstLine="709"/>
        <w:jc w:val="both"/>
      </w:pPr>
      <w:r w:rsidRPr="00425A2A">
        <w:rPr>
          <w:spacing w:val="-1"/>
        </w:rPr>
        <w:t>П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38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39"/>
        </w:rPr>
        <w:t xml:space="preserve"> 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4"/>
        </w:rPr>
        <w:t>у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ны</w:t>
      </w:r>
      <w:r w:rsidRPr="00425A2A">
        <w:t>х</w:t>
      </w:r>
      <w:r w:rsidRPr="00425A2A">
        <w:rPr>
          <w:spacing w:val="39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ы</w:t>
      </w:r>
      <w:r w:rsidRPr="00425A2A">
        <w:rPr>
          <w:spacing w:val="38"/>
        </w:rPr>
        <w:t xml:space="preserve"> </w:t>
      </w:r>
      <w:r w:rsidRPr="00425A2A">
        <w:t>в</w:t>
      </w:r>
      <w:r w:rsidRPr="00425A2A">
        <w:rPr>
          <w:spacing w:val="37"/>
        </w:rPr>
        <w:t> </w:t>
      </w:r>
      <w:r w:rsidRPr="00425A2A">
        <w:t>а</w:t>
      </w:r>
      <w:r w:rsidRPr="00425A2A">
        <w:rPr>
          <w:spacing w:val="-4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ри</w:t>
      </w:r>
      <w:r w:rsidRPr="00425A2A">
        <w:t xml:space="preserve">и </w:t>
      </w:r>
      <w:r w:rsidRPr="00425A2A">
        <w:rPr>
          <w:spacing w:val="-1"/>
        </w:rPr>
        <w:t>в</w:t>
      </w:r>
      <w:r w:rsidRPr="00425A2A">
        <w:rPr>
          <w:spacing w:val="1"/>
        </w:rPr>
        <w:t>ыд</w:t>
      </w:r>
      <w:r w:rsidRPr="00425A2A">
        <w:rPr>
          <w:spacing w:val="-1"/>
        </w:rPr>
        <w:t>аю</w:t>
      </w:r>
      <w:r w:rsidRPr="00425A2A">
        <w:t>т</w:t>
      </w:r>
      <w:r w:rsidRPr="00425A2A">
        <w:rPr>
          <w:spacing w:val="30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кам</w:t>
      </w:r>
      <w:r w:rsidRPr="00425A2A">
        <w:rPr>
          <w:spacing w:val="30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31"/>
        </w:rPr>
        <w:t xml:space="preserve"> </w:t>
      </w:r>
      <w:r w:rsidRPr="00425A2A">
        <w:t>и</w:t>
      </w:r>
      <w:r w:rsidRPr="00425A2A">
        <w:rPr>
          <w:spacing w:val="32"/>
        </w:rPr>
        <w:t xml:space="preserve"> 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"/>
        </w:rPr>
        <w:t>н</w:t>
      </w:r>
      <w:r w:rsidRPr="00425A2A">
        <w:t>ки</w:t>
      </w:r>
      <w:r w:rsidRPr="00425A2A">
        <w:rPr>
          <w:spacing w:val="32"/>
        </w:rPr>
        <w:t xml:space="preserve"> </w:t>
      </w:r>
      <w:r w:rsidRPr="00425A2A">
        <w:t>(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1"/>
        </w:rPr>
        <w:t>ы</w:t>
      </w:r>
      <w:r w:rsidRPr="00425A2A">
        <w:t>)</w:t>
      </w:r>
      <w:r w:rsidRPr="00425A2A">
        <w:rPr>
          <w:spacing w:val="30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.</w:t>
      </w:r>
      <w:r w:rsidRPr="00425A2A">
        <w:rPr>
          <w:spacing w:val="61"/>
        </w:rPr>
        <w:t xml:space="preserve"> </w:t>
      </w:r>
      <w:r w:rsidRPr="00425A2A">
        <w:t>За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31"/>
        </w:rPr>
        <w:t xml:space="preserve"> </w:t>
      </w:r>
      <w:r w:rsidRPr="00425A2A">
        <w:t>м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-3"/>
        </w:rPr>
        <w:t>у</w:t>
      </w:r>
      <w:r w:rsidRPr="00425A2A">
        <w:t xml:space="preserve">т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ят</w:t>
      </w:r>
      <w:r w:rsidRPr="00425A2A">
        <w:rPr>
          <w:spacing w:val="-1"/>
        </w:rPr>
        <w:t>ь</w:t>
      </w:r>
      <w:r w:rsidRPr="00425A2A">
        <w:t>ся</w:t>
      </w:r>
      <w:r w:rsidRPr="00425A2A">
        <w:rPr>
          <w:spacing w:val="30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-1"/>
        </w:rPr>
        <w:t>а</w:t>
      </w:r>
      <w:r w:rsidRPr="00425A2A">
        <w:t>ми</w:t>
      </w:r>
      <w:r w:rsidRPr="00425A2A">
        <w:rPr>
          <w:spacing w:val="31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29"/>
        </w:rPr>
        <w:t xml:space="preserve"> </w:t>
      </w:r>
      <w:r w:rsidRPr="00425A2A">
        <w:rPr>
          <w:spacing w:val="1"/>
        </w:rPr>
        <w:t>б</w:t>
      </w:r>
      <w:r w:rsidRPr="00425A2A">
        <w:t>л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-1"/>
        </w:rPr>
        <w:t>к</w:t>
      </w:r>
      <w:r w:rsidRPr="00425A2A">
        <w:t>ах</w:t>
      </w:r>
      <w:r w:rsidRPr="00425A2A">
        <w:rPr>
          <w:spacing w:val="3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29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31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ст</w:t>
      </w:r>
      <w:r w:rsidRPr="00425A2A">
        <w:rPr>
          <w:spacing w:val="-1"/>
        </w:rPr>
        <w:t>а</w:t>
      </w:r>
      <w:r w:rsidRPr="00425A2A">
        <w:t>х</w:t>
      </w:r>
      <w:r w:rsidRPr="00425A2A">
        <w:rPr>
          <w:spacing w:val="31"/>
        </w:rPr>
        <w:t xml:space="preserve"> </w:t>
      </w:r>
      <w:r w:rsidRPr="00425A2A">
        <w:rPr>
          <w:spacing w:val="-1"/>
        </w:rPr>
        <w:t>(</w:t>
      </w:r>
      <w:r w:rsidRPr="00425A2A">
        <w:t>т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д</w:t>
      </w:r>
      <w:r w:rsidRPr="00425A2A">
        <w:t>и</w:t>
      </w:r>
      <w:r w:rsidRPr="00425A2A">
        <w:rPr>
          <w:spacing w:val="31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31"/>
        </w:rPr>
        <w:t xml:space="preserve"> </w:t>
      </w:r>
      <w:r w:rsidRPr="00425A2A">
        <w:rPr>
          <w:spacing w:val="-1"/>
        </w:rPr>
        <w:t>А</w:t>
      </w:r>
      <w:proofErr w:type="gramStart"/>
      <w:r w:rsidRPr="00425A2A">
        <w:rPr>
          <w:spacing w:val="1"/>
        </w:rPr>
        <w:t>4</w:t>
      </w:r>
      <w:proofErr w:type="gramEnd"/>
      <w:r w:rsidRPr="00425A2A">
        <w:t xml:space="preserve">), </w:t>
      </w:r>
      <w:r w:rsidRPr="00425A2A">
        <w:rPr>
          <w:spacing w:val="-1"/>
        </w:rPr>
        <w:t>в</w:t>
      </w:r>
      <w:r w:rsidRPr="00425A2A">
        <w:rPr>
          <w:spacing w:val="1"/>
        </w:rPr>
        <w:t>ыд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1866"/>
        </w:tabs>
        <w:kinsoku w:val="0"/>
        <w:overflowPunct w:val="0"/>
        <w:spacing w:before="0"/>
        <w:ind w:left="0" w:right="111" w:firstLine="709"/>
        <w:jc w:val="both"/>
      </w:pPr>
      <w:r w:rsidRPr="00425A2A">
        <w:t>В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м</w:t>
      </w:r>
      <w:r w:rsidRPr="00425A2A">
        <w:t>я</w:t>
      </w:r>
      <w:r w:rsidRPr="00425A2A">
        <w:rPr>
          <w:spacing w:val="11"/>
        </w:rPr>
        <w:t xml:space="preserve"> </w:t>
      </w:r>
      <w:r w:rsidRPr="00425A2A">
        <w:rPr>
          <w:spacing w:val="1"/>
        </w:rPr>
        <w:t>н</w:t>
      </w:r>
      <w:r w:rsidRPr="00425A2A">
        <w:t>ача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0"/>
        </w:rPr>
        <w:t xml:space="preserve"> </w:t>
      </w:r>
      <w:r w:rsidRPr="00425A2A">
        <w:t>и</w:t>
      </w:r>
      <w:r w:rsidRPr="00425A2A">
        <w:rPr>
          <w:spacing w:val="10"/>
        </w:rPr>
        <w:t xml:space="preserve"> </w:t>
      </w:r>
      <w:r w:rsidRPr="00425A2A">
        <w:rPr>
          <w:spacing w:val="2"/>
        </w:rPr>
        <w:t>о</w:t>
      </w:r>
      <w:r w:rsidRPr="00425A2A">
        <w:t>к</w:t>
      </w:r>
      <w:r w:rsidRPr="00425A2A">
        <w:rPr>
          <w:spacing w:val="1"/>
        </w:rPr>
        <w:t>о</w:t>
      </w:r>
      <w:r w:rsidRPr="00425A2A">
        <w:rPr>
          <w:spacing w:val="2"/>
        </w:rPr>
        <w:t>н</w:t>
      </w:r>
      <w:r w:rsidRPr="00425A2A">
        <w:t>ча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11"/>
        </w:rPr>
        <w:t xml:space="preserve"> 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0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0"/>
        </w:rPr>
        <w:t xml:space="preserve"> </w:t>
      </w:r>
      <w:r w:rsidRPr="00425A2A">
        <w:t>ф</w:t>
      </w:r>
      <w:r w:rsidRPr="00425A2A">
        <w:rPr>
          <w:spacing w:val="1"/>
        </w:rPr>
        <w:t>и</w:t>
      </w:r>
      <w:r w:rsidRPr="00425A2A">
        <w:t>кс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rPr>
          <w:spacing w:val="-1"/>
        </w:rPr>
        <w:t>е</w:t>
      </w:r>
      <w:r w:rsidRPr="00425A2A">
        <w:t xml:space="preserve">тся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1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t>о</w:t>
      </w:r>
      <w:r w:rsidRPr="00425A2A">
        <w:rPr>
          <w:spacing w:val="13"/>
        </w:rPr>
        <w:t xml:space="preserve"> </w:t>
      </w:r>
      <w:r w:rsidRPr="00425A2A">
        <w:t>в</w:t>
      </w:r>
      <w:r w:rsidRPr="00425A2A">
        <w:rPr>
          <w:spacing w:val="10"/>
        </w:rPr>
        <w:t xml:space="preserve"> 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13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1"/>
        </w:rPr>
        <w:t xml:space="preserve"> </w:t>
      </w:r>
      <w:r w:rsidRPr="00425A2A">
        <w:rPr>
          <w:spacing w:val="2"/>
        </w:rPr>
        <w:t>и</w:t>
      </w:r>
      <w:r w:rsidRPr="00425A2A">
        <w:rPr>
          <w:spacing w:val="1"/>
        </w:rPr>
        <w:t>н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ма</w:t>
      </w:r>
      <w:r w:rsidRPr="00425A2A">
        <w:rPr>
          <w:spacing w:val="1"/>
        </w:rPr>
        <w:t>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1"/>
        </w:rPr>
        <w:t xml:space="preserve"> </w:t>
      </w:r>
      <w:r w:rsidRPr="00425A2A">
        <w:t>с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1"/>
        </w:rPr>
        <w:t>нд</w:t>
      </w:r>
      <w:r w:rsidRPr="00425A2A">
        <w:t>е (ш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й</w:t>
      </w:r>
      <w:r w:rsidRPr="00425A2A">
        <w:rPr>
          <w:spacing w:val="1"/>
        </w:rPr>
        <w:t xml:space="preserve"> д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ке).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1841"/>
        </w:tabs>
        <w:kinsoku w:val="0"/>
        <w:overflowPunct w:val="0"/>
        <w:spacing w:before="0"/>
        <w:ind w:left="0" w:right="112" w:firstLine="709"/>
        <w:jc w:val="both"/>
      </w:pPr>
      <w:r w:rsidRPr="00425A2A">
        <w:t>За</w:t>
      </w:r>
      <w:r w:rsidRPr="00425A2A">
        <w:rPr>
          <w:spacing w:val="54"/>
        </w:rPr>
        <w:t xml:space="preserve"> </w:t>
      </w:r>
      <w:r w:rsidRPr="00425A2A">
        <w:rPr>
          <w:spacing w:val="1"/>
        </w:rPr>
        <w:t>3</w:t>
      </w:r>
      <w:r w:rsidRPr="00425A2A">
        <w:t>0</w:t>
      </w:r>
      <w:r w:rsidRPr="00425A2A">
        <w:rPr>
          <w:spacing w:val="56"/>
        </w:rPr>
        <w:t xml:space="preserve"> 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rPr>
          <w:spacing w:val="2"/>
        </w:rPr>
        <w:t>н</w:t>
      </w:r>
      <w:r w:rsidRPr="00425A2A">
        <w:rPr>
          <w:spacing w:val="-4"/>
        </w:rPr>
        <w:t>у</w:t>
      </w:r>
      <w:r w:rsidRPr="00425A2A">
        <w:t>т</w:t>
      </w:r>
      <w:r w:rsidRPr="00425A2A">
        <w:rPr>
          <w:spacing w:val="53"/>
        </w:rPr>
        <w:t xml:space="preserve"> </w:t>
      </w:r>
      <w:r w:rsidRPr="00425A2A">
        <w:t>и</w:t>
      </w:r>
      <w:r w:rsidRPr="00425A2A">
        <w:rPr>
          <w:spacing w:val="55"/>
        </w:rPr>
        <w:t xml:space="preserve"> </w:t>
      </w:r>
      <w:r w:rsidRPr="00425A2A">
        <w:t>за</w:t>
      </w:r>
      <w:r w:rsidRPr="00425A2A">
        <w:rPr>
          <w:spacing w:val="53"/>
        </w:rPr>
        <w:t xml:space="preserve"> </w:t>
      </w:r>
      <w:r w:rsidRPr="00425A2A">
        <w:t>5</w:t>
      </w:r>
      <w:r w:rsidRPr="00425A2A">
        <w:rPr>
          <w:spacing w:val="55"/>
        </w:rPr>
        <w:t xml:space="preserve"> </w:t>
      </w:r>
      <w:r w:rsidRPr="00425A2A">
        <w:t>м</w:t>
      </w:r>
      <w:r w:rsidRPr="00425A2A">
        <w:rPr>
          <w:spacing w:val="1"/>
        </w:rPr>
        <w:t>ин</w:t>
      </w:r>
      <w:r w:rsidRPr="00425A2A">
        <w:rPr>
          <w:spacing w:val="-3"/>
        </w:rPr>
        <w:t>у</w:t>
      </w:r>
      <w:r w:rsidRPr="00425A2A">
        <w:t>т</w:t>
      </w:r>
      <w:r w:rsidRPr="00425A2A">
        <w:rPr>
          <w:spacing w:val="53"/>
        </w:rPr>
        <w:t xml:space="preserve"> </w:t>
      </w:r>
      <w:r w:rsidRPr="00425A2A">
        <w:rPr>
          <w:spacing w:val="1"/>
        </w:rPr>
        <w:t>д</w:t>
      </w:r>
      <w:r w:rsidRPr="00425A2A">
        <w:t>о</w:t>
      </w:r>
      <w:r w:rsidRPr="00425A2A">
        <w:rPr>
          <w:spacing w:val="55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н</w:t>
      </w:r>
      <w:r w:rsidRPr="00425A2A">
        <w:t>и</w:t>
      </w:r>
      <w:r w:rsidRPr="00425A2A">
        <w:rPr>
          <w:spacing w:val="55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нч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54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 xml:space="preserve">я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14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рг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р</w:t>
      </w:r>
      <w:r w:rsidRPr="00425A2A">
        <w:rPr>
          <w:spacing w:val="14"/>
        </w:rPr>
        <w:t xml:space="preserve"> </w:t>
      </w:r>
      <w:r w:rsidRPr="00425A2A">
        <w:t>в</w:t>
      </w:r>
      <w:r w:rsidRPr="00425A2A">
        <w:rPr>
          <w:spacing w:val="12"/>
        </w:rPr>
        <w:t xml:space="preserve"> </w:t>
      </w:r>
      <w:r w:rsidRPr="00425A2A">
        <w:t>а</w:t>
      </w:r>
      <w:r w:rsidRPr="00425A2A">
        <w:rPr>
          <w:spacing w:val="-4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ри</w:t>
      </w:r>
      <w:r w:rsidRPr="00425A2A">
        <w:t>и</w:t>
      </w:r>
      <w:r w:rsidRPr="00425A2A">
        <w:rPr>
          <w:spacing w:val="27"/>
        </w:rPr>
        <w:t xml:space="preserve"> </w:t>
      </w:r>
      <w:r w:rsidRPr="00425A2A">
        <w:t>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ща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12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кам</w:t>
      </w:r>
      <w:r w:rsidRPr="00425A2A">
        <w:rPr>
          <w:spacing w:val="12"/>
        </w:rPr>
        <w:t xml:space="preserve"> </w:t>
      </w:r>
      <w:r w:rsidRPr="00425A2A">
        <w:t>о</w:t>
      </w:r>
      <w:r w:rsidRPr="00425A2A">
        <w:rPr>
          <w:spacing w:val="14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ни</w:t>
      </w:r>
      <w:r w:rsidRPr="00425A2A">
        <w:t xml:space="preserve">, 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</w:t>
      </w:r>
      <w:r w:rsidRPr="00425A2A">
        <w:t>ш</w:t>
      </w:r>
      <w:r w:rsidRPr="00425A2A">
        <w:rPr>
          <w:spacing w:val="-1"/>
        </w:rPr>
        <w:t>е</w:t>
      </w:r>
      <w:r w:rsidRPr="00425A2A">
        <w:t xml:space="preserve">мся </w:t>
      </w:r>
      <w:r w:rsidRPr="00425A2A">
        <w:rPr>
          <w:spacing w:val="1"/>
        </w:rPr>
        <w:t>д</w:t>
      </w:r>
      <w:r w:rsidRPr="00425A2A">
        <w:t>о з</w:t>
      </w:r>
      <w:r w:rsidRPr="00425A2A">
        <w:rPr>
          <w:spacing w:val="-1"/>
        </w:rPr>
        <w:t>ав</w:t>
      </w:r>
      <w:r w:rsidRPr="00425A2A">
        <w:t>е</w:t>
      </w:r>
      <w:r w:rsidRPr="00425A2A">
        <w:rPr>
          <w:spacing w:val="2"/>
        </w:rPr>
        <w:t>р</w:t>
      </w:r>
      <w:r w:rsidRPr="00425A2A">
        <w:t>ше</w:t>
      </w:r>
      <w:r w:rsidRPr="00425A2A">
        <w:rPr>
          <w:spacing w:val="1"/>
        </w:rPr>
        <w:t>ни</w:t>
      </w:r>
      <w:r w:rsidRPr="00425A2A">
        <w:t xml:space="preserve">я </w:t>
      </w:r>
      <w:r w:rsidRPr="00425A2A">
        <w:rPr>
          <w:spacing w:val="-1"/>
        </w:rPr>
        <w:t>в</w:t>
      </w:r>
      <w:r w:rsidRPr="00425A2A">
        <w:rPr>
          <w:spacing w:val="1"/>
        </w:rPr>
        <w:t>ып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я за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ий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1842"/>
        </w:tabs>
        <w:kinsoku w:val="0"/>
        <w:overflowPunct w:val="0"/>
        <w:spacing w:before="0"/>
        <w:ind w:left="0" w:right="106" w:firstLine="709"/>
        <w:jc w:val="both"/>
      </w:pPr>
      <w:proofErr w:type="gramStart"/>
      <w:r w:rsidRPr="00425A2A">
        <w:t>Во</w:t>
      </w:r>
      <w:r w:rsidRPr="00425A2A">
        <w:rPr>
          <w:spacing w:val="58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р</w:t>
      </w:r>
      <w:r w:rsidRPr="00425A2A">
        <w:t>емя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5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56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кам</w:t>
      </w:r>
      <w:r w:rsidRPr="00425A2A">
        <w:rPr>
          <w:spacing w:val="55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пр</w:t>
      </w:r>
      <w:r w:rsidRPr="00425A2A">
        <w:t>еща</w:t>
      </w:r>
      <w:r w:rsidRPr="00425A2A">
        <w:rPr>
          <w:spacing w:val="-1"/>
        </w:rPr>
        <w:t>е</w:t>
      </w:r>
      <w:r w:rsidRPr="00425A2A">
        <w:t xml:space="preserve">тся: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-1"/>
        </w:rPr>
        <w:t>ь</w:t>
      </w:r>
      <w:r w:rsidRPr="00425A2A">
        <w:t>ся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р</w:t>
      </w:r>
      <w:r w:rsidRPr="00425A2A">
        <w:rPr>
          <w:spacing w:val="-4"/>
        </w:rPr>
        <w:t>у</w:t>
      </w:r>
      <w:r w:rsidRPr="00425A2A">
        <w:t>г</w:t>
      </w:r>
      <w:r w:rsidRPr="00425A2A">
        <w:rPr>
          <w:spacing w:val="69"/>
        </w:rPr>
        <w:t xml:space="preserve"> </w:t>
      </w:r>
      <w:r w:rsidRPr="00425A2A">
        <w:t>с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др</w:t>
      </w:r>
      <w:r w:rsidRPr="00425A2A">
        <w:rPr>
          <w:spacing w:val="-3"/>
        </w:rPr>
        <w:t>у</w:t>
      </w:r>
      <w:r w:rsidRPr="00425A2A">
        <w:t>г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,</w:t>
      </w:r>
      <w:r w:rsidRPr="00425A2A">
        <w:rPr>
          <w:spacing w:val="69"/>
        </w:rPr>
        <w:t xml:space="preserve"> </w:t>
      </w:r>
      <w:r w:rsidRPr="00425A2A">
        <w:rPr>
          <w:spacing w:val="-1"/>
        </w:rPr>
        <w:t>св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1"/>
        </w:rPr>
        <w:t>дн</w:t>
      </w:r>
      <w:r w:rsidRPr="00425A2A">
        <w:t xml:space="preserve">о 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меща</w:t>
      </w:r>
      <w:r w:rsidRPr="00425A2A">
        <w:rPr>
          <w:spacing w:val="-1"/>
        </w:rPr>
        <w:t>ть</w:t>
      </w:r>
      <w:r w:rsidRPr="00425A2A">
        <w:t>ся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п</w:t>
      </w:r>
      <w:r w:rsidRPr="00425A2A">
        <w:t xml:space="preserve">о </w:t>
      </w:r>
      <w:r w:rsidRPr="00425A2A">
        <w:rPr>
          <w:spacing w:val="-1"/>
        </w:rPr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ии</w:t>
      </w:r>
      <w:r w:rsidRPr="00425A2A">
        <w:t>,</w:t>
      </w:r>
      <w:r w:rsidRPr="00425A2A">
        <w:rPr>
          <w:spacing w:val="69"/>
        </w:rPr>
        <w:t xml:space="preserve"> 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ня</w:t>
      </w:r>
      <w:r w:rsidRPr="00425A2A">
        <w:rPr>
          <w:spacing w:val="-1"/>
        </w:rPr>
        <w:t>ть</w:t>
      </w:r>
      <w:r w:rsidRPr="00425A2A">
        <w:t>ся м</w:t>
      </w:r>
      <w:r w:rsidRPr="00425A2A">
        <w:rPr>
          <w:spacing w:val="-1"/>
        </w:rPr>
        <w:t>е</w:t>
      </w:r>
      <w:r w:rsidRPr="00425A2A">
        <w:t>ст</w:t>
      </w:r>
      <w:r w:rsidRPr="00425A2A">
        <w:rPr>
          <w:spacing w:val="-1"/>
        </w:rPr>
        <w:t>а</w:t>
      </w:r>
      <w:r w:rsidRPr="00425A2A">
        <w:t>м</w:t>
      </w:r>
      <w:r w:rsidRPr="00425A2A">
        <w:rPr>
          <w:spacing w:val="1"/>
        </w:rPr>
        <w:t>и</w:t>
      </w:r>
      <w:r w:rsidRPr="00425A2A">
        <w:t>;</w:t>
      </w:r>
      <w:r w:rsidRPr="00425A2A">
        <w:rPr>
          <w:spacing w:val="64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ни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ь</w:t>
      </w:r>
      <w:r w:rsidRPr="00425A2A">
        <w:t>ся</w:t>
      </w:r>
      <w:r w:rsidRPr="00425A2A">
        <w:rPr>
          <w:spacing w:val="63"/>
        </w:rPr>
        <w:t xml:space="preserve"> </w:t>
      </w:r>
      <w:r w:rsidRPr="00425A2A">
        <w:rPr>
          <w:spacing w:val="-1"/>
        </w:rPr>
        <w:t>лю</w:t>
      </w:r>
      <w:r w:rsidRPr="00425A2A">
        <w:rPr>
          <w:spacing w:val="1"/>
        </w:rPr>
        <w:t>б</w:t>
      </w:r>
      <w:r w:rsidRPr="00425A2A">
        <w:t>ыми</w:t>
      </w:r>
      <w:r w:rsidRPr="00425A2A">
        <w:rPr>
          <w:spacing w:val="64"/>
        </w:rPr>
        <w:t xml:space="preserve"> </w:t>
      </w:r>
      <w:r w:rsidRPr="00425A2A">
        <w:rPr>
          <w:spacing w:val="-1"/>
        </w:rPr>
        <w:t>м</w:t>
      </w:r>
      <w:r w:rsidRPr="00425A2A">
        <w:t>ат</w:t>
      </w:r>
      <w:r w:rsidRPr="00425A2A">
        <w:rPr>
          <w:spacing w:val="-1"/>
        </w:rPr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-1"/>
        </w:rPr>
        <w:t>л</w:t>
      </w:r>
      <w:r w:rsidRPr="00425A2A">
        <w:t>ами</w:t>
      </w:r>
      <w:r w:rsidRPr="00425A2A">
        <w:rPr>
          <w:spacing w:val="63"/>
        </w:rPr>
        <w:t xml:space="preserve"> </w:t>
      </w:r>
      <w:r w:rsidRPr="00425A2A">
        <w:t>и</w:t>
      </w:r>
      <w:r w:rsidRPr="00425A2A">
        <w:rPr>
          <w:spacing w:val="6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ет</w:t>
      </w:r>
      <w:r w:rsidRPr="00425A2A">
        <w:rPr>
          <w:spacing w:val="-1"/>
        </w:rPr>
        <w:t>а</w:t>
      </w:r>
      <w:r w:rsidRPr="00425A2A">
        <w:t>м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62"/>
        </w:rPr>
        <w:t xml:space="preserve"> 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t>ть с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ав</w:t>
      </w:r>
      <w:r w:rsidRPr="00425A2A">
        <w:rPr>
          <w:spacing w:val="2"/>
        </w:rPr>
        <w:t>о</w:t>
      </w:r>
      <w:r w:rsidRPr="00425A2A">
        <w:rPr>
          <w:spacing w:val="1"/>
        </w:rPr>
        <w:t>чн</w:t>
      </w:r>
      <w:r w:rsidRPr="00425A2A">
        <w:t>ые</w:t>
      </w:r>
      <w:r w:rsidRPr="00425A2A">
        <w:rPr>
          <w:spacing w:val="34"/>
        </w:rPr>
        <w:t xml:space="preserve"> </w:t>
      </w:r>
      <w:r w:rsidRPr="00425A2A">
        <w:rPr>
          <w:spacing w:val="-1"/>
        </w:rPr>
        <w:t>м</w:t>
      </w:r>
      <w:r w:rsidRPr="00425A2A">
        <w:t>ат</w:t>
      </w:r>
      <w:r w:rsidRPr="00425A2A">
        <w:rPr>
          <w:spacing w:val="-1"/>
        </w:rPr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ы</w:t>
      </w:r>
      <w:r w:rsidRPr="00425A2A">
        <w:t>,</w:t>
      </w:r>
      <w:r w:rsidRPr="00425A2A">
        <w:rPr>
          <w:spacing w:val="33"/>
        </w:rPr>
        <w:t xml:space="preserve"> </w:t>
      </w:r>
      <w:r w:rsidRPr="00425A2A">
        <w:t>с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тв</w:t>
      </w:r>
      <w:r w:rsidRPr="00425A2A">
        <w:t>а</w:t>
      </w:r>
      <w:r w:rsidRPr="00425A2A">
        <w:rPr>
          <w:spacing w:val="34"/>
        </w:rPr>
        <w:t xml:space="preserve"> </w:t>
      </w:r>
      <w:r w:rsidRPr="00425A2A">
        <w:t>с</w:t>
      </w:r>
      <w:r w:rsidRPr="00425A2A">
        <w:rPr>
          <w:spacing w:val="-1"/>
        </w:rPr>
        <w:t>в</w:t>
      </w:r>
      <w:r w:rsidRPr="00425A2A">
        <w:t>язи</w:t>
      </w:r>
      <w:r w:rsidRPr="00425A2A">
        <w:rPr>
          <w:spacing w:val="34"/>
        </w:rPr>
        <w:t xml:space="preserve"> </w:t>
      </w:r>
      <w:r w:rsidRPr="00425A2A">
        <w:t>и</w:t>
      </w:r>
      <w:r w:rsidRPr="00425A2A">
        <w:rPr>
          <w:spacing w:val="35"/>
        </w:rPr>
        <w:t xml:space="preserve"> </w:t>
      </w:r>
      <w:r w:rsidRPr="00425A2A">
        <w:rPr>
          <w:spacing w:val="-1"/>
        </w:rPr>
        <w:t>эл</w:t>
      </w:r>
      <w:r w:rsidRPr="00425A2A">
        <w:t>ек</w:t>
      </w:r>
      <w:r w:rsidRPr="00425A2A">
        <w:rPr>
          <w:spacing w:val="-1"/>
        </w:rPr>
        <w:t>т</w:t>
      </w:r>
      <w:r w:rsidRPr="00425A2A">
        <w:rPr>
          <w:spacing w:val="2"/>
        </w:rPr>
        <w:t>ро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rPr>
          <w:spacing w:val="-1"/>
        </w:rPr>
        <w:t>-в</w:t>
      </w:r>
      <w:r w:rsidRPr="00425A2A">
        <w:rPr>
          <w:spacing w:val="1"/>
        </w:rPr>
        <w:t>ы</w:t>
      </w:r>
      <w:r w:rsidRPr="00425A2A">
        <w:t>ч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-4"/>
        </w:rPr>
        <w:t>у</w:t>
      </w:r>
      <w:r w:rsidRPr="00425A2A">
        <w:t xml:space="preserve">ю 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х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-3"/>
        </w:rPr>
        <w:t>у</w:t>
      </w:r>
      <w:r w:rsidRPr="00425A2A">
        <w:t>,</w:t>
      </w:r>
      <w:r w:rsidRPr="00425A2A">
        <w:rPr>
          <w:spacing w:val="21"/>
        </w:rPr>
        <w:t xml:space="preserve"> </w:t>
      </w:r>
      <w:r w:rsidRPr="00425A2A">
        <w:t>ес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24"/>
        </w:rPr>
        <w:t xml:space="preserve"> </w:t>
      </w:r>
      <w:r w:rsidRPr="00425A2A">
        <w:rPr>
          <w:spacing w:val="1"/>
        </w:rPr>
        <w:t>ин</w:t>
      </w:r>
      <w:r w:rsidRPr="00425A2A">
        <w:rPr>
          <w:spacing w:val="2"/>
        </w:rPr>
        <w:t>о</w:t>
      </w:r>
      <w:r w:rsidRPr="00425A2A">
        <w:t>е</w:t>
      </w:r>
      <w:r w:rsidRPr="00425A2A">
        <w:rPr>
          <w:spacing w:val="22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23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3"/>
        </w:rPr>
        <w:t>у</w:t>
      </w:r>
      <w:r w:rsidRPr="00425A2A">
        <w:t>с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н</w:t>
      </w:r>
      <w:r w:rsidRPr="00425A2A">
        <w:t>о</w:t>
      </w:r>
      <w:r w:rsidRPr="00425A2A">
        <w:rPr>
          <w:spacing w:val="24"/>
        </w:rPr>
        <w:t xml:space="preserve"> </w:t>
      </w:r>
      <w:r w:rsidRPr="00425A2A">
        <w:t>в</w:t>
      </w:r>
      <w:r w:rsidRPr="00425A2A">
        <w:rPr>
          <w:spacing w:val="22"/>
        </w:rPr>
        <w:t xml:space="preserve"> 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бо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ния</w:t>
      </w:r>
      <w:r w:rsidRPr="00425A2A">
        <w:t>х</w:t>
      </w:r>
      <w:r w:rsidRPr="00425A2A">
        <w:rPr>
          <w:spacing w:val="24"/>
        </w:rPr>
        <w:t xml:space="preserve"> </w:t>
      </w:r>
      <w:r w:rsidRPr="00425A2A">
        <w:t>к</w:t>
      </w:r>
      <w:r w:rsidRPr="00425A2A">
        <w:rPr>
          <w:spacing w:val="23"/>
        </w:rPr>
        <w:t> 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 xml:space="preserve">ю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49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49"/>
        </w:rPr>
        <w:t xml:space="preserve"> 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му</w:t>
      </w:r>
      <w:r w:rsidRPr="00425A2A">
        <w:rPr>
          <w:spacing w:val="45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</w:t>
      </w:r>
      <w:r w:rsidRPr="00425A2A">
        <w:rPr>
          <w:spacing w:val="1"/>
        </w:rPr>
        <w:t>об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ва</w:t>
      </w:r>
      <w:r w:rsidRPr="00425A2A">
        <w:t>те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46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t>;</w:t>
      </w:r>
      <w:r w:rsidRPr="00425A2A">
        <w:rPr>
          <w:spacing w:val="28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t>к</w:t>
      </w:r>
      <w:r w:rsidRPr="00425A2A">
        <w:rPr>
          <w:spacing w:val="1"/>
        </w:rPr>
        <w:t>ид</w:t>
      </w:r>
      <w:r w:rsidRPr="00425A2A">
        <w:t>а</w:t>
      </w:r>
      <w:r w:rsidRPr="00425A2A">
        <w:rPr>
          <w:spacing w:val="-1"/>
        </w:rPr>
        <w:t>т</w:t>
      </w:r>
      <w:r w:rsidRPr="00425A2A">
        <w:t>ь 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t>ю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б</w:t>
      </w:r>
      <w:r w:rsidRPr="00425A2A">
        <w:t>ез</w:t>
      </w:r>
      <w:r w:rsidRPr="00425A2A">
        <w:rPr>
          <w:spacing w:val="3"/>
        </w:rPr>
        <w:t xml:space="preserve"> </w:t>
      </w:r>
      <w:r w:rsidRPr="00425A2A">
        <w:rPr>
          <w:spacing w:val="1"/>
        </w:rPr>
        <w:t>р</w:t>
      </w:r>
      <w:r w:rsidRPr="00425A2A">
        <w:t>аз</w:t>
      </w:r>
      <w:r w:rsidRPr="00425A2A">
        <w:rPr>
          <w:spacing w:val="1"/>
        </w:rPr>
        <w:t>р</w:t>
      </w:r>
      <w:r w:rsidRPr="00425A2A">
        <w:t>еше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4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t>ат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3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5"/>
        </w:rPr>
        <w:t xml:space="preserve"> </w:t>
      </w:r>
      <w:r w:rsidRPr="00425A2A">
        <w:rPr>
          <w:spacing w:val="1"/>
        </w:rPr>
        <w:t>ч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2"/>
        </w:rPr>
        <w:t xml:space="preserve"> о</w:t>
      </w:r>
      <w:r w:rsidRPr="00425A2A">
        <w:rPr>
          <w:spacing w:val="1"/>
        </w:rPr>
        <w:t>рг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4"/>
        </w:rPr>
        <w:t xml:space="preserve"> П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t>ща</w:t>
      </w:r>
      <w:r w:rsidRPr="00425A2A">
        <w:rPr>
          <w:spacing w:val="1"/>
        </w:rPr>
        <w:t>д</w:t>
      </w:r>
      <w:r w:rsidRPr="00425A2A">
        <w:rPr>
          <w:spacing w:val="-1"/>
        </w:rPr>
        <w:t>к</w:t>
      </w:r>
      <w:r w:rsidRPr="00425A2A">
        <w:t xml:space="preserve">и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1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ды</w:t>
      </w:r>
      <w:r w:rsidRPr="00425A2A">
        <w:t>.</w:t>
      </w:r>
      <w:proofErr w:type="gramEnd"/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2018"/>
        </w:tabs>
        <w:kinsoku w:val="0"/>
        <w:overflowPunct w:val="0"/>
        <w:spacing w:before="0"/>
        <w:ind w:left="0" w:right="108" w:firstLine="709"/>
        <w:jc w:val="both"/>
      </w:pPr>
      <w:proofErr w:type="gramStart"/>
      <w:r w:rsidRPr="00425A2A">
        <w:t>В</w:t>
      </w:r>
      <w:r w:rsidRPr="00425A2A">
        <w:rPr>
          <w:spacing w:val="20"/>
        </w:rPr>
        <w:t xml:space="preserve"> </w:t>
      </w:r>
      <w:r w:rsidRPr="00425A2A">
        <w:rPr>
          <w:spacing w:val="-1"/>
        </w:rPr>
        <w:t>м</w:t>
      </w:r>
      <w:r w:rsidRPr="00425A2A">
        <w:t>ес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0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20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20"/>
        </w:rPr>
        <w:t xml:space="preserve"> </w:t>
      </w:r>
      <w:r w:rsidRPr="00425A2A">
        <w:rPr>
          <w:spacing w:val="1"/>
        </w:rPr>
        <w:t>д</w:t>
      </w:r>
      <w:r w:rsidRPr="00425A2A">
        <w:t>о</w:t>
      </w:r>
      <w:r w:rsidRPr="00425A2A">
        <w:rPr>
          <w:spacing w:val="21"/>
        </w:rPr>
        <w:t xml:space="preserve"> </w:t>
      </w:r>
      <w:r w:rsidRPr="00425A2A"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н</w:t>
      </w:r>
      <w:r w:rsidRPr="00425A2A">
        <w:t>та</w:t>
      </w:r>
      <w:r w:rsidRPr="00425A2A">
        <w:rPr>
          <w:spacing w:val="1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rPr>
          <w:spacing w:val="1"/>
        </w:rPr>
        <w:t>онч</w:t>
      </w:r>
      <w:r w:rsidRPr="00425A2A">
        <w:t>а</w:t>
      </w:r>
      <w:r w:rsidRPr="00425A2A">
        <w:rPr>
          <w:spacing w:val="1"/>
        </w:rPr>
        <w:t>ни</w:t>
      </w:r>
      <w:r w:rsidRPr="00425A2A">
        <w:t xml:space="preserve">я </w:t>
      </w:r>
      <w:r w:rsidRPr="00425A2A">
        <w:rPr>
          <w:spacing w:val="-1"/>
        </w:rPr>
        <w:t>в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ме</w:t>
      </w:r>
      <w:r w:rsidRPr="00425A2A">
        <w:rPr>
          <w:spacing w:val="1"/>
        </w:rPr>
        <w:t>ни</w:t>
      </w:r>
      <w:r w:rsidRPr="00425A2A">
        <w:t>,</w:t>
      </w:r>
      <w:r w:rsidRPr="00425A2A">
        <w:rPr>
          <w:spacing w:val="21"/>
        </w:rPr>
        <w:t xml:space="preserve"> </w:t>
      </w:r>
      <w:r w:rsidRPr="00425A2A">
        <w:rPr>
          <w:spacing w:val="2"/>
        </w:rPr>
        <w:lastRenderedPageBreak/>
        <w:t>о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23"/>
        </w:rPr>
        <w:t xml:space="preserve"> </w:t>
      </w:r>
      <w:r w:rsidRPr="00425A2A">
        <w:rPr>
          <w:spacing w:val="2"/>
        </w:rPr>
        <w:t>н</w:t>
      </w:r>
      <w:r w:rsidRPr="00425A2A">
        <w:t>а</w:t>
      </w:r>
      <w:r w:rsidRPr="00425A2A">
        <w:rPr>
          <w:spacing w:val="21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2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23"/>
        </w:rPr>
        <w:t xml:space="preserve"> </w:t>
      </w:r>
      <w:r w:rsidRPr="00425A2A">
        <w:t>з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1"/>
        </w:rPr>
        <w:t>й</w:t>
      </w:r>
      <w:r w:rsidRPr="00425A2A">
        <w:t>,</w:t>
      </w:r>
      <w:r w:rsidRPr="00425A2A">
        <w:rPr>
          <w:spacing w:val="21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-1"/>
        </w:rPr>
        <w:t>а</w:t>
      </w:r>
      <w:r w:rsidRPr="00425A2A">
        <w:t xml:space="preserve">м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28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еща</w:t>
      </w:r>
      <w:r w:rsidRPr="00425A2A">
        <w:rPr>
          <w:spacing w:val="-1"/>
        </w:rPr>
        <w:t>е</w:t>
      </w:r>
      <w:r w:rsidRPr="00425A2A">
        <w:t>тся</w:t>
      </w:r>
      <w:r w:rsidRPr="00425A2A">
        <w:rPr>
          <w:spacing w:val="28"/>
        </w:rPr>
        <w:t xml:space="preserve"> 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1"/>
        </w:rPr>
        <w:t>и</w:t>
      </w:r>
      <w:r w:rsidRPr="00425A2A">
        <w:t>ть</w:t>
      </w:r>
      <w:r w:rsidRPr="00425A2A">
        <w:rPr>
          <w:spacing w:val="26"/>
        </w:rPr>
        <w:t xml:space="preserve"> </w:t>
      </w:r>
      <w:r w:rsidRPr="00425A2A">
        <w:rPr>
          <w:spacing w:val="2"/>
        </w:rPr>
        <w:t>и</w:t>
      </w:r>
      <w:r w:rsidRPr="00425A2A">
        <w:t>з</w:t>
      </w:r>
      <w:r w:rsidRPr="00425A2A">
        <w:rPr>
          <w:spacing w:val="27"/>
        </w:rPr>
        <w:t xml:space="preserve"> </w:t>
      </w:r>
      <w:r w:rsidRPr="00425A2A">
        <w:rPr>
          <w:spacing w:val="-1"/>
        </w:rPr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29"/>
        </w:rPr>
        <w:t xml:space="preserve"> </w:t>
      </w:r>
      <w:r w:rsidRPr="00425A2A">
        <w:t>и</w:t>
      </w:r>
      <w:r w:rsidRPr="00425A2A">
        <w:rPr>
          <w:spacing w:val="29"/>
        </w:rPr>
        <w:t xml:space="preserve"> </w:t>
      </w:r>
      <w:r w:rsidRPr="00425A2A">
        <w:rPr>
          <w:spacing w:val="-1"/>
        </w:rPr>
        <w:t>м</w:t>
      </w:r>
      <w:r w:rsidRPr="00425A2A">
        <w:t>ест</w:t>
      </w:r>
      <w:r w:rsidRPr="00425A2A">
        <w:rPr>
          <w:spacing w:val="2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 xml:space="preserve">я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е</w:t>
      </w:r>
      <w:r w:rsidRPr="00425A2A">
        <w:rPr>
          <w:spacing w:val="2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4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б</w:t>
      </w:r>
      <w:r w:rsidRPr="00425A2A">
        <w:rPr>
          <w:spacing w:val="-3"/>
        </w:rPr>
        <w:t>у</w:t>
      </w:r>
      <w:r w:rsidRPr="00425A2A">
        <w:t>м</w:t>
      </w:r>
      <w:r w:rsidRPr="00425A2A">
        <w:rPr>
          <w:spacing w:val="-1"/>
        </w:rPr>
        <w:t>а</w:t>
      </w:r>
      <w:r w:rsidRPr="00425A2A">
        <w:rPr>
          <w:spacing w:val="1"/>
        </w:rPr>
        <w:t>жн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2"/>
        </w:rPr>
        <w:t xml:space="preserve"> </w:t>
      </w:r>
      <w:r w:rsidRPr="00425A2A">
        <w:t>и</w:t>
      </w:r>
      <w:r w:rsidRPr="00425A2A">
        <w:rPr>
          <w:spacing w:val="4"/>
        </w:rPr>
        <w:t xml:space="preserve"> </w:t>
      </w:r>
      <w:r w:rsidRPr="00425A2A">
        <w:rPr>
          <w:spacing w:val="-1"/>
        </w:rPr>
        <w:t>(</w:t>
      </w:r>
      <w:r w:rsidRPr="00425A2A">
        <w:rPr>
          <w:spacing w:val="1"/>
        </w:rPr>
        <w:t>и</w:t>
      </w:r>
      <w:r w:rsidRPr="00425A2A">
        <w:t>л</w:t>
      </w:r>
      <w:r w:rsidRPr="00425A2A">
        <w:rPr>
          <w:spacing w:val="1"/>
        </w:rPr>
        <w:t>и</w:t>
      </w:r>
      <w:r w:rsidRPr="00425A2A">
        <w:t>)</w:t>
      </w:r>
      <w:r w:rsidRPr="00425A2A">
        <w:rPr>
          <w:spacing w:val="2"/>
        </w:rPr>
        <w:t xml:space="preserve"> </w:t>
      </w:r>
      <w:r w:rsidRPr="00425A2A">
        <w:rPr>
          <w:spacing w:val="-1"/>
        </w:rPr>
        <w:t>эл</w:t>
      </w:r>
      <w:r w:rsidRPr="00425A2A">
        <w:t>ек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 xml:space="preserve">м 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ях</w:t>
      </w:r>
      <w:r w:rsidRPr="00425A2A">
        <w:t xml:space="preserve">, 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т</w:t>
      </w:r>
      <w:r w:rsidRPr="00425A2A">
        <w:t xml:space="preserve">ы 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-1"/>
        </w:rPr>
        <w:t xml:space="preserve"> 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t>че</w:t>
      </w:r>
      <w:r w:rsidRPr="00425A2A">
        <w:rPr>
          <w:spacing w:val="2"/>
        </w:rPr>
        <w:t>р</w:t>
      </w:r>
      <w:r w:rsidRPr="00425A2A">
        <w:rPr>
          <w:spacing w:val="1"/>
        </w:rPr>
        <w:t>но</w:t>
      </w:r>
      <w:r w:rsidRPr="00425A2A">
        <w:rPr>
          <w:spacing w:val="-1"/>
        </w:rPr>
        <w:t>в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t>,</w:t>
      </w:r>
      <w:r w:rsidRPr="00425A2A">
        <w:rPr>
          <w:spacing w:val="-1"/>
        </w:rPr>
        <w:t xml:space="preserve"> </w:t>
      </w:r>
      <w:r w:rsidRPr="00425A2A">
        <w:t>к</w:t>
      </w:r>
      <w:r w:rsidRPr="00425A2A">
        <w:rPr>
          <w:spacing w:val="1"/>
        </w:rPr>
        <w:t>оп</w:t>
      </w:r>
      <w:r w:rsidRPr="00425A2A">
        <w:rPr>
          <w:spacing w:val="2"/>
        </w:rPr>
        <w:t>и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дн</w:t>
      </w:r>
      <w:r w:rsidRPr="00425A2A">
        <w:t xml:space="preserve">ые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ния</w:t>
      </w:r>
      <w:r w:rsidRPr="00425A2A">
        <w:t>.</w:t>
      </w:r>
      <w:proofErr w:type="gramEnd"/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2063"/>
        </w:tabs>
        <w:kinsoku w:val="0"/>
        <w:overflowPunct w:val="0"/>
        <w:spacing w:before="0"/>
        <w:ind w:left="0" w:right="109" w:firstLine="709"/>
        <w:jc w:val="both"/>
      </w:pPr>
      <w:r w:rsidRPr="00425A2A">
        <w:t>В</w:t>
      </w:r>
      <w:r w:rsidRPr="00425A2A">
        <w:rPr>
          <w:spacing w:val="65"/>
        </w:rPr>
        <w:t xml:space="preserve"> </w:t>
      </w:r>
      <w:r w:rsidRPr="00425A2A">
        <w:rPr>
          <w:spacing w:val="-1"/>
        </w:rPr>
        <w:t>с</w:t>
      </w:r>
      <w:r w:rsidRPr="00425A2A">
        <w:t>л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ае</w:t>
      </w:r>
      <w:r w:rsidRPr="00425A2A">
        <w:rPr>
          <w:spacing w:val="64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t>ш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65"/>
        </w:rPr>
        <w:t xml:space="preserve"> </w:t>
      </w:r>
      <w:r w:rsidRPr="00425A2A">
        <w:rPr>
          <w:spacing w:val="-3"/>
        </w:rPr>
        <w:t>у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66"/>
        </w:rPr>
        <w:t xml:space="preserve"> </w:t>
      </w:r>
      <w:proofErr w:type="gramStart"/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ав</w:t>
      </w:r>
      <w:r w:rsidRPr="00425A2A">
        <w:rPr>
          <w:spacing w:val="2"/>
        </w:rPr>
        <w:t>и</w:t>
      </w:r>
      <w:r w:rsidRPr="00425A2A">
        <w:t>л</w:t>
      </w:r>
      <w:proofErr w:type="gramEnd"/>
      <w:r w:rsidRPr="00425A2A">
        <w:rPr>
          <w:spacing w:val="63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 xml:space="preserve">ки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22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-1"/>
        </w:rPr>
        <w:t>с</w:t>
      </w:r>
      <w:r w:rsidRPr="00425A2A">
        <w:t>я</w:t>
      </w:r>
      <w:r w:rsidRPr="00425A2A">
        <w:rPr>
          <w:spacing w:val="23"/>
        </w:rPr>
        <w:t xml:space="preserve"> 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21"/>
        </w:rPr>
        <w:t xml:space="preserve"> </w:t>
      </w:r>
      <w:r w:rsidRPr="00425A2A">
        <w:t>а</w:t>
      </w:r>
      <w:r w:rsidRPr="00425A2A">
        <w:rPr>
          <w:spacing w:val="-4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ри</w:t>
      </w:r>
      <w:r w:rsidRPr="00425A2A">
        <w:rPr>
          <w:spacing w:val="2"/>
        </w:rPr>
        <w:t>и</w:t>
      </w:r>
      <w:r w:rsidRPr="00425A2A">
        <w:t>,</w:t>
      </w:r>
      <w:r w:rsidRPr="00425A2A">
        <w:rPr>
          <w:spacing w:val="21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23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та не проверяется и а</w:t>
      </w:r>
      <w:r w:rsidRPr="00425A2A">
        <w:rPr>
          <w:spacing w:val="1"/>
        </w:rPr>
        <w:t>нн</w:t>
      </w:r>
      <w:r w:rsidRPr="00425A2A">
        <w:rPr>
          <w:spacing w:val="-3"/>
        </w:rPr>
        <w:t>у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t>е</w:t>
      </w:r>
      <w:r w:rsidRPr="00425A2A">
        <w:rPr>
          <w:spacing w:val="-1"/>
        </w:rPr>
        <w:t>т</w:t>
      </w:r>
      <w:r w:rsidRPr="00425A2A">
        <w:t>ся.</w:t>
      </w:r>
      <w:r w:rsidRPr="00425A2A">
        <w:rPr>
          <w:spacing w:val="22"/>
        </w:rPr>
        <w:t xml:space="preserve"> </w:t>
      </w:r>
      <w:r w:rsidRPr="00425A2A">
        <w:t>В</w:t>
      </w:r>
      <w:r w:rsidRPr="00425A2A">
        <w:rPr>
          <w:spacing w:val="2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ше</w:t>
      </w:r>
      <w:r w:rsidRPr="00425A2A">
        <w:rPr>
          <w:spacing w:val="1"/>
        </w:rPr>
        <w:t>ни</w:t>
      </w:r>
      <w:r w:rsidRPr="00425A2A">
        <w:t xml:space="preserve">и 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22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20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t>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21"/>
        </w:rPr>
        <w:t xml:space="preserve"> </w:t>
      </w:r>
      <w:r w:rsidRPr="00425A2A">
        <w:t>ак</w:t>
      </w:r>
      <w:r w:rsidRPr="00425A2A">
        <w:rPr>
          <w:spacing w:val="-1"/>
        </w:rPr>
        <w:t>т</w:t>
      </w:r>
      <w:r w:rsidRPr="00425A2A">
        <w:t>,</w:t>
      </w:r>
      <w:r w:rsidRPr="00425A2A">
        <w:rPr>
          <w:spacing w:val="20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ры</w:t>
      </w:r>
      <w:r w:rsidRPr="00425A2A">
        <w:t>й</w:t>
      </w:r>
      <w:r w:rsidRPr="00425A2A">
        <w:rPr>
          <w:spacing w:val="22"/>
        </w:rPr>
        <w:t xml:space="preserve"> </w:t>
      </w:r>
      <w:r w:rsidRPr="00425A2A">
        <w:rPr>
          <w:spacing w:val="1"/>
        </w:rPr>
        <w:t>под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сы</w:t>
      </w:r>
      <w:r w:rsidRPr="00425A2A">
        <w:rPr>
          <w:spacing w:val="-1"/>
        </w:rPr>
        <w:t>в</w:t>
      </w:r>
      <w:r w:rsidRPr="00425A2A">
        <w:t>ае</w:t>
      </w:r>
      <w:r w:rsidRPr="00425A2A">
        <w:rPr>
          <w:spacing w:val="-1"/>
        </w:rPr>
        <w:t>т</w:t>
      </w:r>
      <w:r w:rsidRPr="00425A2A">
        <w:t xml:space="preserve">ся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ами</w:t>
      </w:r>
      <w:r w:rsidRPr="00425A2A">
        <w:rPr>
          <w:spacing w:val="1"/>
        </w:rPr>
        <w:t xml:space="preserve"> </w:t>
      </w:r>
      <w:r w:rsidRPr="00425A2A">
        <w:t>в</w:t>
      </w:r>
      <w:r w:rsidRPr="00425A2A">
        <w:rPr>
          <w:spacing w:val="-2"/>
        </w:rPr>
        <w:t xml:space="preserve"> 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rPr>
          <w:spacing w:val="2"/>
        </w:rPr>
        <w:t>ор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t xml:space="preserve">и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t>лями</w:t>
      </w:r>
      <w:r w:rsidRPr="00425A2A">
        <w:rPr>
          <w:spacing w:val="1"/>
        </w:rPr>
        <w:t xml:space="preserve"> о</w:t>
      </w:r>
      <w:r w:rsidRPr="00425A2A">
        <w:rPr>
          <w:spacing w:val="2"/>
        </w:rPr>
        <w:t>р</w:t>
      </w:r>
      <w:r w:rsidRPr="00425A2A">
        <w:t>гк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t>та.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1998"/>
        </w:tabs>
        <w:kinsoku w:val="0"/>
        <w:overflowPunct w:val="0"/>
        <w:spacing w:before="0"/>
        <w:ind w:left="0" w:right="105" w:firstLine="709"/>
        <w:jc w:val="both"/>
      </w:pPr>
      <w:r w:rsidRPr="00425A2A"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69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>,</w:t>
      </w:r>
      <w:r w:rsidRPr="00425A2A">
        <w:rPr>
          <w:spacing w:val="69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нны</w:t>
      </w:r>
      <w:r w:rsidRPr="00425A2A">
        <w:t>й за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t>ш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69"/>
        </w:rPr>
        <w:t xml:space="preserve"> </w:t>
      </w:r>
      <w:r w:rsidRPr="00425A2A">
        <w:rPr>
          <w:spacing w:val="-1"/>
        </w:rPr>
        <w:t>П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яд</w:t>
      </w:r>
      <w:r w:rsidRPr="00425A2A">
        <w:rPr>
          <w:spacing w:val="-1"/>
        </w:rPr>
        <w:t>к</w:t>
      </w:r>
      <w:r w:rsidRPr="00425A2A">
        <w:t xml:space="preserve">а, 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шае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40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39"/>
        </w:rPr>
        <w:t xml:space="preserve"> 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й</w:t>
      </w:r>
      <w:r w:rsidRPr="00425A2A">
        <w:t>шего</w:t>
      </w:r>
      <w:r w:rsidRPr="00425A2A">
        <w:rPr>
          <w:spacing w:val="41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40"/>
        </w:rPr>
        <w:t xml:space="preserve"> </w:t>
      </w:r>
      <w:r w:rsidRPr="00425A2A">
        <w:t>в</w:t>
      </w:r>
      <w:r w:rsidRPr="00425A2A">
        <w:rPr>
          <w:spacing w:val="38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40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41"/>
        </w:rPr>
        <w:t xml:space="preserve"> 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 xml:space="preserve">у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у</w:t>
      </w:r>
      <w:r w:rsidRPr="00425A2A">
        <w:rPr>
          <w:spacing w:val="1"/>
        </w:rPr>
        <w:t xml:space="preserve"> </w:t>
      </w:r>
      <w:r w:rsidRPr="00425A2A">
        <w:t>в</w:t>
      </w:r>
      <w:r w:rsidRPr="00425A2A">
        <w:rPr>
          <w:spacing w:val="4"/>
        </w:rPr>
        <w:t xml:space="preserve"> </w:t>
      </w:r>
      <w:r w:rsidRPr="00425A2A">
        <w:rPr>
          <w:spacing w:val="-1"/>
        </w:rPr>
        <w:t>т</w:t>
      </w:r>
      <w:r w:rsidRPr="00425A2A">
        <w:t>ек</w:t>
      </w:r>
      <w:r w:rsidRPr="00425A2A">
        <w:rPr>
          <w:spacing w:val="-3"/>
        </w:rPr>
        <w:t>у</w:t>
      </w:r>
      <w:r w:rsidRPr="00425A2A">
        <w:t>щем</w:t>
      </w:r>
      <w:r w:rsidRPr="00425A2A">
        <w:rPr>
          <w:spacing w:val="4"/>
        </w:rPr>
        <w:t xml:space="preserve"> </w:t>
      </w:r>
      <w:r w:rsidRPr="00425A2A">
        <w:t>г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rPr>
          <w:spacing w:val="-4"/>
        </w:rPr>
        <w:t>у</w:t>
      </w:r>
      <w:r w:rsidRPr="00425A2A">
        <w:t>.</w:t>
      </w:r>
      <w:r w:rsidRPr="00425A2A">
        <w:rPr>
          <w:spacing w:val="5"/>
        </w:rPr>
        <w:t xml:space="preserve"> 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2087"/>
        </w:tabs>
        <w:kinsoku w:val="0"/>
        <w:overflowPunct w:val="0"/>
        <w:spacing w:before="0"/>
        <w:ind w:left="0" w:right="107" w:firstLine="709"/>
        <w:jc w:val="both"/>
      </w:pPr>
      <w:r w:rsidRPr="00425A2A">
        <w:t>В</w:t>
      </w:r>
      <w:r w:rsidRPr="00425A2A">
        <w:rPr>
          <w:spacing w:val="19"/>
        </w:rPr>
        <w:t xml:space="preserve"> </w:t>
      </w:r>
      <w:r w:rsidRPr="00425A2A">
        <w:rPr>
          <w:spacing w:val="-1"/>
        </w:rPr>
        <w:t>с</w:t>
      </w:r>
      <w:r w:rsidRPr="00425A2A">
        <w:t>л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ае</w:t>
      </w:r>
      <w:proofErr w:type="gramStart"/>
      <w:r w:rsidRPr="00425A2A">
        <w:t>,</w:t>
      </w:r>
      <w:proofErr w:type="gramEnd"/>
      <w:r w:rsidRPr="00425A2A">
        <w:rPr>
          <w:spacing w:val="18"/>
        </w:rPr>
        <w:t xml:space="preserve"> </w:t>
      </w:r>
      <w:r w:rsidRPr="00425A2A">
        <w:t>ес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20"/>
        </w:rPr>
        <w:t xml:space="preserve"> </w:t>
      </w:r>
      <w:r w:rsidRPr="00425A2A">
        <w:t>факт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ше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20"/>
        </w:rPr>
        <w:t xml:space="preserve"> 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1"/>
        </w:rPr>
        <w:t>но</w:t>
      </w:r>
      <w:r w:rsidRPr="00425A2A">
        <w:rPr>
          <w:spacing w:val="-1"/>
        </w:rPr>
        <w:t>в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19"/>
        </w:rPr>
        <w:t xml:space="preserve"> 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-1"/>
        </w:rPr>
        <w:t>ве</w:t>
      </w:r>
      <w:r w:rsidRPr="00425A2A">
        <w:t>ст</w:t>
      </w:r>
      <w:r w:rsidRPr="00425A2A">
        <w:rPr>
          <w:spacing w:val="-1"/>
        </w:rPr>
        <w:t>е</w:t>
      </w:r>
      <w:r w:rsidRPr="00425A2A">
        <w:t xml:space="preserve">н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я</w:t>
      </w:r>
      <w:r w:rsidRPr="00425A2A">
        <w:t>м</w:t>
      </w:r>
      <w:r w:rsidRPr="00425A2A">
        <w:rPr>
          <w:spacing w:val="23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2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ле</w:t>
      </w:r>
      <w:r w:rsidRPr="00425A2A">
        <w:rPr>
          <w:spacing w:val="23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нч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2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>,</w:t>
      </w:r>
      <w:r w:rsidRPr="00425A2A">
        <w:rPr>
          <w:spacing w:val="23"/>
        </w:rPr>
        <w:t xml:space="preserve"> </w:t>
      </w:r>
      <w:r w:rsidRPr="00425A2A">
        <w:rPr>
          <w:spacing w:val="1"/>
        </w:rPr>
        <w:t>н</w:t>
      </w:r>
      <w:r w:rsidRPr="00425A2A">
        <w:t>о</w:t>
      </w:r>
      <w:r w:rsidRPr="00425A2A">
        <w:rPr>
          <w:spacing w:val="24"/>
        </w:rPr>
        <w:t> </w:t>
      </w:r>
      <w:r w:rsidRPr="00425A2A">
        <w:rPr>
          <w:spacing w:val="1"/>
        </w:rPr>
        <w:t>д</w:t>
      </w:r>
      <w:r w:rsidRPr="00425A2A">
        <w:t>о </w:t>
      </w:r>
      <w:r w:rsidRPr="00425A2A">
        <w:rPr>
          <w:spacing w:val="-3"/>
        </w:rPr>
        <w:t>у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2"/>
        </w:rPr>
        <w:t>р</w:t>
      </w:r>
      <w:r w:rsidRPr="00425A2A">
        <w:t>ж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58"/>
        </w:rPr>
        <w:t xml:space="preserve"> 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ы</w:t>
      </w:r>
      <w:r w:rsidRPr="00425A2A">
        <w:t>х</w:t>
      </w:r>
      <w:r w:rsidRPr="00425A2A">
        <w:rPr>
          <w:spacing w:val="59"/>
        </w:rPr>
        <w:t xml:space="preserve"> 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ль</w:t>
      </w:r>
      <w:r w:rsidRPr="00425A2A">
        <w:t>т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58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58"/>
        </w:rPr>
        <w:t xml:space="preserve"> 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t>жет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бы</w:t>
      </w:r>
      <w:r w:rsidRPr="00425A2A">
        <w:rPr>
          <w:spacing w:val="-1"/>
        </w:rPr>
        <w:t>т</w:t>
      </w:r>
      <w:r w:rsidRPr="00425A2A">
        <w:t xml:space="preserve">ь </w:t>
      </w:r>
      <w:r w:rsidRPr="00425A2A">
        <w:rPr>
          <w:spacing w:val="1"/>
        </w:rPr>
        <w:t>ди</w:t>
      </w:r>
      <w:r w:rsidRPr="00425A2A">
        <w:t>ск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ф</w:t>
      </w:r>
      <w:r w:rsidRPr="00425A2A">
        <w:rPr>
          <w:spacing w:val="2"/>
        </w:rPr>
        <w:t>и</w:t>
      </w:r>
      <w:r w:rsidRPr="00425A2A">
        <w:rPr>
          <w:spacing w:val="1"/>
        </w:rPr>
        <w:t>ци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t>,</w:t>
      </w:r>
      <w:r w:rsidRPr="00425A2A">
        <w:rPr>
          <w:spacing w:val="53"/>
        </w:rPr>
        <w:t xml:space="preserve"> </w:t>
      </w:r>
      <w:r w:rsidRPr="00425A2A">
        <w:t>а</w:t>
      </w:r>
      <w:r w:rsidRPr="00425A2A">
        <w:rPr>
          <w:spacing w:val="54"/>
        </w:rPr>
        <w:t xml:space="preserve"> </w:t>
      </w:r>
      <w:r w:rsidRPr="00425A2A">
        <w:t>его</w:t>
      </w:r>
      <w:r w:rsidRPr="00425A2A">
        <w:rPr>
          <w:spacing w:val="55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льт</w:t>
      </w:r>
      <w:r w:rsidRPr="00425A2A">
        <w:t>ат</w:t>
      </w:r>
      <w:r w:rsidRPr="00425A2A">
        <w:rPr>
          <w:spacing w:val="53"/>
        </w:rPr>
        <w:t xml:space="preserve"> </w:t>
      </w:r>
      <w:r w:rsidRPr="00425A2A">
        <w:t>а</w:t>
      </w:r>
      <w:r w:rsidRPr="00425A2A">
        <w:rPr>
          <w:spacing w:val="1"/>
        </w:rPr>
        <w:t>нн</w:t>
      </w:r>
      <w:r w:rsidRPr="00425A2A">
        <w:rPr>
          <w:spacing w:val="-3"/>
        </w:rPr>
        <w:t>у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ан</w:t>
      </w:r>
      <w:r w:rsidRPr="00425A2A">
        <w:rPr>
          <w:spacing w:val="54"/>
        </w:rPr>
        <w:t xml:space="preserve"> </w:t>
      </w:r>
      <w:r w:rsidRPr="00425A2A">
        <w:rPr>
          <w:spacing w:val="2"/>
        </w:rPr>
        <w:t>н</w:t>
      </w:r>
      <w:r w:rsidRPr="00425A2A">
        <w:t>а</w:t>
      </w:r>
      <w:r w:rsidRPr="00425A2A">
        <w:rPr>
          <w:spacing w:val="53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55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t>а ж</w:t>
      </w:r>
      <w:r w:rsidRPr="00425A2A">
        <w:rPr>
          <w:spacing w:val="-1"/>
        </w:rPr>
        <w:t>ю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t>с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ше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е</w:t>
      </w:r>
      <w:r w:rsidRPr="00425A2A">
        <w:t>м о</w:t>
      </w:r>
      <w:r w:rsidRPr="00425A2A">
        <w:rPr>
          <w:spacing w:val="1"/>
        </w:rPr>
        <w:t xml:space="preserve"> ди</w:t>
      </w:r>
      <w:r w:rsidRPr="00425A2A">
        <w:t>ск</w:t>
      </w:r>
      <w:r w:rsidRPr="00425A2A">
        <w:rPr>
          <w:spacing w:val="-1"/>
        </w:rPr>
        <w:t>ва</w:t>
      </w:r>
      <w:r w:rsidRPr="00425A2A">
        <w:t>л</w:t>
      </w:r>
      <w:r w:rsidRPr="00425A2A">
        <w:rPr>
          <w:spacing w:val="1"/>
        </w:rPr>
        <w:t>и</w:t>
      </w:r>
      <w:r w:rsidRPr="00425A2A">
        <w:t>ф</w:t>
      </w:r>
      <w:r w:rsidRPr="00425A2A">
        <w:rPr>
          <w:spacing w:val="1"/>
        </w:rPr>
        <w:t>и</w:t>
      </w:r>
      <w:r w:rsidRPr="00425A2A">
        <w:t>ка</w:t>
      </w:r>
      <w:r w:rsidRPr="00425A2A">
        <w:rPr>
          <w:spacing w:val="1"/>
        </w:rPr>
        <w:t>ци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ка.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2065"/>
        </w:tabs>
        <w:kinsoku w:val="0"/>
        <w:overflowPunct w:val="0"/>
        <w:spacing w:before="0"/>
        <w:ind w:left="0" w:right="105" w:firstLine="709"/>
        <w:jc w:val="both"/>
      </w:pPr>
      <w:r w:rsidRPr="00425A2A">
        <w:t>Во</w:t>
      </w:r>
      <w:r w:rsidRPr="00425A2A">
        <w:rPr>
          <w:spacing w:val="67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м</w:t>
      </w:r>
      <w:r w:rsidRPr="00425A2A">
        <w:t>я</w:t>
      </w:r>
      <w:r w:rsidRPr="00425A2A">
        <w:rPr>
          <w:spacing w:val="67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68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67"/>
        </w:rPr>
        <w:t xml:space="preserve"> </w:t>
      </w:r>
      <w:r w:rsidRPr="00425A2A">
        <w:t>за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68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 xml:space="preserve">к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52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51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t>к</w:t>
      </w:r>
      <w:r w:rsidRPr="00425A2A">
        <w:rPr>
          <w:spacing w:val="1"/>
        </w:rPr>
        <w:t>ин</w:t>
      </w:r>
      <w:r w:rsidRPr="00425A2A">
        <w:rPr>
          <w:spacing w:val="-3"/>
        </w:rPr>
        <w:t>у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51"/>
        </w:rPr>
        <w:t xml:space="preserve"> 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t>ю</w:t>
      </w:r>
      <w:r w:rsidRPr="00425A2A">
        <w:rPr>
          <w:spacing w:val="50"/>
        </w:rPr>
        <w:t xml:space="preserve"> 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ль</w:t>
      </w:r>
      <w:r w:rsidRPr="00425A2A">
        <w:t>ко</w:t>
      </w:r>
      <w:r w:rsidRPr="00425A2A">
        <w:rPr>
          <w:spacing w:val="52"/>
        </w:rPr>
        <w:t xml:space="preserve"> </w:t>
      </w:r>
      <w:r w:rsidRPr="00425A2A">
        <w:rPr>
          <w:spacing w:val="2"/>
        </w:rPr>
        <w:t>п</w:t>
      </w:r>
      <w:r w:rsidRPr="00425A2A">
        <w:t>о</w:t>
      </w:r>
      <w:r w:rsidRPr="00425A2A">
        <w:rPr>
          <w:spacing w:val="53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-1"/>
        </w:rPr>
        <w:t>ва</w:t>
      </w:r>
      <w:r w:rsidRPr="00425A2A">
        <w:rPr>
          <w:spacing w:val="1"/>
        </w:rPr>
        <w:t>жи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1"/>
        </w:rPr>
        <w:t>но</w:t>
      </w:r>
      <w:r w:rsidRPr="00425A2A">
        <w:t>й</w:t>
      </w:r>
      <w:r w:rsidRPr="00425A2A">
        <w:rPr>
          <w:spacing w:val="53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ичин</w:t>
      </w:r>
      <w:r w:rsidRPr="00425A2A">
        <w:t xml:space="preserve">е. </w:t>
      </w:r>
      <w:r w:rsidRPr="00425A2A">
        <w:rPr>
          <w:spacing w:val="-1"/>
        </w:rPr>
        <w:t>П</w:t>
      </w:r>
      <w:r w:rsidRPr="00425A2A">
        <w:rPr>
          <w:spacing w:val="1"/>
        </w:rPr>
        <w:t>р</w:t>
      </w:r>
      <w:r w:rsidRPr="00425A2A">
        <w:t>и</w:t>
      </w:r>
      <w:r w:rsidRPr="00425A2A">
        <w:rPr>
          <w:spacing w:val="7"/>
        </w:rPr>
        <w:t xml:space="preserve"> </w:t>
      </w:r>
      <w:r w:rsidRPr="00425A2A">
        <w:rPr>
          <w:spacing w:val="-1"/>
        </w:rPr>
        <w:t>эт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5"/>
        </w:rPr>
        <w:t xml:space="preserve"> </w:t>
      </w:r>
      <w:r w:rsidRPr="00425A2A">
        <w:t>з</w:t>
      </w:r>
      <w:r w:rsidRPr="00425A2A">
        <w:rPr>
          <w:spacing w:val="-1"/>
        </w:rPr>
        <w:t>а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ещае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6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ыно</w:t>
      </w:r>
      <w:r w:rsidRPr="00425A2A">
        <w:t>с</w:t>
      </w:r>
      <w:r w:rsidRPr="00425A2A">
        <w:rPr>
          <w:spacing w:val="1"/>
        </w:rPr>
        <w:t>и</w:t>
      </w:r>
      <w:r w:rsidRPr="00425A2A">
        <w:t>ть</w:t>
      </w:r>
      <w:r w:rsidRPr="00425A2A">
        <w:rPr>
          <w:spacing w:val="5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>ые</w:t>
      </w:r>
      <w:r w:rsidRPr="00425A2A">
        <w:rPr>
          <w:spacing w:val="6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6"/>
        </w:rPr>
        <w:t xml:space="preserve"> </w:t>
      </w:r>
      <w:r w:rsidRPr="00425A2A">
        <w:t>(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"/>
        </w:rPr>
        <w:t>н</w:t>
      </w:r>
      <w:r w:rsidRPr="00425A2A">
        <w:t>ки</w:t>
      </w:r>
      <w:r w:rsidRPr="00425A2A">
        <w:rPr>
          <w:spacing w:val="7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ний</w:t>
      </w:r>
      <w:r w:rsidRPr="00425A2A">
        <w:t xml:space="preserve">), </w:t>
      </w:r>
      <w:r w:rsidRPr="00425A2A">
        <w:rPr>
          <w:spacing w:val="1"/>
        </w:rPr>
        <w:t>ч</w:t>
      </w:r>
      <w:r w:rsidRPr="00425A2A">
        <w:rPr>
          <w:spacing w:val="-1"/>
        </w:rPr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ки</w:t>
      </w:r>
      <w:r w:rsidRPr="00425A2A">
        <w:rPr>
          <w:spacing w:val="1"/>
        </w:rPr>
        <w:t xml:space="preserve"> </w:t>
      </w:r>
      <w:r w:rsidRPr="00425A2A">
        <w:t xml:space="preserve">и </w:t>
      </w:r>
      <w:r w:rsidRPr="00425A2A">
        <w:rPr>
          <w:spacing w:val="1"/>
        </w:rPr>
        <w:t>б</w:t>
      </w:r>
      <w:r w:rsidRPr="00425A2A">
        <w:t>л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-1"/>
        </w:rPr>
        <w:t>к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в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1959"/>
        </w:tabs>
        <w:kinsoku w:val="0"/>
        <w:overflowPunct w:val="0"/>
        <w:spacing w:before="0"/>
        <w:ind w:left="0" w:right="109" w:firstLine="709"/>
        <w:jc w:val="both"/>
      </w:pPr>
      <w:r w:rsidRPr="00425A2A"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ки</w:t>
      </w:r>
      <w:r w:rsidRPr="00425A2A">
        <w:rPr>
          <w:spacing w:val="32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ды</w:t>
      </w:r>
      <w:r w:rsidRPr="00425A2A">
        <w:t>,</w:t>
      </w:r>
      <w:r w:rsidRPr="00425A2A">
        <w:rPr>
          <w:spacing w:val="30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ч</w:t>
      </w:r>
      <w:r w:rsidRPr="00425A2A">
        <w:rPr>
          <w:spacing w:val="2"/>
        </w:rPr>
        <w:t>н</w:t>
      </w:r>
      <w:r w:rsidRPr="00425A2A">
        <w:t>о</w:t>
      </w:r>
      <w:r w:rsidRPr="00425A2A">
        <w:rPr>
          <w:spacing w:val="32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р</w:t>
      </w:r>
      <w:r w:rsidRPr="00425A2A">
        <w:t>ш</w:t>
      </w:r>
      <w:r w:rsidRPr="00425A2A">
        <w:rPr>
          <w:spacing w:val="2"/>
        </w:rPr>
        <w:t>и</w:t>
      </w:r>
      <w:r w:rsidRPr="00425A2A">
        <w:rPr>
          <w:spacing w:val="-1"/>
        </w:rPr>
        <w:t>в</w:t>
      </w:r>
      <w:r w:rsidRPr="00425A2A">
        <w:t>ш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30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 xml:space="preserve">е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6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ний</w:t>
      </w:r>
      <w:r w:rsidRPr="00425A2A">
        <w:t>,</w:t>
      </w:r>
      <w:r w:rsidRPr="00425A2A">
        <w:rPr>
          <w:spacing w:val="5"/>
        </w:rPr>
        <w:t xml:space="preserve"> 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-3"/>
        </w:rPr>
        <w:t>у</w:t>
      </w:r>
      <w:r w:rsidRPr="00425A2A">
        <w:t>т</w:t>
      </w:r>
      <w:r w:rsidRPr="00425A2A">
        <w:rPr>
          <w:spacing w:val="4"/>
        </w:rPr>
        <w:t xml:space="preserve"> </w:t>
      </w:r>
      <w:r w:rsidRPr="00425A2A">
        <w:t>с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t>ть</w:t>
      </w:r>
      <w:r w:rsidRPr="00425A2A">
        <w:rPr>
          <w:spacing w:val="4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ам</w:t>
      </w:r>
      <w:r w:rsidRPr="00425A2A">
        <w:rPr>
          <w:spacing w:val="4"/>
        </w:rPr>
        <w:t xml:space="preserve"> </w:t>
      </w:r>
      <w:r w:rsidRPr="00425A2A">
        <w:t>в</w:t>
      </w:r>
      <w:r w:rsidRPr="00425A2A">
        <w:rPr>
          <w:spacing w:val="4"/>
        </w:rPr>
        <w:t xml:space="preserve"> 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t>и и 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t>к</w:t>
      </w:r>
      <w:r w:rsidRPr="00425A2A">
        <w:rPr>
          <w:spacing w:val="1"/>
        </w:rPr>
        <w:t>ин</w:t>
      </w:r>
      <w:r w:rsidRPr="00425A2A">
        <w:rPr>
          <w:spacing w:val="-3"/>
        </w:rPr>
        <w:t>у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70"/>
        </w:rPr>
        <w:t xml:space="preserve"> </w:t>
      </w:r>
      <w:r w:rsidRPr="00425A2A">
        <w:t>м</w:t>
      </w:r>
      <w:r w:rsidRPr="00425A2A">
        <w:rPr>
          <w:spacing w:val="-1"/>
        </w:rPr>
        <w:t>е</w:t>
      </w:r>
      <w:r w:rsidRPr="00425A2A">
        <w:t>сто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 xml:space="preserve">,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 xml:space="preserve"> дожид</w:t>
      </w:r>
      <w:r w:rsidRPr="00425A2A">
        <w:t xml:space="preserve">аясь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р</w:t>
      </w:r>
      <w:r w:rsidRPr="00425A2A">
        <w:t>ше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 xml:space="preserve">я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rPr>
          <w:spacing w:val="2"/>
        </w:rPr>
        <w:t>р</w:t>
      </w:r>
      <w:r w:rsidRPr="00425A2A">
        <w:t>а.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1959"/>
        </w:tabs>
        <w:kinsoku w:val="0"/>
        <w:overflowPunct w:val="0"/>
        <w:spacing w:before="0"/>
        <w:ind w:left="0" w:right="107" w:firstLine="709"/>
        <w:jc w:val="both"/>
      </w:pPr>
      <w:r w:rsidRPr="00425A2A"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ки</w:t>
      </w:r>
      <w:r w:rsidRPr="00425A2A">
        <w:rPr>
          <w:spacing w:val="32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ды</w:t>
      </w:r>
      <w:r w:rsidRPr="00425A2A">
        <w:t>,</w:t>
      </w:r>
      <w:r w:rsidRPr="00425A2A">
        <w:rPr>
          <w:spacing w:val="30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ч</w:t>
      </w:r>
      <w:r w:rsidRPr="00425A2A">
        <w:rPr>
          <w:spacing w:val="2"/>
        </w:rPr>
        <w:t>н</w:t>
      </w:r>
      <w:r w:rsidRPr="00425A2A">
        <w:t>о</w:t>
      </w:r>
      <w:r w:rsidRPr="00425A2A">
        <w:rPr>
          <w:spacing w:val="32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р</w:t>
      </w:r>
      <w:r w:rsidRPr="00425A2A">
        <w:t>ш</w:t>
      </w:r>
      <w:r w:rsidRPr="00425A2A">
        <w:rPr>
          <w:spacing w:val="2"/>
        </w:rPr>
        <w:t>и</w:t>
      </w:r>
      <w:r w:rsidRPr="00425A2A">
        <w:rPr>
          <w:spacing w:val="-1"/>
        </w:rPr>
        <w:t>в</w:t>
      </w:r>
      <w:r w:rsidRPr="00425A2A">
        <w:t>ш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30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 xml:space="preserve">е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2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2"/>
        </w:rPr>
        <w:t xml:space="preserve"> </w:t>
      </w:r>
      <w:r w:rsidRPr="00425A2A">
        <w:t>и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rPr>
          <w:spacing w:val="1"/>
        </w:rPr>
        <w:t>н</w:t>
      </w:r>
      <w:r w:rsidRPr="00425A2A">
        <w:rPr>
          <w:spacing w:val="-3"/>
        </w:rPr>
        <w:t>у</w:t>
      </w:r>
      <w:r w:rsidRPr="00425A2A">
        <w:rPr>
          <w:spacing w:val="-1"/>
        </w:rPr>
        <w:t>в</w:t>
      </w:r>
      <w:r w:rsidRPr="00425A2A">
        <w:t>ш</w:t>
      </w:r>
      <w:r w:rsidRPr="00425A2A">
        <w:rPr>
          <w:spacing w:val="1"/>
        </w:rPr>
        <w:t>и</w:t>
      </w:r>
      <w:r w:rsidRPr="00425A2A">
        <w:t>е 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rPr>
          <w:spacing w:val="2"/>
        </w:rPr>
        <w:t>ор</w:t>
      </w:r>
      <w:r w:rsidRPr="00425A2A">
        <w:rPr>
          <w:spacing w:val="1"/>
        </w:rPr>
        <w:t>и</w:t>
      </w:r>
      <w:r w:rsidRPr="00425A2A">
        <w:rPr>
          <w:spacing w:val="-1"/>
        </w:rPr>
        <w:t>ю</w:t>
      </w:r>
      <w:r w:rsidRPr="00425A2A">
        <w:t xml:space="preserve">, </w:t>
      </w:r>
      <w:r w:rsidRPr="00425A2A">
        <w:rPr>
          <w:spacing w:val="1"/>
        </w:rPr>
        <w:t>н</w:t>
      </w:r>
      <w:r w:rsidRPr="00425A2A">
        <w:t xml:space="preserve">е 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-1"/>
        </w:rPr>
        <w:t>ю</w:t>
      </w:r>
      <w:r w:rsidRPr="00425A2A">
        <w:t xml:space="preserve">т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ав</w:t>
      </w:r>
      <w:r w:rsidRPr="00425A2A">
        <w:t>а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рн</w:t>
      </w:r>
      <w:r w:rsidRPr="00425A2A">
        <w:rPr>
          <w:spacing w:val="-3"/>
        </w:rPr>
        <w:t>у</w:t>
      </w:r>
      <w:r w:rsidRPr="00425A2A">
        <w:t>т</w:t>
      </w:r>
      <w:r w:rsidRPr="00425A2A">
        <w:rPr>
          <w:spacing w:val="-1"/>
        </w:rPr>
        <w:t>ь</w:t>
      </w:r>
      <w:r w:rsidRPr="00425A2A">
        <w:t>ся</w:t>
      </w:r>
      <w:r w:rsidRPr="00425A2A">
        <w:rPr>
          <w:spacing w:val="1"/>
        </w:rPr>
        <w:t xml:space="preserve"> </w:t>
      </w:r>
      <w:r w:rsidRPr="00425A2A">
        <w:t xml:space="preserve">в </w:t>
      </w:r>
      <w:r w:rsidRPr="00425A2A">
        <w:rPr>
          <w:spacing w:val="-1"/>
        </w:rPr>
        <w:t>аудиторию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39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39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39"/>
        </w:rPr>
        <w:t xml:space="preserve"> </w:t>
      </w:r>
      <w:r w:rsidRPr="00425A2A">
        <w:t>за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40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40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н</w:t>
      </w:r>
      <w:r w:rsidRPr="00425A2A">
        <w:t>ес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39"/>
        </w:rPr>
        <w:t xml:space="preserve"> 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40"/>
        </w:rPr>
        <w:t xml:space="preserve"> </w:t>
      </w:r>
      <w:r w:rsidRPr="00425A2A">
        <w:t xml:space="preserve">в 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"/>
        </w:rPr>
        <w:t>н</w:t>
      </w:r>
      <w:r w:rsidRPr="00425A2A">
        <w:t>ки</w:t>
      </w:r>
      <w:r w:rsidRPr="00425A2A">
        <w:rPr>
          <w:spacing w:val="1"/>
        </w:rPr>
        <w:t xml:space="preserve"> о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в.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1892"/>
        </w:tabs>
        <w:kinsoku w:val="0"/>
        <w:overflowPunct w:val="0"/>
        <w:spacing w:before="0"/>
        <w:ind w:left="0" w:right="112" w:firstLine="709"/>
        <w:jc w:val="both"/>
      </w:pPr>
      <w:r w:rsidRPr="00425A2A">
        <w:rPr>
          <w:spacing w:val="-2"/>
        </w:rPr>
        <w:t>П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33"/>
        </w:rPr>
        <w:t xml:space="preserve"> </w:t>
      </w:r>
      <w:r w:rsidRPr="00425A2A">
        <w:t>за</w:t>
      </w:r>
      <w:r w:rsidRPr="00425A2A">
        <w:rPr>
          <w:spacing w:val="-1"/>
        </w:rPr>
        <w:t>ве</w:t>
      </w:r>
      <w:r w:rsidRPr="00425A2A">
        <w:rPr>
          <w:spacing w:val="2"/>
        </w:rPr>
        <w:t>р</w:t>
      </w:r>
      <w:r w:rsidRPr="00425A2A">
        <w:t>ше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34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35"/>
        </w:rPr>
        <w:t xml:space="preserve"> </w:t>
      </w:r>
      <w:r w:rsidRPr="00425A2A">
        <w:t>т</w:t>
      </w:r>
      <w:r w:rsidRPr="00425A2A">
        <w:rPr>
          <w:spacing w:val="-3"/>
        </w:rPr>
        <w:t>у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34"/>
        </w:rPr>
        <w:t xml:space="preserve"> 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"/>
        </w:rPr>
        <w:t>н</w:t>
      </w:r>
      <w:r w:rsidRPr="00425A2A">
        <w:t>ки</w:t>
      </w:r>
      <w:r w:rsidRPr="00425A2A">
        <w:rPr>
          <w:spacing w:val="34"/>
        </w:rPr>
        <w:t xml:space="preserve"> </w:t>
      </w:r>
      <w:r w:rsidRPr="00425A2A">
        <w:t>(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сты)</w:t>
      </w:r>
      <w:r w:rsidRPr="00425A2A">
        <w:rPr>
          <w:spacing w:val="33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 xml:space="preserve">, </w:t>
      </w:r>
      <w:r w:rsidRPr="00425A2A">
        <w:rPr>
          <w:spacing w:val="1"/>
        </w:rPr>
        <w:t>ч</w:t>
      </w:r>
      <w:r w:rsidRPr="00425A2A">
        <w:rPr>
          <w:spacing w:val="-1"/>
        </w:rPr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ки</w:t>
      </w:r>
      <w:r w:rsidRPr="00425A2A">
        <w:rPr>
          <w:spacing w:val="46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ют</w:t>
      </w:r>
      <w:r w:rsidRPr="00425A2A">
        <w:t>ся</w:t>
      </w:r>
      <w:r w:rsidRPr="00425A2A">
        <w:rPr>
          <w:spacing w:val="45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t>ат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ам</w:t>
      </w:r>
      <w:r w:rsidRPr="00425A2A">
        <w:rPr>
          <w:spacing w:val="44"/>
        </w:rPr>
        <w:t xml:space="preserve"> </w:t>
      </w:r>
      <w:r w:rsidRPr="00425A2A">
        <w:t>в</w:t>
      </w:r>
      <w:r w:rsidRPr="00425A2A">
        <w:rPr>
          <w:spacing w:val="43"/>
        </w:rPr>
        <w:t xml:space="preserve"> 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ии</w:t>
      </w:r>
      <w:r w:rsidRPr="00425A2A">
        <w:t>.</w:t>
      </w:r>
      <w:r w:rsidRPr="00425A2A">
        <w:rPr>
          <w:spacing w:val="44"/>
        </w:rPr>
        <w:t xml:space="preserve"> </w:t>
      </w:r>
      <w:r w:rsidRPr="00425A2A">
        <w:rPr>
          <w:spacing w:val="1"/>
        </w:rPr>
        <w:t>В</w:t>
      </w:r>
      <w:r w:rsidRPr="00425A2A">
        <w:rPr>
          <w:spacing w:val="-1"/>
        </w:rPr>
        <w:t>с</w:t>
      </w:r>
      <w:r w:rsidRPr="00425A2A">
        <w:t>е</w:t>
      </w:r>
      <w:r w:rsidRPr="00425A2A">
        <w:rPr>
          <w:spacing w:val="45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46"/>
        </w:rPr>
        <w:t xml:space="preserve"> </w:t>
      </w:r>
      <w:r w:rsidRPr="00425A2A">
        <w:rPr>
          <w:spacing w:val="1"/>
        </w:rPr>
        <w:t>б</w:t>
      </w:r>
      <w:r w:rsidRPr="00425A2A">
        <w:rPr>
          <w:spacing w:val="-4"/>
        </w:rPr>
        <w:t>у</w:t>
      </w:r>
      <w:r w:rsidRPr="00425A2A">
        <w:t>маг</w:t>
      </w:r>
      <w:r w:rsidRPr="00425A2A">
        <w:rPr>
          <w:spacing w:val="1"/>
        </w:rPr>
        <w:t>и</w:t>
      </w:r>
      <w:r w:rsidRPr="00425A2A">
        <w:t xml:space="preserve">, 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ль</w:t>
      </w:r>
      <w:r w:rsidRPr="00425A2A">
        <w:t>з</w:t>
      </w:r>
      <w:r w:rsidRPr="00425A2A">
        <w:rPr>
          <w:spacing w:val="-4"/>
        </w:rPr>
        <w:t>у</w:t>
      </w:r>
      <w:r w:rsidRPr="00425A2A">
        <w:t xml:space="preserve">емые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t>ами в качес</w:t>
      </w:r>
      <w:r w:rsidRPr="00425A2A">
        <w:rPr>
          <w:spacing w:val="-1"/>
        </w:rPr>
        <w:t>тв</w:t>
      </w:r>
      <w:r w:rsidRPr="00425A2A">
        <w:t>е че</w:t>
      </w:r>
      <w:r w:rsidRPr="00425A2A">
        <w:rPr>
          <w:spacing w:val="2"/>
        </w:rPr>
        <w:t>р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 xml:space="preserve">, 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меча</w:t>
      </w:r>
      <w:r w:rsidRPr="00425A2A">
        <w:rPr>
          <w:spacing w:val="-1"/>
        </w:rPr>
        <w:t>ют</w:t>
      </w:r>
      <w:r w:rsidRPr="00425A2A">
        <w:t>ся</w:t>
      </w:r>
      <w:r w:rsidRPr="00425A2A">
        <w:rPr>
          <w:spacing w:val="61"/>
        </w:rPr>
        <w:t xml:space="preserve"> 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t xml:space="preserve">м </w:t>
      </w:r>
      <w:r w:rsidRPr="00425A2A">
        <w:rPr>
          <w:spacing w:val="-1"/>
        </w:rPr>
        <w:t>«</w:t>
      </w:r>
      <w:r w:rsidRPr="00425A2A">
        <w:rPr>
          <w:spacing w:val="1"/>
        </w:rPr>
        <w:t>ч</w:t>
      </w:r>
      <w:r w:rsidRPr="00425A2A">
        <w:t>е</w:t>
      </w:r>
      <w:r w:rsidRPr="00425A2A">
        <w:rPr>
          <w:spacing w:val="1"/>
        </w:rPr>
        <w:t>рн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-1"/>
        </w:rPr>
        <w:t>»</w:t>
      </w:r>
      <w:r w:rsidRPr="00425A2A">
        <w:t>.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Ч</w:t>
      </w:r>
      <w:r w:rsidRPr="00425A2A">
        <w:t>е</w:t>
      </w:r>
      <w:r w:rsidRPr="00425A2A">
        <w:rPr>
          <w:spacing w:val="1"/>
        </w:rPr>
        <w:t>рн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ки</w:t>
      </w:r>
      <w:r w:rsidRPr="00425A2A">
        <w:rPr>
          <w:spacing w:val="16"/>
        </w:rPr>
        <w:t xml:space="preserve"> </w:t>
      </w:r>
      <w:r w:rsidRPr="00425A2A">
        <w:t>с</w:t>
      </w:r>
      <w:r w:rsidRPr="00425A2A">
        <w:rPr>
          <w:spacing w:val="1"/>
        </w:rPr>
        <w:t>д</w:t>
      </w:r>
      <w:r w:rsidRPr="00425A2A">
        <w:rPr>
          <w:spacing w:val="-1"/>
        </w:rPr>
        <w:t>аю</w:t>
      </w:r>
      <w:r w:rsidRPr="00425A2A">
        <w:t>т</w:t>
      </w:r>
      <w:r w:rsidRPr="00425A2A">
        <w:rPr>
          <w:spacing w:val="-1"/>
        </w:rPr>
        <w:t>с</w:t>
      </w:r>
      <w:r w:rsidRPr="00425A2A">
        <w:t>я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м</w:t>
      </w:r>
      <w:r w:rsidRPr="00425A2A">
        <w:t>,</w:t>
      </w:r>
      <w:r w:rsidRPr="00425A2A">
        <w:rPr>
          <w:spacing w:val="15"/>
        </w:rPr>
        <w:t xml:space="preserve"> </w:t>
      </w:r>
      <w:r w:rsidRPr="00425A2A">
        <w:t>ч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</w:t>
      </w:r>
      <w:r w:rsidRPr="00425A2A">
        <w:t>ами</w:t>
      </w:r>
      <w:r w:rsidRPr="00425A2A">
        <w:rPr>
          <w:spacing w:val="16"/>
        </w:rPr>
        <w:t xml:space="preserve"> </w:t>
      </w:r>
      <w:r w:rsidRPr="00425A2A">
        <w:t>ж</w:t>
      </w:r>
      <w:r w:rsidRPr="00425A2A">
        <w:rPr>
          <w:spacing w:val="-1"/>
        </w:rPr>
        <w:t>ю</w:t>
      </w:r>
      <w:r w:rsidRPr="00425A2A">
        <w:rPr>
          <w:spacing w:val="1"/>
        </w:rPr>
        <w:t>р</w:t>
      </w:r>
      <w:r w:rsidRPr="00425A2A">
        <w:t>и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н</w:t>
      </w:r>
      <w:r w:rsidRPr="00425A2A">
        <w:t>е 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2"/>
        </w:rPr>
        <w:t>р</w:t>
      </w:r>
      <w:r w:rsidRPr="00425A2A">
        <w:t>я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-1"/>
        </w:rPr>
        <w:t>с</w:t>
      </w:r>
      <w:r w:rsidRPr="00425A2A">
        <w:rPr>
          <w:spacing w:val="1"/>
        </w:rPr>
        <w:t>я</w:t>
      </w:r>
      <w:r w:rsidRPr="00425A2A">
        <w:t>,</w:t>
      </w:r>
      <w:r w:rsidRPr="00425A2A">
        <w:rPr>
          <w:spacing w:val="14"/>
        </w:rPr>
        <w:t xml:space="preserve"> </w:t>
      </w:r>
      <w:r w:rsidRPr="00425A2A">
        <w:t>а</w:t>
      </w:r>
      <w:r w:rsidRPr="00425A2A">
        <w:rPr>
          <w:spacing w:val="15"/>
        </w:rPr>
        <w:t xml:space="preserve"> </w:t>
      </w:r>
      <w:r w:rsidRPr="00425A2A">
        <w:rPr>
          <w:spacing w:val="-1"/>
        </w:rPr>
        <w:t>т</w:t>
      </w:r>
      <w:r w:rsidRPr="00425A2A">
        <w:t>акже</w:t>
      </w:r>
      <w:r w:rsidRPr="00425A2A">
        <w:rPr>
          <w:spacing w:val="14"/>
        </w:rPr>
        <w:t xml:space="preserve"> </w:t>
      </w:r>
      <w:r w:rsidRPr="00425A2A">
        <w:rPr>
          <w:spacing w:val="2"/>
        </w:rPr>
        <w:t>н</w:t>
      </w:r>
      <w:r w:rsidRPr="00425A2A">
        <w:t>е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ежат</w:t>
      </w:r>
      <w:r w:rsidRPr="00425A2A">
        <w:rPr>
          <w:spacing w:val="14"/>
        </w:rPr>
        <w:t xml:space="preserve"> </w:t>
      </w:r>
      <w:r w:rsidRPr="00425A2A">
        <w:t>к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rPr>
          <w:spacing w:val="-1"/>
        </w:rPr>
        <w:t>ю (если другого не указано в требованиях по организации и проведению Олимпиады)</w:t>
      </w:r>
      <w:r w:rsidRPr="00425A2A">
        <w:t>.</w:t>
      </w:r>
      <w:r w:rsidRPr="00425A2A">
        <w:rPr>
          <w:spacing w:val="14"/>
        </w:rPr>
        <w:t xml:space="preserve"> </w:t>
      </w:r>
      <w:r w:rsidRPr="00425A2A">
        <w:rPr>
          <w:spacing w:val="-1"/>
        </w:rPr>
        <w:t>О</w:t>
      </w:r>
      <w:r w:rsidRPr="00425A2A">
        <w:rPr>
          <w:spacing w:val="1"/>
        </w:rPr>
        <w:t>р</w:t>
      </w:r>
      <w:r w:rsidRPr="00425A2A">
        <w:t>га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ы</w:t>
      </w:r>
      <w:r w:rsidRPr="00425A2A">
        <w:rPr>
          <w:spacing w:val="16"/>
        </w:rPr>
        <w:t xml:space="preserve"> </w:t>
      </w:r>
      <w:r w:rsidRPr="00425A2A">
        <w:t>в</w:t>
      </w:r>
      <w:r w:rsidRPr="00425A2A">
        <w:rPr>
          <w:spacing w:val="13"/>
        </w:rPr>
        <w:t> 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rPr>
          <w:spacing w:val="2"/>
        </w:rPr>
        <w:t>ор</w:t>
      </w:r>
      <w:r w:rsidRPr="00425A2A">
        <w:rPr>
          <w:spacing w:val="1"/>
        </w:rPr>
        <w:t>и</w:t>
      </w:r>
      <w:r w:rsidRPr="00425A2A">
        <w:t xml:space="preserve">и 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1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-2"/>
        </w:rPr>
        <w:t xml:space="preserve"> </w:t>
      </w:r>
      <w:r w:rsidRPr="00425A2A">
        <w:rPr>
          <w:spacing w:val="1"/>
        </w:rPr>
        <w:t>ч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</w:t>
      </w:r>
      <w:r w:rsidRPr="00425A2A">
        <w:t>ам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рг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т</w:t>
      </w:r>
      <w:r w:rsidRPr="00425A2A">
        <w:t>а.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2253"/>
        </w:tabs>
        <w:kinsoku w:val="0"/>
        <w:overflowPunct w:val="0"/>
        <w:spacing w:before="0"/>
        <w:ind w:left="0" w:right="109" w:firstLine="709"/>
        <w:jc w:val="both"/>
      </w:pPr>
      <w:r w:rsidRPr="00425A2A">
        <w:rPr>
          <w:spacing w:val="1"/>
        </w:rPr>
        <w:t>Коди</w:t>
      </w:r>
      <w:r w:rsidRPr="00425A2A">
        <w:rPr>
          <w:spacing w:val="2"/>
        </w:rPr>
        <w:t>ро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44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</w:t>
      </w:r>
      <w:r w:rsidRPr="00425A2A">
        <w:rPr>
          <w:spacing w:val="44"/>
        </w:rPr>
        <w:t xml:space="preserve"> 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4"/>
        </w:rPr>
        <w:t>у</w:t>
      </w:r>
      <w:r w:rsidRPr="00425A2A">
        <w:t>щес</w:t>
      </w:r>
      <w:r w:rsidRPr="00425A2A">
        <w:rPr>
          <w:spacing w:val="-1"/>
        </w:rPr>
        <w:t>тв</w:t>
      </w:r>
      <w:r w:rsidRPr="00425A2A">
        <w:t>ляе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45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t xml:space="preserve">лями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по</w:t>
      </w:r>
      <w:r w:rsidRPr="00425A2A">
        <w:t>с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69"/>
        </w:rPr>
        <w:t xml:space="preserve"> 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н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6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 xml:space="preserve">х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 xml:space="preserve">й </w:t>
      </w:r>
      <w:r w:rsidRPr="00425A2A">
        <w:rPr>
          <w:spacing w:val="-1"/>
        </w:rPr>
        <w:t>в</w:t>
      </w:r>
      <w:r w:rsidRPr="00425A2A">
        <w:t>се</w:t>
      </w:r>
      <w:r w:rsidRPr="00425A2A">
        <w:rPr>
          <w:spacing w:val="-1"/>
        </w:rPr>
        <w:t>м</w:t>
      </w:r>
      <w:r w:rsidRPr="00425A2A">
        <w:t xml:space="preserve">и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-1"/>
        </w:rPr>
        <w:t>а</w:t>
      </w:r>
      <w:r w:rsidRPr="00425A2A">
        <w:t xml:space="preserve">ми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1934"/>
        </w:tabs>
        <w:kinsoku w:val="0"/>
        <w:overflowPunct w:val="0"/>
        <w:spacing w:before="0"/>
        <w:ind w:left="0" w:right="109" w:firstLine="709"/>
        <w:jc w:val="both"/>
      </w:pPr>
      <w:r w:rsidRPr="00425A2A">
        <w:t>Ра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6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6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ежат</w:t>
      </w:r>
      <w:r w:rsidRPr="00425A2A">
        <w:rPr>
          <w:spacing w:val="5"/>
        </w:rPr>
        <w:t xml:space="preserve"> 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ю</w:t>
      </w:r>
      <w:r w:rsidRPr="00425A2A">
        <w:rPr>
          <w:spacing w:val="4"/>
        </w:rPr>
        <w:t xml:space="preserve"> </w:t>
      </w:r>
      <w:r w:rsidRPr="00425A2A">
        <w:rPr>
          <w:spacing w:val="1"/>
        </w:rPr>
        <w:t>д</w:t>
      </w:r>
      <w:r w:rsidRPr="00425A2A">
        <w:t xml:space="preserve">о 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нч</w:t>
      </w:r>
      <w:r w:rsidRPr="00425A2A">
        <w:t>а</w:t>
      </w:r>
      <w:r w:rsidRPr="00425A2A">
        <w:rPr>
          <w:spacing w:val="1"/>
        </w:rPr>
        <w:t>ни</w:t>
      </w:r>
      <w:r w:rsidRPr="00425A2A">
        <w:t xml:space="preserve">я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2"/>
        </w:rPr>
        <w:t>р</w:t>
      </w:r>
      <w:r w:rsidRPr="00425A2A">
        <w:t>ки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вс</w:t>
      </w:r>
      <w:r w:rsidRPr="00425A2A">
        <w:t xml:space="preserve">ех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</w:t>
      </w:r>
      <w:r w:rsidRPr="00425A2A">
        <w:rPr>
          <w:spacing w:val="-1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2065"/>
        </w:tabs>
        <w:kinsoku w:val="0"/>
        <w:overflowPunct w:val="0"/>
        <w:spacing w:before="0"/>
        <w:ind w:left="0" w:right="111" w:firstLine="709"/>
        <w:jc w:val="both"/>
      </w:pPr>
      <w:r w:rsidRPr="00425A2A">
        <w:t>Зак</w:t>
      </w:r>
      <w:r w:rsidRPr="00425A2A">
        <w:rPr>
          <w:spacing w:val="2"/>
        </w:rPr>
        <w:t>о</w:t>
      </w:r>
      <w:r w:rsidRPr="00425A2A">
        <w:rPr>
          <w:spacing w:val="1"/>
        </w:rPr>
        <w:t>дир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64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ты</w:t>
      </w:r>
      <w:r w:rsidRPr="00425A2A">
        <w:rPr>
          <w:spacing w:val="65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64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6"/>
        </w:rPr>
        <w:t xml:space="preserve"> 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ют</w:t>
      </w:r>
      <w:r w:rsidRPr="00425A2A">
        <w:t>ся ж</w:t>
      </w:r>
      <w:r w:rsidRPr="00425A2A">
        <w:rPr>
          <w:spacing w:val="-1"/>
        </w:rPr>
        <w:t>ю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ды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2073"/>
        </w:tabs>
        <w:kinsoku w:val="0"/>
        <w:overflowPunct w:val="0"/>
        <w:spacing w:before="0"/>
        <w:ind w:left="0" w:right="104" w:firstLine="709"/>
        <w:jc w:val="both"/>
      </w:pPr>
      <w:r w:rsidRPr="00425A2A">
        <w:t>Б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"/>
        </w:rPr>
        <w:t>н</w:t>
      </w:r>
      <w:r w:rsidRPr="00425A2A">
        <w:t>ки</w:t>
      </w:r>
      <w:r w:rsidRPr="00425A2A">
        <w:rPr>
          <w:spacing w:val="3"/>
        </w:rPr>
        <w:t xml:space="preserve"> </w:t>
      </w:r>
      <w:r w:rsidRPr="00425A2A">
        <w:t>(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сты)</w:t>
      </w:r>
      <w:r w:rsidRPr="00425A2A">
        <w:rPr>
          <w:spacing w:val="2"/>
        </w:rPr>
        <w:t xml:space="preserve"> 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2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2"/>
        </w:rPr>
        <w:t xml:space="preserve"> </w:t>
      </w:r>
      <w:r w:rsidRPr="00425A2A">
        <w:rPr>
          <w:spacing w:val="-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4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t>ж</w:t>
      </w:r>
      <w:r w:rsidRPr="00425A2A">
        <w:rPr>
          <w:spacing w:val="2"/>
        </w:rPr>
        <w:t>н</w:t>
      </w:r>
      <w:r w:rsidRPr="00425A2A">
        <w:t>ы с</w:t>
      </w:r>
      <w:r w:rsidRPr="00425A2A">
        <w:rPr>
          <w:spacing w:val="1"/>
        </w:rPr>
        <w:t>од</w:t>
      </w:r>
      <w:r w:rsidRPr="00425A2A">
        <w:t>е</w:t>
      </w:r>
      <w:r w:rsidRPr="00425A2A">
        <w:rPr>
          <w:spacing w:val="2"/>
        </w:rPr>
        <w:t>р</w:t>
      </w:r>
      <w:r w:rsidRPr="00425A2A">
        <w:t>жа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43"/>
        </w:rPr>
        <w:t xml:space="preserve"> 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t>ак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45"/>
        </w:rPr>
        <w:t xml:space="preserve"> </w:t>
      </w:r>
      <w:r w:rsidRPr="00425A2A">
        <w:rPr>
          <w:spacing w:val="2"/>
        </w:rPr>
        <w:t>р</w:t>
      </w:r>
      <w:r w:rsidRPr="00425A2A">
        <w:t>ефе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ци</w:t>
      </w:r>
      <w:r w:rsidRPr="00425A2A">
        <w:t>й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43"/>
        </w:rPr>
        <w:t xml:space="preserve"> </w:t>
      </w:r>
      <w:r w:rsidRPr="00425A2A">
        <w:t>её</w:t>
      </w:r>
      <w:r w:rsidRPr="00425A2A">
        <w:rPr>
          <w:spacing w:val="44"/>
        </w:rPr>
        <w:t xml:space="preserve"> </w:t>
      </w:r>
      <w:r w:rsidRPr="00425A2A">
        <w:rPr>
          <w:spacing w:val="-1"/>
        </w:rPr>
        <w:t>ав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43"/>
        </w:rPr>
        <w:t xml:space="preserve"> </w:t>
      </w:r>
      <w:r w:rsidRPr="00425A2A">
        <w:t>(фам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rPr>
          <w:spacing w:val="1"/>
        </w:rPr>
        <w:t>ия</w:t>
      </w:r>
      <w:r w:rsidRPr="00425A2A">
        <w:t>,</w:t>
      </w:r>
      <w:r w:rsidRPr="00425A2A">
        <w:rPr>
          <w:spacing w:val="43"/>
        </w:rPr>
        <w:t xml:space="preserve"> 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я</w:t>
      </w:r>
      <w:r w:rsidRPr="00425A2A">
        <w:t>,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о</w:t>
      </w:r>
      <w:r w:rsidRPr="00425A2A">
        <w:t>тчес</w:t>
      </w:r>
      <w:r w:rsidRPr="00425A2A">
        <w:rPr>
          <w:spacing w:val="-1"/>
        </w:rPr>
        <w:t>тв</w:t>
      </w:r>
      <w:r w:rsidRPr="00425A2A">
        <w:rPr>
          <w:spacing w:val="2"/>
        </w:rPr>
        <w:t>о</w:t>
      </w:r>
      <w:r w:rsidRPr="00425A2A">
        <w:t>)</w:t>
      </w:r>
      <w:r w:rsidRPr="00425A2A">
        <w:rPr>
          <w:spacing w:val="43"/>
        </w:rPr>
        <w:t xml:space="preserve"> </w:t>
      </w:r>
      <w:r w:rsidRPr="00425A2A">
        <w:rPr>
          <w:spacing w:val="1"/>
        </w:rPr>
        <w:t>и</w:t>
      </w:r>
      <w:r w:rsidRPr="00425A2A">
        <w:t>ли ка</w:t>
      </w:r>
      <w:r w:rsidRPr="00425A2A">
        <w:rPr>
          <w:spacing w:val="-1"/>
        </w:rPr>
        <w:t>к</w:t>
      </w:r>
      <w:r w:rsidRPr="00425A2A">
        <w:rPr>
          <w:spacing w:val="2"/>
        </w:rPr>
        <w:t>и</w:t>
      </w:r>
      <w:r w:rsidRPr="00425A2A">
        <w:rPr>
          <w:spacing w:val="1"/>
        </w:rPr>
        <w:t>х</w:t>
      </w:r>
      <w:r w:rsidRPr="00425A2A">
        <w:t>-</w:t>
      </w:r>
      <w:r w:rsidRPr="00425A2A">
        <w:rPr>
          <w:spacing w:val="-1"/>
        </w:rPr>
        <w:t>л</w:t>
      </w:r>
      <w:r w:rsidRPr="00425A2A">
        <w:rPr>
          <w:spacing w:val="1"/>
        </w:rPr>
        <w:t>иб</w:t>
      </w:r>
      <w:r w:rsidRPr="00425A2A">
        <w:t>о</w:t>
      </w:r>
      <w:r w:rsidRPr="00425A2A">
        <w:rPr>
          <w:spacing w:val="42"/>
        </w:rPr>
        <w:t xml:space="preserve"> </w:t>
      </w:r>
      <w:r w:rsidRPr="00425A2A">
        <w:rPr>
          <w:spacing w:val="2"/>
        </w:rPr>
        <w:t>и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л</w:t>
      </w:r>
      <w:r w:rsidRPr="00425A2A">
        <w:rPr>
          <w:spacing w:val="1"/>
        </w:rPr>
        <w:t>ичи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42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t>,</w:t>
      </w:r>
      <w:r w:rsidRPr="00425A2A">
        <w:rPr>
          <w:spacing w:val="41"/>
        </w:rPr>
        <w:t xml:space="preserve"> 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ор</w:t>
      </w:r>
      <w:r w:rsidRPr="00425A2A">
        <w:t>ые</w:t>
      </w:r>
      <w:r w:rsidRPr="00425A2A">
        <w:rPr>
          <w:spacing w:val="41"/>
        </w:rPr>
        <w:t xml:space="preserve"> 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б</w:t>
      </w:r>
      <w:r w:rsidRPr="00425A2A">
        <w:t>ы</w:t>
      </w:r>
      <w:r w:rsidRPr="00425A2A">
        <w:rPr>
          <w:spacing w:val="41"/>
        </w:rPr>
        <w:t> </w:t>
      </w:r>
      <w:r w:rsidRPr="00425A2A">
        <w:rPr>
          <w:spacing w:val="-1"/>
        </w:rPr>
        <w:t>в</w:t>
      </w:r>
      <w:r w:rsidRPr="00425A2A">
        <w:rPr>
          <w:spacing w:val="1"/>
        </w:rPr>
        <w:t>ыд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 xml:space="preserve">ь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у</w:t>
      </w:r>
      <w:r w:rsidRPr="00425A2A">
        <w:rPr>
          <w:spacing w:val="43"/>
        </w:rPr>
        <w:t xml:space="preserve"> </w:t>
      </w:r>
      <w:r w:rsidRPr="00425A2A">
        <w:t>с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и</w:t>
      </w:r>
      <w:r w:rsidRPr="00425A2A">
        <w:rPr>
          <w:spacing w:val="47"/>
        </w:rPr>
        <w:t xml:space="preserve"> </w:t>
      </w:r>
      <w:r w:rsidRPr="00425A2A">
        <w:rPr>
          <w:spacing w:val="1"/>
        </w:rPr>
        <w:t>др</w:t>
      </w:r>
      <w:r w:rsidRPr="00425A2A">
        <w:rPr>
          <w:spacing w:val="-3"/>
        </w:rPr>
        <w:t>у</w:t>
      </w:r>
      <w:r w:rsidRPr="00425A2A">
        <w:t>г</w:t>
      </w:r>
      <w:r w:rsidRPr="00425A2A">
        <w:rPr>
          <w:spacing w:val="2"/>
        </w:rPr>
        <w:t>и</w:t>
      </w:r>
      <w:r w:rsidRPr="00425A2A">
        <w:t>х</w:t>
      </w:r>
      <w:r w:rsidRPr="00425A2A">
        <w:rPr>
          <w:spacing w:val="47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47"/>
        </w:rPr>
        <w:t xml:space="preserve"> </w:t>
      </w:r>
      <w:r w:rsidRPr="00425A2A">
        <w:rPr>
          <w:spacing w:val="1"/>
        </w:rPr>
        <w:t>ид</w:t>
      </w:r>
      <w:r w:rsidRPr="00425A2A">
        <w:t>е</w:t>
      </w:r>
      <w:r w:rsidRPr="00425A2A">
        <w:rPr>
          <w:spacing w:val="1"/>
        </w:rPr>
        <w:t>н</w:t>
      </w:r>
      <w:r w:rsidRPr="00425A2A">
        <w:t>т</w:t>
      </w:r>
      <w:r w:rsidRPr="00425A2A">
        <w:rPr>
          <w:spacing w:val="1"/>
        </w:rPr>
        <w:t>и</w:t>
      </w:r>
      <w:r w:rsidRPr="00425A2A">
        <w:t>ф</w:t>
      </w:r>
      <w:r w:rsidRPr="00425A2A">
        <w:rPr>
          <w:spacing w:val="1"/>
        </w:rPr>
        <w:t>и</w:t>
      </w:r>
      <w:r w:rsidRPr="00425A2A">
        <w:rPr>
          <w:spacing w:val="2"/>
        </w:rPr>
        <w:t>ц</w:t>
      </w:r>
      <w:r w:rsidRPr="00425A2A">
        <w:rPr>
          <w:spacing w:val="1"/>
        </w:rPr>
        <w:t>ир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45"/>
        </w:rPr>
        <w:t xml:space="preserve"> </w:t>
      </w:r>
      <w:r w:rsidRPr="00425A2A">
        <w:t>её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я</w:t>
      </w:r>
      <w:r w:rsidRPr="00425A2A">
        <w:t>.</w:t>
      </w:r>
      <w:r w:rsidRPr="00425A2A">
        <w:rPr>
          <w:spacing w:val="45"/>
        </w:rPr>
        <w:t xml:space="preserve"> </w:t>
      </w:r>
      <w:r w:rsidRPr="00425A2A">
        <w:t>В</w:t>
      </w:r>
      <w:r w:rsidRPr="00425A2A">
        <w:rPr>
          <w:spacing w:val="46"/>
        </w:rPr>
        <w:t xml:space="preserve"> </w:t>
      </w:r>
      <w:r w:rsidRPr="00425A2A">
        <w:rPr>
          <w:spacing w:val="-1"/>
        </w:rPr>
        <w:t>с</w:t>
      </w:r>
      <w:r w:rsidRPr="00425A2A">
        <w:t>л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 xml:space="preserve">ае </w:t>
      </w:r>
      <w:r w:rsidRPr="00425A2A">
        <w:rPr>
          <w:spacing w:val="2"/>
        </w:rPr>
        <w:t>о</w:t>
      </w:r>
      <w:r w:rsidRPr="00425A2A">
        <w:rPr>
          <w:spacing w:val="1"/>
        </w:rPr>
        <w:t>бн</w:t>
      </w:r>
      <w:r w:rsidRPr="00425A2A">
        <w:t>а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же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44"/>
        </w:rPr>
        <w:t xml:space="preserve"> </w:t>
      </w:r>
      <w:r w:rsidRPr="00425A2A">
        <w:rPr>
          <w:spacing w:val="-1"/>
        </w:rPr>
        <w:t>в</w:t>
      </w:r>
      <w:r w:rsidRPr="00425A2A">
        <w:t>ыше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2"/>
        </w:rPr>
        <w:t>р</w:t>
      </w:r>
      <w:r w:rsidRPr="00425A2A">
        <w:t>еч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го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t>я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43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 xml:space="preserve">ка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"/>
        </w:rPr>
        <w:t xml:space="preserve"> н</w:t>
      </w:r>
      <w:r w:rsidRPr="00425A2A">
        <w:t>е</w:t>
      </w:r>
      <w:r w:rsidRPr="00425A2A">
        <w:rPr>
          <w:spacing w:val="1"/>
        </w:rPr>
        <w:t xml:space="preserve"> 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ря</w:t>
      </w:r>
      <w:r w:rsidRPr="00425A2A">
        <w:t>е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1"/>
        </w:rPr>
        <w:t>я</w:t>
      </w:r>
      <w:r w:rsidRPr="00425A2A">
        <w:t>. Ре</w:t>
      </w:r>
      <w:r w:rsidRPr="00425A2A">
        <w:rPr>
          <w:spacing w:val="-1"/>
        </w:rPr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ль</w:t>
      </w:r>
      <w:r w:rsidRPr="00425A2A">
        <w:t>т</w:t>
      </w:r>
      <w:r w:rsidRPr="00425A2A">
        <w:rPr>
          <w:spacing w:val="-1"/>
        </w:rPr>
        <w:t>а</w:t>
      </w:r>
      <w:r w:rsidRPr="00425A2A">
        <w:t xml:space="preserve">т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 xml:space="preserve">ка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"/>
        </w:rPr>
        <w:t xml:space="preserve"> </w:t>
      </w:r>
      <w:r w:rsidRPr="00425A2A">
        <w:rPr>
          <w:spacing w:val="2"/>
        </w:rPr>
        <w:t>п</w:t>
      </w:r>
      <w:r w:rsidRPr="00425A2A">
        <w:t>о 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 xml:space="preserve">у 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rPr>
          <w:spacing w:val="2"/>
        </w:rPr>
        <w:t>р</w:t>
      </w:r>
      <w:r w:rsidRPr="00425A2A">
        <w:t>у</w:t>
      </w:r>
      <w:r w:rsidRPr="00425A2A">
        <w:rPr>
          <w:spacing w:val="-4"/>
        </w:rPr>
        <w:t xml:space="preserve"> </w:t>
      </w:r>
      <w:r w:rsidRPr="00425A2A">
        <w:t>а</w:t>
      </w:r>
      <w:r w:rsidRPr="00425A2A">
        <w:rPr>
          <w:spacing w:val="1"/>
        </w:rPr>
        <w:t>нн</w:t>
      </w:r>
      <w:r w:rsidRPr="00425A2A">
        <w:rPr>
          <w:spacing w:val="-3"/>
        </w:rPr>
        <w:t>у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е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1"/>
        </w:rPr>
        <w:t>я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2094"/>
        </w:tabs>
        <w:kinsoku w:val="0"/>
        <w:overflowPunct w:val="0"/>
        <w:spacing w:before="0"/>
        <w:ind w:left="0" w:right="108" w:firstLine="709"/>
        <w:jc w:val="both"/>
      </w:pPr>
      <w:r w:rsidRPr="00425A2A">
        <w:rPr>
          <w:spacing w:val="1"/>
        </w:rPr>
        <w:lastRenderedPageBreak/>
        <w:t>Ж</w:t>
      </w:r>
      <w:r w:rsidRPr="00425A2A">
        <w:rPr>
          <w:spacing w:val="-1"/>
        </w:rPr>
        <w:t>ю</w:t>
      </w:r>
      <w:r w:rsidRPr="00425A2A">
        <w:rPr>
          <w:spacing w:val="1"/>
        </w:rPr>
        <w:t>р</w:t>
      </w:r>
      <w:r w:rsidRPr="00425A2A">
        <w:t>и</w:t>
      </w:r>
      <w:r w:rsidRPr="00425A2A">
        <w:rPr>
          <w:spacing w:val="25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rPr>
          <w:spacing w:val="-3"/>
        </w:rPr>
        <w:t>у</w:t>
      </w:r>
      <w:r w:rsidRPr="00425A2A">
        <w:t>щес</w:t>
      </w:r>
      <w:r w:rsidRPr="00425A2A">
        <w:rPr>
          <w:spacing w:val="-1"/>
        </w:rPr>
        <w:t>твл</w:t>
      </w:r>
      <w:r w:rsidRPr="00425A2A">
        <w:rPr>
          <w:spacing w:val="1"/>
        </w:rPr>
        <w:t>я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23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к</w:t>
      </w:r>
      <w:r w:rsidRPr="00425A2A">
        <w:t>у</w:t>
      </w:r>
      <w:r w:rsidRPr="00425A2A">
        <w:rPr>
          <w:spacing w:val="21"/>
        </w:rPr>
        <w:t xml:space="preserve"> 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н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25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 xml:space="preserve">ых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t>т</w:t>
      </w:r>
      <w:r w:rsidRPr="00425A2A">
        <w:rPr>
          <w:spacing w:val="17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17"/>
        </w:rPr>
        <w:t xml:space="preserve"> </w:t>
      </w:r>
      <w:r w:rsidRPr="00425A2A">
        <w:t>в</w:t>
      </w:r>
      <w:r w:rsidRPr="00425A2A">
        <w:rPr>
          <w:spacing w:val="16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19"/>
        </w:rPr>
        <w:t xml:space="preserve"> </w:t>
      </w:r>
      <w:r w:rsidRPr="00425A2A">
        <w:t>с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нны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19"/>
        </w:rPr>
        <w:t xml:space="preserve"> </w:t>
      </w:r>
      <w:r w:rsidRPr="00425A2A">
        <w:t>к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ями</w:t>
      </w:r>
      <w:r w:rsidRPr="00425A2A">
        <w:rPr>
          <w:spacing w:val="19"/>
        </w:rPr>
        <w:t xml:space="preserve"> </w:t>
      </w:r>
      <w:r w:rsidRPr="00425A2A">
        <w:t>и м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ц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15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1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16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ний</w:t>
      </w:r>
      <w:r w:rsidRPr="00425A2A">
        <w:t xml:space="preserve">,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нны</w:t>
      </w:r>
      <w:r w:rsidRPr="00425A2A">
        <w:t>ми м</w:t>
      </w:r>
      <w:r w:rsidRPr="00425A2A">
        <w:rPr>
          <w:spacing w:val="-3"/>
        </w:rPr>
        <w:t>у</w:t>
      </w:r>
      <w:r w:rsidRPr="00425A2A">
        <w:rPr>
          <w:spacing w:val="1"/>
        </w:rPr>
        <w:t>ниц</w:t>
      </w:r>
      <w:r w:rsidRPr="00425A2A">
        <w:rPr>
          <w:spacing w:val="2"/>
        </w:rPr>
        <w:t>и</w:t>
      </w:r>
      <w:r w:rsidRPr="00425A2A">
        <w:rPr>
          <w:spacing w:val="1"/>
        </w:rPr>
        <w:t>п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1"/>
        </w:rPr>
        <w:t xml:space="preserve"> 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м</w:t>
      </w:r>
      <w:r w:rsidRPr="00425A2A">
        <w:t>ет</w:t>
      </w:r>
      <w:r w:rsidRPr="00425A2A">
        <w:rPr>
          <w:spacing w:val="1"/>
        </w:rPr>
        <w:t>но</w:t>
      </w:r>
      <w:r w:rsidRPr="00425A2A">
        <w:t>-м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t>ческ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ия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2039"/>
        </w:tabs>
        <w:kinsoku w:val="0"/>
        <w:overflowPunct w:val="0"/>
        <w:spacing w:before="0"/>
        <w:ind w:left="0" w:right="111" w:firstLine="709"/>
        <w:jc w:val="both"/>
      </w:pPr>
      <w:r w:rsidRPr="00425A2A">
        <w:rPr>
          <w:spacing w:val="1"/>
        </w:rPr>
        <w:t>Ж</w:t>
      </w:r>
      <w:r w:rsidRPr="00425A2A">
        <w:rPr>
          <w:spacing w:val="-1"/>
        </w:rPr>
        <w:t>ю</w:t>
      </w:r>
      <w:r w:rsidRPr="00425A2A">
        <w:rPr>
          <w:spacing w:val="1"/>
        </w:rPr>
        <w:t>р</w:t>
      </w:r>
      <w:r w:rsidRPr="00425A2A">
        <w:t>и</w:t>
      </w:r>
      <w:r w:rsidRPr="00425A2A">
        <w:rPr>
          <w:spacing w:val="40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39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ря</w:t>
      </w:r>
      <w:r w:rsidRPr="00425A2A">
        <w:t>ет</w:t>
      </w:r>
      <w:r w:rsidRPr="00425A2A">
        <w:rPr>
          <w:spacing w:val="38"/>
        </w:rPr>
        <w:t xml:space="preserve"> </w:t>
      </w:r>
      <w:r w:rsidRPr="00425A2A">
        <w:t>и</w:t>
      </w:r>
      <w:r w:rsidRPr="00425A2A">
        <w:rPr>
          <w:spacing w:val="40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3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ни</w:t>
      </w:r>
      <w:r w:rsidRPr="00425A2A">
        <w:rPr>
          <w:spacing w:val="-1"/>
        </w:rPr>
        <w:t>в</w:t>
      </w:r>
      <w:r w:rsidRPr="00425A2A">
        <w:t>ает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1"/>
        </w:rPr>
        <w:t>ы</w:t>
      </w:r>
      <w:r w:rsidRPr="00425A2A">
        <w:t>,</w:t>
      </w:r>
      <w:r w:rsidRPr="00425A2A">
        <w:rPr>
          <w:spacing w:val="38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н</w:t>
      </w:r>
      <w:r w:rsidRPr="00425A2A">
        <w:t>а 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ст</w:t>
      </w:r>
      <w:r w:rsidRPr="00425A2A">
        <w:rPr>
          <w:spacing w:val="-1"/>
        </w:rPr>
        <w:t>а</w:t>
      </w:r>
      <w:r w:rsidRPr="00425A2A">
        <w:rPr>
          <w:spacing w:val="2"/>
        </w:rPr>
        <w:t>х</w:t>
      </w:r>
      <w:r w:rsidRPr="00425A2A">
        <w:t>,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-1"/>
        </w:rPr>
        <w:t>е</w:t>
      </w:r>
      <w:r w:rsidRPr="00425A2A">
        <w:rPr>
          <w:spacing w:val="1"/>
        </w:rPr>
        <w:t>ч</w:t>
      </w:r>
      <w:r w:rsidRPr="00425A2A">
        <w:t>е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1"/>
        </w:rPr>
        <w:t xml:space="preserve"> </w:t>
      </w:r>
      <w:r w:rsidRPr="00425A2A">
        <w:t>как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ч</w:t>
      </w:r>
      <w:r w:rsidRPr="00425A2A">
        <w:rPr>
          <w:spacing w:val="-1"/>
        </w:rPr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к.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418"/>
          <w:tab w:val="left" w:pos="1560"/>
          <w:tab w:val="left" w:pos="2227"/>
        </w:tabs>
        <w:kinsoku w:val="0"/>
        <w:overflowPunct w:val="0"/>
        <w:spacing w:before="0"/>
        <w:ind w:left="0" w:right="110" w:firstLine="709"/>
        <w:jc w:val="both"/>
      </w:pPr>
      <w:r w:rsidRPr="00425A2A">
        <w:rPr>
          <w:spacing w:val="-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к</w:t>
      </w:r>
      <w:r w:rsidRPr="00425A2A">
        <w:t>а</w:t>
      </w:r>
      <w:r w:rsidRPr="00425A2A">
        <w:rPr>
          <w:spacing w:val="14"/>
        </w:rPr>
        <w:t xml:space="preserve"> 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н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17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</w:t>
      </w:r>
      <w:r w:rsidRPr="00425A2A">
        <w:rPr>
          <w:spacing w:val="16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 xml:space="preserve">в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 xml:space="preserve">ы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т</w:t>
      </w:r>
      <w:r w:rsidRPr="00425A2A">
        <w:rPr>
          <w:spacing w:val="-1"/>
        </w:rPr>
        <w:t>с</w:t>
      </w:r>
      <w:r w:rsidRPr="00425A2A">
        <w:t>я</w:t>
      </w:r>
      <w:r w:rsidRPr="00425A2A">
        <w:rPr>
          <w:spacing w:val="1"/>
        </w:rPr>
        <w:t xml:space="preserve"> н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t>ме</w:t>
      </w:r>
      <w:r w:rsidRPr="00425A2A">
        <w:rPr>
          <w:spacing w:val="1"/>
        </w:rPr>
        <w:t>н</w:t>
      </w:r>
      <w:r w:rsidRPr="00425A2A">
        <w:t>ее</w:t>
      </w:r>
      <w:proofErr w:type="gramStart"/>
      <w:r w:rsidRPr="00425A2A">
        <w:t>,</w:t>
      </w:r>
      <w:proofErr w:type="gramEnd"/>
      <w:r w:rsidRPr="00425A2A">
        <w:rPr>
          <w:spacing w:val="-1"/>
        </w:rPr>
        <w:t xml:space="preserve"> </w:t>
      </w:r>
      <w:r w:rsidRPr="00425A2A">
        <w:rPr>
          <w:spacing w:val="1"/>
        </w:rPr>
        <w:t>ч</w:t>
      </w:r>
      <w:r w:rsidRPr="00425A2A">
        <w:rPr>
          <w:spacing w:val="-1"/>
        </w:rPr>
        <w:t>е</w:t>
      </w:r>
      <w:r w:rsidRPr="00425A2A">
        <w:t xml:space="preserve">м </w:t>
      </w:r>
      <w:r w:rsidRPr="00425A2A">
        <w:rPr>
          <w:spacing w:val="1"/>
        </w:rPr>
        <w:t>д</w:t>
      </w:r>
      <w:r w:rsidRPr="00425A2A">
        <w:rPr>
          <w:spacing w:val="-1"/>
        </w:rPr>
        <w:t>в</w:t>
      </w:r>
      <w:r w:rsidRPr="00425A2A">
        <w:rPr>
          <w:spacing w:val="-4"/>
        </w:rPr>
        <w:t>у</w:t>
      </w:r>
      <w:r w:rsidRPr="00425A2A">
        <w:t xml:space="preserve">мя </w:t>
      </w:r>
      <w:r w:rsidRPr="00425A2A">
        <w:rPr>
          <w:spacing w:val="1"/>
        </w:rPr>
        <w:t>ч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1"/>
        </w:rPr>
        <w:t xml:space="preserve"> ж</w:t>
      </w:r>
      <w:r w:rsidRPr="00425A2A">
        <w:rPr>
          <w:spacing w:val="-2"/>
        </w:rPr>
        <w:t>ю</w:t>
      </w:r>
      <w:r w:rsidRPr="00425A2A">
        <w:rPr>
          <w:spacing w:val="2"/>
        </w:rPr>
        <w:t>р</w:t>
      </w:r>
      <w:r w:rsidRPr="00425A2A">
        <w:t>и.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213"/>
        </w:tabs>
        <w:kinsoku w:val="0"/>
        <w:overflowPunct w:val="0"/>
        <w:spacing w:before="0"/>
        <w:ind w:left="0" w:right="108" w:firstLine="709"/>
        <w:jc w:val="both"/>
      </w:pPr>
      <w:r w:rsidRPr="00425A2A">
        <w:rPr>
          <w:spacing w:val="-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ле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2"/>
        </w:rPr>
        <w:t>р</w:t>
      </w:r>
      <w:r w:rsidRPr="00425A2A">
        <w:t>ки</w:t>
      </w:r>
      <w:r w:rsidRPr="00425A2A">
        <w:rPr>
          <w:spacing w:val="3"/>
        </w:rPr>
        <w:t xml:space="preserve"> </w:t>
      </w:r>
      <w:r w:rsidRPr="00425A2A">
        <w:rPr>
          <w:spacing w:val="-1"/>
        </w:rPr>
        <w:t>в</w:t>
      </w:r>
      <w:r w:rsidRPr="00425A2A">
        <w:t>сех</w:t>
      </w:r>
      <w:r w:rsidRPr="00425A2A">
        <w:rPr>
          <w:spacing w:val="3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4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4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t xml:space="preserve">т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11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12"/>
        </w:rPr>
        <w:t xml:space="preserve"> </w:t>
      </w:r>
      <w:r w:rsidRPr="00425A2A">
        <w:t>ж</w:t>
      </w:r>
      <w:r w:rsidRPr="00425A2A">
        <w:rPr>
          <w:spacing w:val="-1"/>
        </w:rPr>
        <w:t>ю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12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11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к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1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льт</w:t>
      </w:r>
      <w:r w:rsidRPr="00425A2A">
        <w:t>ат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11"/>
        </w:rPr>
        <w:t xml:space="preserve"> </w:t>
      </w:r>
      <w:r w:rsidRPr="00425A2A">
        <w:rPr>
          <w:spacing w:val="-1"/>
        </w:rPr>
        <w:t>(</w:t>
      </w:r>
      <w:r w:rsidRPr="00425A2A">
        <w:t>в</w:t>
      </w:r>
      <w:r w:rsidRPr="00425A2A">
        <w:rPr>
          <w:spacing w:val="11"/>
        </w:rPr>
        <w:t> 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о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t>е ф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t>с</w:t>
      </w:r>
      <w:r w:rsidRPr="00425A2A">
        <w:rPr>
          <w:spacing w:val="1"/>
        </w:rPr>
        <w:t>и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t>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29"/>
        </w:rPr>
        <w:t xml:space="preserve"> </w:t>
      </w:r>
      <w:r w:rsidRPr="00425A2A">
        <w:t>к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t>чес</w:t>
      </w:r>
      <w:r w:rsidRPr="00425A2A">
        <w:rPr>
          <w:spacing w:val="-1"/>
        </w:rPr>
        <w:t>тв</w:t>
      </w:r>
      <w:r w:rsidRPr="00425A2A">
        <w:t>о</w:t>
      </w:r>
      <w:r w:rsidRPr="00425A2A">
        <w:rPr>
          <w:spacing w:val="31"/>
        </w:rPr>
        <w:t xml:space="preserve"> </w:t>
      </w:r>
      <w:r w:rsidRPr="00425A2A">
        <w:rPr>
          <w:spacing w:val="1"/>
        </w:rPr>
        <w:t>б</w:t>
      </w:r>
      <w:r w:rsidRPr="00425A2A">
        <w:rPr>
          <w:spacing w:val="-1"/>
        </w:rPr>
        <w:t>а</w:t>
      </w:r>
      <w:r w:rsidRPr="00425A2A">
        <w:t>л</w:t>
      </w:r>
      <w:r w:rsidRPr="00425A2A">
        <w:rPr>
          <w:spacing w:val="-1"/>
        </w:rPr>
        <w:t>л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28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30"/>
        </w:rPr>
        <w:t xml:space="preserve"> </w:t>
      </w:r>
      <w:r w:rsidRPr="00425A2A">
        <w:t>каж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му</w:t>
      </w:r>
      <w:r w:rsidRPr="00425A2A">
        <w:rPr>
          <w:spacing w:val="25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rPr>
          <w:spacing w:val="-1"/>
        </w:rPr>
        <w:t>ю</w:t>
      </w:r>
      <w:r w:rsidRPr="00425A2A">
        <w:t>,</w:t>
      </w:r>
      <w:r w:rsidRPr="00425A2A">
        <w:rPr>
          <w:spacing w:val="28"/>
        </w:rPr>
        <w:t xml:space="preserve"> </w:t>
      </w:r>
      <w:r w:rsidRPr="00425A2A">
        <w:t>а</w:t>
      </w:r>
      <w:r w:rsidRPr="00425A2A">
        <w:rPr>
          <w:spacing w:val="29"/>
        </w:rPr>
        <w:t xml:space="preserve"> </w:t>
      </w:r>
      <w:r w:rsidRPr="00425A2A">
        <w:rPr>
          <w:spacing w:val="-1"/>
        </w:rPr>
        <w:t>т</w:t>
      </w:r>
      <w:r w:rsidRPr="00425A2A">
        <w:t>акже</w:t>
      </w:r>
      <w:r w:rsidRPr="00425A2A">
        <w:rPr>
          <w:spacing w:val="29"/>
        </w:rPr>
        <w:t xml:space="preserve"> </w:t>
      </w:r>
      <w:r w:rsidRPr="00425A2A">
        <w:rPr>
          <w:spacing w:val="1"/>
        </w:rPr>
        <w:t>об</w:t>
      </w:r>
      <w:r w:rsidRPr="00425A2A">
        <w:t>щая</w:t>
      </w:r>
      <w:r w:rsidRPr="00425A2A">
        <w:rPr>
          <w:spacing w:val="29"/>
        </w:rPr>
        <w:t xml:space="preserve"> </w:t>
      </w:r>
      <w:r w:rsidRPr="00425A2A">
        <w:t>с</w:t>
      </w:r>
      <w:r w:rsidRPr="00425A2A">
        <w:rPr>
          <w:spacing w:val="-3"/>
        </w:rPr>
        <w:t>у</w:t>
      </w:r>
      <w:r w:rsidRPr="00425A2A">
        <w:rPr>
          <w:spacing w:val="-1"/>
        </w:rPr>
        <w:t>м</w:t>
      </w:r>
      <w:r w:rsidRPr="00425A2A">
        <w:t xml:space="preserve">ма 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лл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15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>ка)</w:t>
      </w:r>
      <w:r w:rsidRPr="00425A2A">
        <w:rPr>
          <w:spacing w:val="16"/>
        </w:rPr>
        <w:t xml:space="preserve"> </w:t>
      </w:r>
      <w:r w:rsidRPr="00425A2A">
        <w:t>и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аёт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"/>
        </w:rPr>
        <w:t>н</w:t>
      </w:r>
      <w:r w:rsidRPr="00425A2A">
        <w:t>ки</w:t>
      </w:r>
      <w:r w:rsidRPr="00425A2A">
        <w:rPr>
          <w:spacing w:val="18"/>
        </w:rPr>
        <w:t xml:space="preserve"> </w:t>
      </w:r>
      <w:r w:rsidRPr="00425A2A">
        <w:rPr>
          <w:spacing w:val="-1"/>
        </w:rPr>
        <w:t>(л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ты)</w:t>
      </w:r>
      <w:r w:rsidRPr="00425A2A">
        <w:rPr>
          <w:spacing w:val="17"/>
        </w:rPr>
        <w:t xml:space="preserve"> 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ве</w:t>
      </w:r>
      <w:r w:rsidRPr="00425A2A">
        <w:t>т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16"/>
        </w:rPr>
        <w:t xml:space="preserve"> </w:t>
      </w:r>
      <w:r w:rsidRPr="00425A2A">
        <w:t>в</w:t>
      </w:r>
      <w:r w:rsidRPr="00425A2A">
        <w:rPr>
          <w:spacing w:val="16"/>
        </w:rPr>
        <w:t> 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16"/>
        </w:rPr>
        <w:t xml:space="preserve"> </w:t>
      </w:r>
      <w:r w:rsidRPr="00425A2A">
        <w:rPr>
          <w:spacing w:val="1"/>
        </w:rPr>
        <w:t>д</w:t>
      </w:r>
      <w:r w:rsidRPr="00425A2A">
        <w:t xml:space="preserve">ля </w:t>
      </w:r>
      <w:r w:rsidRPr="00425A2A">
        <w:rPr>
          <w:spacing w:val="1"/>
        </w:rPr>
        <w:t>д</w:t>
      </w:r>
      <w:r w:rsidRPr="00425A2A">
        <w:t>ек</w:t>
      </w:r>
      <w:r w:rsidRPr="00425A2A">
        <w:rPr>
          <w:spacing w:val="1"/>
        </w:rPr>
        <w:t>оди</w:t>
      </w:r>
      <w:r w:rsidRPr="00425A2A">
        <w:rPr>
          <w:spacing w:val="2"/>
        </w:rPr>
        <w:t>ро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211"/>
        </w:tabs>
        <w:kinsoku w:val="0"/>
        <w:overflowPunct w:val="0"/>
        <w:spacing w:before="0"/>
        <w:ind w:left="0" w:right="112" w:firstLine="709"/>
        <w:jc w:val="both"/>
      </w:pPr>
      <w:r w:rsidRPr="00425A2A">
        <w:rPr>
          <w:spacing w:val="-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 xml:space="preserve">ле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3"/>
        </w:rPr>
        <w:t>у</w:t>
      </w:r>
      <w:r w:rsidRPr="00425A2A">
        <w:rPr>
          <w:spacing w:val="1"/>
        </w:rPr>
        <w:t>р</w:t>
      </w:r>
      <w:r w:rsidRPr="00425A2A">
        <w:t>ы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-1"/>
        </w:rPr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</w:t>
      </w:r>
      <w:r w:rsidRPr="00425A2A">
        <w:t>ь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т</w:t>
      </w:r>
      <w:r w:rsidRPr="00425A2A">
        <w:t xml:space="preserve">ы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8"/>
        </w:rPr>
        <w:t xml:space="preserve"> </w:t>
      </w:r>
      <w:r w:rsidRPr="00425A2A">
        <w:rPr>
          <w:spacing w:val="-1"/>
        </w:rPr>
        <w:t>(</w:t>
      </w:r>
      <w:r w:rsidRPr="00425A2A">
        <w:t>в</w:t>
      </w:r>
      <w:r w:rsidRPr="00425A2A">
        <w:rPr>
          <w:spacing w:val="8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ид</w:t>
      </w:r>
      <w:r w:rsidRPr="00425A2A">
        <w:t>е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й</w:t>
      </w:r>
      <w:r w:rsidRPr="00425A2A">
        <w:t>т</w:t>
      </w:r>
      <w:r w:rsidRPr="00425A2A">
        <w:rPr>
          <w:spacing w:val="1"/>
        </w:rPr>
        <w:t>ин</w:t>
      </w:r>
      <w:r w:rsidRPr="00425A2A">
        <w:t>г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t>й</w:t>
      </w:r>
      <w:r w:rsidRPr="00425A2A">
        <w:rPr>
          <w:spacing w:val="10"/>
        </w:rPr>
        <w:t xml:space="preserve"> </w:t>
      </w:r>
      <w:r w:rsidRPr="00425A2A">
        <w:t>т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t>л</w:t>
      </w:r>
      <w:r w:rsidRPr="00425A2A">
        <w:rPr>
          <w:spacing w:val="1"/>
        </w:rPr>
        <w:t>ицы</w:t>
      </w:r>
      <w:r w:rsidRPr="00425A2A">
        <w:t>)</w:t>
      </w:r>
      <w:r w:rsidRPr="00425A2A">
        <w:rPr>
          <w:spacing w:val="8"/>
        </w:rPr>
        <w:t xml:space="preserve"> </w:t>
      </w:r>
      <w:r w:rsidRPr="00425A2A">
        <w:rPr>
          <w:spacing w:val="1"/>
        </w:rPr>
        <w:t>р</w:t>
      </w:r>
      <w:r w:rsidRPr="00425A2A">
        <w:t>аз</w:t>
      </w:r>
      <w:r w:rsidRPr="00425A2A">
        <w:rPr>
          <w:spacing w:val="-1"/>
        </w:rPr>
        <w:t>м</w:t>
      </w:r>
      <w:r w:rsidRPr="00425A2A">
        <w:t>еща</w:t>
      </w:r>
      <w:r w:rsidRPr="00425A2A">
        <w:rPr>
          <w:spacing w:val="-1"/>
        </w:rPr>
        <w:t>ют</w:t>
      </w:r>
      <w:r w:rsidRPr="00425A2A">
        <w:t>ся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9"/>
        </w:rPr>
        <w:t> </w:t>
      </w:r>
      <w:r w:rsidRPr="00425A2A">
        <w:rPr>
          <w:spacing w:val="1"/>
        </w:rPr>
        <w:t>ин</w:t>
      </w:r>
      <w:r w:rsidRPr="00425A2A">
        <w:t>ф</w:t>
      </w:r>
      <w:r w:rsidRPr="00425A2A">
        <w:rPr>
          <w:spacing w:val="2"/>
        </w:rPr>
        <w:t>ор</w:t>
      </w:r>
      <w:r w:rsidRPr="00425A2A">
        <w:rPr>
          <w:spacing w:val="-1"/>
        </w:rPr>
        <w:t>м</w:t>
      </w:r>
      <w:r w:rsidRPr="00425A2A">
        <w:t>а</w:t>
      </w:r>
      <w:r w:rsidRPr="00425A2A">
        <w:rPr>
          <w:spacing w:val="1"/>
        </w:rPr>
        <w:t>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м с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1"/>
        </w:rPr>
        <w:t>нд</w:t>
      </w:r>
      <w:r w:rsidRPr="00425A2A">
        <w:t>е</w:t>
      </w:r>
      <w:r w:rsidRPr="00425A2A">
        <w:rPr>
          <w:spacing w:val="65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64"/>
        </w:rPr>
        <w:t xml:space="preserve"> </w:t>
      </w:r>
      <w:r w:rsidRPr="00425A2A">
        <w:t>т</w:t>
      </w:r>
      <w:r w:rsidRPr="00425A2A">
        <w:rPr>
          <w:spacing w:val="-1"/>
        </w:rPr>
        <w:t>е</w:t>
      </w:r>
      <w:r w:rsidRPr="00425A2A">
        <w:rPr>
          <w:spacing w:val="2"/>
        </w:rPr>
        <w:t>рр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65"/>
        </w:rPr>
        <w:t xml:space="preserve"> </w:t>
      </w:r>
      <w:r w:rsidRPr="00425A2A">
        <w:rPr>
          <w:spacing w:val="-1"/>
        </w:rPr>
        <w:t>Пл</w:t>
      </w:r>
      <w:r w:rsidRPr="00425A2A">
        <w:rPr>
          <w:spacing w:val="2"/>
        </w:rPr>
        <w:t>о</w:t>
      </w:r>
      <w:r w:rsidRPr="00425A2A">
        <w:t>ща</w:t>
      </w:r>
      <w:r w:rsidRPr="00425A2A">
        <w:rPr>
          <w:spacing w:val="1"/>
        </w:rPr>
        <w:t>д</w:t>
      </w:r>
      <w:r w:rsidRPr="00425A2A">
        <w:rPr>
          <w:spacing w:val="-1"/>
        </w:rPr>
        <w:t>к</w:t>
      </w:r>
      <w:r w:rsidRPr="00425A2A">
        <w:t>и</w:t>
      </w:r>
      <w:r w:rsidRPr="00425A2A">
        <w:rPr>
          <w:spacing w:val="66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65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64"/>
        </w:rPr>
        <w:t xml:space="preserve"> </w:t>
      </w:r>
      <w:r w:rsidRPr="00425A2A">
        <w:t>а</w:t>
      </w:r>
      <w:r w:rsidRPr="00425A2A">
        <w:rPr>
          <w:spacing w:val="65"/>
        </w:rPr>
        <w:t xml:space="preserve"> </w:t>
      </w:r>
      <w:r w:rsidRPr="00425A2A">
        <w:rPr>
          <w:spacing w:val="-1"/>
        </w:rPr>
        <w:t>т</w:t>
      </w:r>
      <w:r w:rsidRPr="00425A2A">
        <w:t>акже</w:t>
      </w:r>
      <w:r w:rsidRPr="00425A2A">
        <w:rPr>
          <w:spacing w:val="65"/>
        </w:rPr>
        <w:t xml:space="preserve"> </w:t>
      </w:r>
      <w:r w:rsidRPr="00425A2A">
        <w:rPr>
          <w:spacing w:val="1"/>
        </w:rPr>
        <w:t>н</w:t>
      </w:r>
      <w:r w:rsidRPr="00425A2A">
        <w:t xml:space="preserve">а </w:t>
      </w:r>
      <w:r w:rsidRPr="00425A2A">
        <w:rPr>
          <w:spacing w:val="1"/>
        </w:rPr>
        <w:t>инфо</w:t>
      </w:r>
      <w:r w:rsidRPr="00425A2A">
        <w:rPr>
          <w:spacing w:val="2"/>
        </w:rPr>
        <w:t>р</w:t>
      </w:r>
      <w:r w:rsidRPr="00425A2A">
        <w:t>м</w:t>
      </w:r>
      <w:r w:rsidRPr="00425A2A">
        <w:rPr>
          <w:spacing w:val="-1"/>
        </w:rPr>
        <w:t>а</w:t>
      </w:r>
      <w:r w:rsidRPr="00425A2A">
        <w:rPr>
          <w:spacing w:val="2"/>
        </w:rPr>
        <w:t>ц</w:t>
      </w:r>
      <w:r w:rsidRPr="00425A2A">
        <w:rPr>
          <w:spacing w:val="1"/>
        </w:rPr>
        <w:t>ио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 xml:space="preserve">м </w:t>
      </w:r>
      <w:r w:rsidRPr="00425A2A">
        <w:rPr>
          <w:spacing w:val="1"/>
        </w:rPr>
        <w:t>р</w:t>
      </w:r>
      <w:r w:rsidRPr="00425A2A">
        <w:t>ес</w:t>
      </w:r>
      <w:r w:rsidRPr="00425A2A">
        <w:rPr>
          <w:spacing w:val="-3"/>
        </w:rPr>
        <w:t>у</w:t>
      </w:r>
      <w:r w:rsidRPr="00425A2A">
        <w:rPr>
          <w:spacing w:val="1"/>
        </w:rPr>
        <w:t>р</w:t>
      </w:r>
      <w:r w:rsidRPr="00425A2A">
        <w:t>се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ор</w:t>
      </w:r>
      <w:r w:rsidRPr="00425A2A">
        <w:t>га</w:t>
      </w:r>
      <w:r w:rsidRPr="00425A2A">
        <w:rPr>
          <w:spacing w:val="1"/>
        </w:rPr>
        <w:t>ни</w:t>
      </w:r>
      <w:r w:rsidRPr="00425A2A">
        <w:rPr>
          <w:spacing w:val="-1"/>
        </w:rPr>
        <w:t>з</w:t>
      </w:r>
      <w:r w:rsidRPr="00425A2A">
        <w:t>ат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 xml:space="preserve"> </w:t>
      </w:r>
      <w:r w:rsidRPr="00425A2A">
        <w:t>в</w:t>
      </w:r>
      <w:r w:rsidRPr="00425A2A">
        <w:rPr>
          <w:spacing w:val="-1"/>
        </w:rPr>
        <w:t xml:space="preserve"> </w:t>
      </w:r>
      <w:r w:rsidRPr="00425A2A">
        <w:t>с</w:t>
      </w:r>
      <w:r w:rsidRPr="00425A2A">
        <w:rPr>
          <w:spacing w:val="-1"/>
        </w:rPr>
        <w:t>е</w:t>
      </w:r>
      <w:r w:rsidRPr="00425A2A">
        <w:t>ти</w:t>
      </w:r>
      <w:r w:rsidRPr="00425A2A">
        <w:rPr>
          <w:spacing w:val="1"/>
        </w:rPr>
        <w:t xml:space="preserve"> </w:t>
      </w:r>
      <w:r w:rsidRPr="00425A2A">
        <w:rPr>
          <w:spacing w:val="-2"/>
        </w:rPr>
        <w:t>И</w:t>
      </w:r>
      <w:r w:rsidRPr="00425A2A">
        <w:rPr>
          <w:spacing w:val="1"/>
        </w:rPr>
        <w:t>н</w:t>
      </w:r>
      <w:r w:rsidRPr="00425A2A">
        <w:t>те</w:t>
      </w:r>
      <w:r w:rsidRPr="00425A2A">
        <w:rPr>
          <w:spacing w:val="1"/>
        </w:rPr>
        <w:t>рн</w:t>
      </w:r>
      <w:r w:rsidRPr="00425A2A">
        <w:t>ет.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126"/>
        </w:tabs>
        <w:kinsoku w:val="0"/>
        <w:overflowPunct w:val="0"/>
        <w:spacing w:before="0"/>
        <w:ind w:left="0" w:right="108" w:firstLine="709"/>
        <w:jc w:val="both"/>
      </w:pPr>
      <w:r w:rsidRPr="00425A2A">
        <w:rPr>
          <w:spacing w:val="-1"/>
        </w:rPr>
        <w:t>А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56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58"/>
        </w:rPr>
        <w:t xml:space="preserve"> </w:t>
      </w:r>
      <w:r w:rsidRPr="00425A2A">
        <w:t>и</w:t>
      </w:r>
      <w:r w:rsidRPr="00425A2A">
        <w:rPr>
          <w:spacing w:val="58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57"/>
        </w:rPr>
        <w:t xml:space="preserve"> </w:t>
      </w:r>
      <w:r w:rsidRPr="00425A2A">
        <w:rPr>
          <w:spacing w:val="2"/>
        </w:rPr>
        <w:t>р</w:t>
      </w:r>
      <w:r w:rsidRPr="00425A2A">
        <w:t>еше</w:t>
      </w:r>
      <w:r w:rsidRPr="00425A2A">
        <w:rPr>
          <w:spacing w:val="1"/>
        </w:rPr>
        <w:t>ни</w:t>
      </w:r>
      <w:r w:rsidRPr="00425A2A">
        <w:t xml:space="preserve">й 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rPr>
          <w:spacing w:val="-3"/>
        </w:rPr>
        <w:t>у</w:t>
      </w:r>
      <w:r w:rsidRPr="00425A2A">
        <w:t>щес</w:t>
      </w:r>
      <w:r w:rsidRPr="00425A2A">
        <w:rPr>
          <w:spacing w:val="-1"/>
        </w:rPr>
        <w:t>твл</w:t>
      </w:r>
      <w:r w:rsidRPr="00425A2A">
        <w:rPr>
          <w:spacing w:val="1"/>
        </w:rPr>
        <w:t>я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-1"/>
        </w:rPr>
        <w:t xml:space="preserve"> </w:t>
      </w:r>
      <w:r w:rsidRPr="00425A2A">
        <w:t>чл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t>ы ж</w:t>
      </w:r>
      <w:r w:rsidRPr="00425A2A">
        <w:rPr>
          <w:spacing w:val="-1"/>
        </w:rPr>
        <w:t>ю</w:t>
      </w:r>
      <w:r w:rsidRPr="00425A2A">
        <w:rPr>
          <w:spacing w:val="2"/>
        </w:rPr>
        <w:t>р</w:t>
      </w:r>
      <w:r w:rsidRPr="00425A2A">
        <w:t xml:space="preserve">и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 xml:space="preserve">. Дату и время, формы </w:t>
      </w:r>
      <w:r w:rsidRPr="00425A2A">
        <w:rPr>
          <w:spacing w:val="-2"/>
        </w:rPr>
        <w:t>а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t>л</w:t>
      </w:r>
      <w:r w:rsidRPr="00425A2A">
        <w:rPr>
          <w:spacing w:val="1"/>
        </w:rPr>
        <w:t>и</w:t>
      </w:r>
      <w:r w:rsidRPr="00425A2A">
        <w:t>за</w:t>
      </w:r>
      <w:r w:rsidRPr="00425A2A">
        <w:rPr>
          <w:spacing w:val="55"/>
        </w:rPr>
        <w:t xml:space="preserve"> </w:t>
      </w:r>
      <w:r w:rsidRPr="00425A2A">
        <w:rPr>
          <w:spacing w:val="1"/>
        </w:rPr>
        <w:t>р</w:t>
      </w:r>
      <w:r w:rsidRPr="00425A2A">
        <w:t>еше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56"/>
        </w:rPr>
        <w:t xml:space="preserve"> </w:t>
      </w:r>
      <w:r w:rsidRPr="00425A2A">
        <w:t>за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устанавливает оргкомитет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120"/>
        </w:tabs>
        <w:kinsoku w:val="0"/>
        <w:overflowPunct w:val="0"/>
        <w:spacing w:before="0"/>
        <w:ind w:left="0" w:right="112" w:firstLine="709"/>
        <w:jc w:val="both"/>
      </w:pPr>
      <w:r w:rsidRPr="00425A2A">
        <w:t>В</w:t>
      </w:r>
      <w:r w:rsidRPr="00425A2A">
        <w:rPr>
          <w:spacing w:val="50"/>
        </w:rPr>
        <w:t xml:space="preserve"> </w:t>
      </w:r>
      <w:r w:rsidRPr="00425A2A">
        <w:rPr>
          <w:spacing w:val="2"/>
        </w:rPr>
        <w:t>х</w:t>
      </w:r>
      <w:r w:rsidRPr="00425A2A">
        <w:rPr>
          <w:spacing w:val="1"/>
        </w:rPr>
        <w:t>од</w:t>
      </w:r>
      <w:r w:rsidRPr="00425A2A">
        <w:t>е</w:t>
      </w:r>
      <w:r w:rsidRPr="00425A2A">
        <w:rPr>
          <w:spacing w:val="50"/>
        </w:rPr>
        <w:t xml:space="preserve"> </w:t>
      </w:r>
      <w:r w:rsidRPr="00425A2A">
        <w:t>а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50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51"/>
        </w:rPr>
        <w:t xml:space="preserve"> </w:t>
      </w:r>
      <w:r w:rsidRPr="00425A2A">
        <w:t>и</w:t>
      </w:r>
      <w:r w:rsidRPr="00425A2A">
        <w:rPr>
          <w:spacing w:val="51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51"/>
        </w:rPr>
        <w:t xml:space="preserve"> </w:t>
      </w:r>
      <w:r w:rsidRPr="00425A2A">
        <w:rPr>
          <w:spacing w:val="2"/>
        </w:rPr>
        <w:t>р</w:t>
      </w:r>
      <w:r w:rsidRPr="00425A2A">
        <w:t>еш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51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те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51"/>
        </w:rPr>
        <w:t xml:space="preserve"> </w:t>
      </w:r>
      <w:r w:rsidRPr="00425A2A">
        <w:t>ж</w:t>
      </w:r>
      <w:r w:rsidRPr="00425A2A">
        <w:rPr>
          <w:spacing w:val="-1"/>
        </w:rPr>
        <w:t>ю</w:t>
      </w:r>
      <w:r w:rsidRPr="00425A2A">
        <w:rPr>
          <w:spacing w:val="1"/>
        </w:rPr>
        <w:t>р</w:t>
      </w:r>
      <w:r w:rsidRPr="00425A2A">
        <w:t xml:space="preserve">и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др</w:t>
      </w:r>
      <w:r w:rsidRPr="00425A2A">
        <w:rPr>
          <w:spacing w:val="2"/>
        </w:rPr>
        <w:t>о</w:t>
      </w:r>
      <w:r w:rsidRPr="00425A2A">
        <w:rPr>
          <w:spacing w:val="1"/>
        </w:rPr>
        <w:t>бн</w:t>
      </w:r>
      <w:r w:rsidRPr="00425A2A">
        <w:t>о</w:t>
      </w:r>
      <w:r w:rsidRPr="00425A2A">
        <w:rPr>
          <w:spacing w:val="7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-1"/>
        </w:rPr>
        <w:t>ъ</w:t>
      </w:r>
      <w:r w:rsidRPr="00425A2A">
        <w:rPr>
          <w:spacing w:val="1"/>
        </w:rPr>
        <w:t>я</w:t>
      </w:r>
      <w:r w:rsidRPr="00425A2A">
        <w:rPr>
          <w:spacing w:val="-1"/>
        </w:rPr>
        <w:t>с</w:t>
      </w:r>
      <w:r w:rsidRPr="00425A2A">
        <w:rPr>
          <w:spacing w:val="2"/>
        </w:rPr>
        <w:t>н</w:t>
      </w:r>
      <w:r w:rsidRPr="00425A2A">
        <w:t>я</w:t>
      </w:r>
      <w:r w:rsidRPr="00425A2A">
        <w:rPr>
          <w:spacing w:val="-1"/>
        </w:rPr>
        <w:t>ю</w:t>
      </w:r>
      <w:r w:rsidRPr="00425A2A">
        <w:t>т</w:t>
      </w:r>
      <w:r w:rsidRPr="00425A2A">
        <w:rPr>
          <w:spacing w:val="5"/>
        </w:rPr>
        <w:t xml:space="preserve"> </w:t>
      </w:r>
      <w:r w:rsidRPr="00425A2A">
        <w:t>к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ни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6"/>
        </w:rPr>
        <w:t xml:space="preserve"> </w:t>
      </w:r>
      <w:r w:rsidRPr="00425A2A">
        <w:t>к</w:t>
      </w:r>
      <w:r w:rsidRPr="00425A2A">
        <w:rPr>
          <w:spacing w:val="-1"/>
        </w:rPr>
        <w:t>а</w:t>
      </w:r>
      <w:r w:rsidRPr="00425A2A">
        <w:rPr>
          <w:spacing w:val="1"/>
        </w:rPr>
        <w:t>ждог</w:t>
      </w:r>
      <w:r w:rsidRPr="00425A2A">
        <w:t>о</w:t>
      </w:r>
      <w:r w:rsidRPr="00425A2A">
        <w:rPr>
          <w:spacing w:val="7"/>
        </w:rPr>
        <w:t xml:space="preserve"> 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5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7"/>
        </w:rPr>
        <w:t xml:space="preserve"> </w:t>
      </w:r>
      <w:r w:rsidRPr="00425A2A">
        <w:t>и 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и</w:t>
      </w:r>
      <w:r w:rsidRPr="00425A2A">
        <w:t xml:space="preserve">х </w:t>
      </w:r>
      <w:r w:rsidRPr="00425A2A">
        <w:rPr>
          <w:spacing w:val="2"/>
        </w:rPr>
        <w:t>р</w:t>
      </w:r>
      <w:r w:rsidRPr="00425A2A">
        <w:t>еше</w:t>
      </w:r>
      <w:r w:rsidRPr="00425A2A">
        <w:rPr>
          <w:spacing w:val="1"/>
        </w:rPr>
        <w:t>ния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078"/>
        </w:tabs>
        <w:kinsoku w:val="0"/>
        <w:overflowPunct w:val="0"/>
        <w:spacing w:before="0"/>
        <w:ind w:left="0" w:right="108" w:firstLine="709"/>
        <w:jc w:val="both"/>
      </w:pPr>
      <w:r w:rsidRPr="00425A2A">
        <w:rPr>
          <w:spacing w:val="-2"/>
        </w:rPr>
        <w:t>П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9"/>
        </w:rPr>
        <w:t xml:space="preserve"> </w:t>
      </w:r>
      <w:r w:rsidRPr="00425A2A">
        <w:t>а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е</w:t>
      </w:r>
      <w:r w:rsidRPr="00425A2A">
        <w:rPr>
          <w:spacing w:val="8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9"/>
        </w:rPr>
        <w:t xml:space="preserve"> </w:t>
      </w:r>
      <w:r w:rsidRPr="00425A2A">
        <w:t>и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9"/>
        </w:rPr>
        <w:t xml:space="preserve"> </w:t>
      </w:r>
      <w:r w:rsidRPr="00425A2A">
        <w:rPr>
          <w:spacing w:val="2"/>
        </w:rPr>
        <w:t>р</w:t>
      </w:r>
      <w:r w:rsidRPr="00425A2A">
        <w:t>еш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й</w:t>
      </w:r>
      <w:r w:rsidRPr="00425A2A">
        <w:rPr>
          <w:spacing w:val="9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пр</w:t>
      </w:r>
      <w:r w:rsidRPr="00425A2A">
        <w:t>а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8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rPr>
          <w:spacing w:val="-3"/>
        </w:rPr>
        <w:t>у</w:t>
      </w:r>
      <w:r w:rsidRPr="00425A2A">
        <w:t>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 xml:space="preserve">ать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ки</w:t>
      </w:r>
      <w:r w:rsidRPr="00425A2A">
        <w:rPr>
          <w:spacing w:val="41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>,</w:t>
      </w:r>
      <w:r w:rsidRPr="00425A2A">
        <w:rPr>
          <w:spacing w:val="40"/>
        </w:rPr>
        <w:t xml:space="preserve"> </w:t>
      </w:r>
      <w:r w:rsidRPr="00425A2A">
        <w:rPr>
          <w:spacing w:val="1"/>
        </w:rPr>
        <w:t>ч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</w:t>
      </w:r>
      <w:r w:rsidRPr="00425A2A">
        <w:t>ы</w:t>
      </w:r>
      <w:r w:rsidRPr="00425A2A">
        <w:rPr>
          <w:spacing w:val="4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т</w:t>
      </w:r>
      <w:r w:rsidRPr="00425A2A">
        <w:t>а,</w:t>
      </w:r>
      <w:r w:rsidRPr="00425A2A">
        <w:rPr>
          <w:spacing w:val="40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ще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40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-1"/>
        </w:rPr>
        <w:t>лю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 xml:space="preserve">, 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д</w:t>
      </w:r>
      <w:r w:rsidRPr="00425A2A">
        <w:t>аг</w:t>
      </w:r>
      <w:r w:rsidRPr="00425A2A">
        <w:rPr>
          <w:spacing w:val="2"/>
        </w:rPr>
        <w:t>о</w:t>
      </w:r>
      <w:r w:rsidRPr="00425A2A">
        <w:t>г</w:t>
      </w:r>
      <w:r w:rsidRPr="00425A2A">
        <w:rPr>
          <w:spacing w:val="1"/>
        </w:rPr>
        <w:t>и</w:t>
      </w:r>
      <w:r w:rsidRPr="00425A2A">
        <w:t>-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(</w:t>
      </w:r>
      <w:r w:rsidRPr="00425A2A">
        <w:t>за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)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106"/>
        </w:tabs>
        <w:kinsoku w:val="0"/>
        <w:overflowPunct w:val="0"/>
        <w:spacing w:before="0"/>
        <w:ind w:left="0" w:right="110" w:firstLine="709"/>
        <w:jc w:val="both"/>
      </w:pPr>
      <w:r w:rsidRPr="00425A2A">
        <w:rPr>
          <w:spacing w:val="-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ле</w:t>
      </w:r>
      <w:r w:rsidRPr="00425A2A">
        <w:rPr>
          <w:spacing w:val="35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37"/>
        </w:rPr>
        <w:t xml:space="preserve"> 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36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37"/>
        </w:rPr>
        <w:t xml:space="preserve"> </w:t>
      </w:r>
      <w:r w:rsidRPr="00425A2A">
        <w:t>и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р</w:t>
      </w:r>
      <w:r w:rsidRPr="00425A2A">
        <w:t>ки</w:t>
      </w:r>
      <w:r w:rsidRPr="00425A2A">
        <w:rPr>
          <w:spacing w:val="36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 xml:space="preserve">ых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t>т</w:t>
      </w:r>
      <w:r w:rsidRPr="00425A2A">
        <w:rPr>
          <w:spacing w:val="53"/>
        </w:rPr>
        <w:t xml:space="preserve"> </w:t>
      </w:r>
      <w:r w:rsidRPr="00425A2A">
        <w:t>в</w:t>
      </w:r>
      <w:r w:rsidRPr="00425A2A">
        <w:rPr>
          <w:spacing w:val="53"/>
        </w:rPr>
        <w:t xml:space="preserve"> </w:t>
      </w:r>
      <w:r w:rsidRPr="00425A2A">
        <w:rPr>
          <w:spacing w:val="-4"/>
        </w:rPr>
        <w:t>у</w:t>
      </w:r>
      <w:r w:rsidRPr="00425A2A">
        <w:t>ст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е</w:t>
      </w:r>
      <w:r w:rsidRPr="00425A2A">
        <w:rPr>
          <w:spacing w:val="54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ро</w:t>
      </w:r>
      <w:r w:rsidRPr="00425A2A">
        <w:t>м</w:t>
      </w:r>
      <w:r w:rsidRPr="00425A2A">
        <w:rPr>
          <w:spacing w:val="53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р</w:t>
      </w:r>
      <w:r w:rsidRPr="00425A2A">
        <w:t>емя</w:t>
      </w:r>
      <w:r w:rsidRPr="00425A2A">
        <w:rPr>
          <w:spacing w:val="54"/>
        </w:rPr>
        <w:t xml:space="preserve"> </w:t>
      </w:r>
      <w:r w:rsidRPr="00425A2A">
        <w:t>ж</w:t>
      </w:r>
      <w:r w:rsidRPr="00425A2A">
        <w:rPr>
          <w:spacing w:val="-1"/>
        </w:rPr>
        <w:t>ю</w:t>
      </w:r>
      <w:r w:rsidRPr="00425A2A">
        <w:rPr>
          <w:spacing w:val="1"/>
        </w:rPr>
        <w:t>р</w:t>
      </w:r>
      <w:r w:rsidRPr="00425A2A">
        <w:t>и</w:t>
      </w:r>
      <w:r w:rsidRPr="00425A2A">
        <w:rPr>
          <w:spacing w:val="55"/>
        </w:rPr>
        <w:t xml:space="preserve"> </w:t>
      </w:r>
      <w:r w:rsidRPr="00425A2A">
        <w:t>(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55"/>
        </w:rPr>
        <w:t xml:space="preserve"> </w:t>
      </w:r>
      <w:r w:rsidRPr="00425A2A">
        <w:t>з</w:t>
      </w:r>
      <w:r w:rsidRPr="00425A2A">
        <w:rPr>
          <w:spacing w:val="-1"/>
        </w:rPr>
        <w:t>а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су</w:t>
      </w:r>
      <w:r w:rsidRPr="00425A2A">
        <w:rPr>
          <w:spacing w:val="50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 xml:space="preserve">ка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 xml:space="preserve">ы)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т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t>аз</w:t>
      </w:r>
      <w:r w:rsidRPr="00425A2A">
        <w:rPr>
          <w:spacing w:val="-1"/>
        </w:rPr>
        <w:t xml:space="preserve"> в</w:t>
      </w:r>
      <w:r w:rsidRPr="00425A2A">
        <w:rPr>
          <w:spacing w:val="1"/>
        </w:rPr>
        <w:t>ып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1"/>
        </w:rPr>
        <w:t xml:space="preserve"> и</w:t>
      </w:r>
      <w:r w:rsidRPr="00425A2A">
        <w:t>м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</w:t>
      </w:r>
      <w:r w:rsidRPr="00425A2A">
        <w:rPr>
          <w:spacing w:val="2"/>
        </w:rPr>
        <w:t>о</w:t>
      </w:r>
      <w:r w:rsidRPr="00425A2A">
        <w:t xml:space="preserve">й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ты.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268"/>
        </w:tabs>
        <w:kinsoku w:val="0"/>
        <w:overflowPunct w:val="0"/>
        <w:spacing w:before="0"/>
        <w:ind w:left="0" w:right="107" w:firstLine="709"/>
        <w:jc w:val="both"/>
      </w:pPr>
      <w:r w:rsidRPr="00425A2A">
        <w:rPr>
          <w:spacing w:val="-2"/>
        </w:rPr>
        <w:t>П</w:t>
      </w:r>
      <w:r w:rsidRPr="00425A2A">
        <w:rPr>
          <w:spacing w:val="2"/>
        </w:rPr>
        <w:t>о</w:t>
      </w:r>
      <w:r w:rsidRPr="00425A2A">
        <w:t>каз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t>т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3"/>
        </w:rPr>
        <w:t>у</w:t>
      </w:r>
      <w:r w:rsidRPr="00425A2A">
        <w:t>ще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rPr>
          <w:spacing w:val="-1"/>
        </w:rPr>
        <w:t>е</w:t>
      </w:r>
      <w:r w:rsidRPr="00425A2A">
        <w:t>тся</w:t>
      </w:r>
      <w:r w:rsidRPr="00425A2A">
        <w:rPr>
          <w:spacing w:val="58"/>
        </w:rPr>
        <w:t xml:space="preserve"> </w:t>
      </w:r>
      <w:r w:rsidRPr="00425A2A">
        <w:t>в</w:t>
      </w:r>
      <w:r w:rsidRPr="00425A2A">
        <w:rPr>
          <w:spacing w:val="56"/>
        </w:rPr>
        <w:t xml:space="preserve"> </w:t>
      </w:r>
      <w:r w:rsidRPr="00425A2A">
        <w:t>с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к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58"/>
        </w:rPr>
        <w:t xml:space="preserve"> </w:t>
      </w:r>
      <w:r w:rsidRPr="00425A2A">
        <w:rPr>
          <w:spacing w:val="-4"/>
        </w:rPr>
        <w:t>у</w:t>
      </w:r>
      <w:r w:rsidRPr="00425A2A">
        <w:t>ст</w:t>
      </w:r>
      <w:r w:rsidRPr="00425A2A">
        <w:rPr>
          <w:spacing w:val="-1"/>
        </w:rPr>
        <w:t>анов</w:t>
      </w:r>
      <w:r w:rsidRPr="00425A2A">
        <w:t>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 xml:space="preserve">ые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t>,</w:t>
      </w:r>
      <w:r w:rsidRPr="00425A2A">
        <w:rPr>
          <w:spacing w:val="31"/>
        </w:rPr>
        <w:t xml:space="preserve"> </w:t>
      </w:r>
      <w:r w:rsidRPr="00425A2A">
        <w:rPr>
          <w:spacing w:val="1"/>
        </w:rPr>
        <w:t>н</w:t>
      </w:r>
      <w:r w:rsidRPr="00425A2A">
        <w:t>о</w:t>
      </w:r>
      <w:r w:rsidRPr="00425A2A">
        <w:rPr>
          <w:spacing w:val="32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31"/>
        </w:rPr>
        <w:t xml:space="preserve"> </w:t>
      </w:r>
      <w:r w:rsidRPr="00425A2A">
        <w:rPr>
          <w:spacing w:val="1"/>
        </w:rPr>
        <w:t>по</w:t>
      </w:r>
      <w:r w:rsidRPr="00425A2A">
        <w:t>з</w:t>
      </w:r>
      <w:r w:rsidRPr="00425A2A">
        <w:rPr>
          <w:spacing w:val="1"/>
        </w:rPr>
        <w:t>дн</w:t>
      </w:r>
      <w:r w:rsidRPr="00425A2A">
        <w:t>ее,</w:t>
      </w:r>
      <w:r w:rsidRPr="00425A2A">
        <w:rPr>
          <w:spacing w:val="30"/>
        </w:rPr>
        <w:t xml:space="preserve"> </w:t>
      </w:r>
      <w:r w:rsidRPr="00425A2A">
        <w:t>чем</w:t>
      </w:r>
      <w:r w:rsidRPr="00425A2A">
        <w:rPr>
          <w:spacing w:val="30"/>
        </w:rPr>
        <w:t xml:space="preserve"> </w:t>
      </w:r>
      <w:r w:rsidRPr="00425A2A">
        <w:t>семь</w:t>
      </w:r>
      <w:r w:rsidRPr="00425A2A">
        <w:rPr>
          <w:spacing w:val="29"/>
        </w:rPr>
        <w:t xml:space="preserve"> </w:t>
      </w:r>
      <w:r w:rsidRPr="00425A2A">
        <w:t>ка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нд</w:t>
      </w:r>
      <w:r w:rsidRPr="00425A2A">
        <w:t>а</w:t>
      </w:r>
      <w:r w:rsidRPr="00425A2A">
        <w:rPr>
          <w:spacing w:val="2"/>
        </w:rPr>
        <w:t>р</w:t>
      </w:r>
      <w:r w:rsidRPr="00425A2A">
        <w:rPr>
          <w:spacing w:val="1"/>
        </w:rPr>
        <w:t>н</w:t>
      </w:r>
      <w:r w:rsidRPr="00425A2A">
        <w:t>ых</w:t>
      </w:r>
      <w:r w:rsidRPr="00425A2A">
        <w:rPr>
          <w:spacing w:val="32"/>
        </w:rPr>
        <w:t xml:space="preserve"> </w:t>
      </w:r>
      <w:r w:rsidRPr="00425A2A">
        <w:rPr>
          <w:spacing w:val="1"/>
        </w:rPr>
        <w:t>дн</w:t>
      </w:r>
      <w:r w:rsidRPr="00425A2A">
        <w:t>ей</w:t>
      </w:r>
      <w:r w:rsidRPr="00425A2A">
        <w:rPr>
          <w:spacing w:val="31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31"/>
        </w:rPr>
        <w:t xml:space="preserve"> </w:t>
      </w:r>
      <w:r w:rsidRPr="00425A2A">
        <w:rPr>
          <w:spacing w:val="1"/>
        </w:rPr>
        <w:t>о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н</w:t>
      </w:r>
      <w:r w:rsidRPr="00425A2A">
        <w:t>ча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 xml:space="preserve">я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064"/>
        </w:tabs>
        <w:kinsoku w:val="0"/>
        <w:overflowPunct w:val="0"/>
        <w:spacing w:before="0"/>
        <w:ind w:left="0" w:right="107" w:firstLine="709"/>
        <w:jc w:val="both"/>
      </w:pPr>
      <w:r w:rsidRPr="00425A2A">
        <w:rPr>
          <w:spacing w:val="-2"/>
        </w:rPr>
        <w:t>П</w:t>
      </w:r>
      <w:r w:rsidRPr="00425A2A">
        <w:rPr>
          <w:spacing w:val="2"/>
        </w:rPr>
        <w:t>о</w:t>
      </w:r>
      <w:r w:rsidRPr="00425A2A">
        <w:t>каз</w:t>
      </w:r>
      <w:r w:rsidRPr="00425A2A">
        <w:rPr>
          <w:spacing w:val="63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64"/>
        </w:rPr>
        <w:t xml:space="preserve"> 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4"/>
        </w:rPr>
        <w:t>у</w:t>
      </w:r>
      <w:r w:rsidRPr="00425A2A">
        <w:t>щес</w:t>
      </w:r>
      <w:r w:rsidRPr="00425A2A">
        <w:rPr>
          <w:spacing w:val="-1"/>
        </w:rPr>
        <w:t>тв</w:t>
      </w:r>
      <w:r w:rsidRPr="00425A2A">
        <w:t>ляе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64"/>
        </w:rPr>
        <w:t xml:space="preserve"> </w:t>
      </w:r>
      <w:r w:rsidRPr="00425A2A">
        <w:t>л</w:t>
      </w:r>
      <w:r w:rsidRPr="00425A2A">
        <w:rPr>
          <w:spacing w:val="1"/>
        </w:rPr>
        <w:t>и</w:t>
      </w:r>
      <w:r w:rsidRPr="00425A2A">
        <w:t>ч</w:t>
      </w:r>
      <w:r w:rsidRPr="00425A2A">
        <w:rPr>
          <w:spacing w:val="2"/>
        </w:rPr>
        <w:t>н</w:t>
      </w:r>
      <w:r w:rsidRPr="00425A2A">
        <w:t>о</w:t>
      </w:r>
      <w:r w:rsidRPr="00425A2A">
        <w:rPr>
          <w:spacing w:val="65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t>у</w:t>
      </w:r>
      <w:r w:rsidRPr="00425A2A">
        <w:rPr>
          <w:spacing w:val="61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 xml:space="preserve">ы,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ни</w:t>
      </w:r>
      <w:r w:rsidRPr="00425A2A">
        <w:rPr>
          <w:spacing w:val="-1"/>
        </w:rPr>
        <w:t>в</w:t>
      </w:r>
      <w:r w:rsidRPr="00425A2A">
        <w:t>ше</w:t>
      </w:r>
      <w:r w:rsidRPr="00425A2A">
        <w:rPr>
          <w:spacing w:val="-1"/>
        </w:rPr>
        <w:t>м</w:t>
      </w:r>
      <w:r w:rsidRPr="00425A2A">
        <w:t>у</w:t>
      </w:r>
      <w:r w:rsidRPr="00425A2A">
        <w:rPr>
          <w:spacing w:val="7"/>
        </w:rPr>
        <w:t xml:space="preserve"> 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нн</w:t>
      </w:r>
      <w:r w:rsidRPr="00425A2A">
        <w:rPr>
          <w:spacing w:val="-3"/>
        </w:rPr>
        <w:t>у</w:t>
      </w:r>
      <w:r w:rsidRPr="00425A2A">
        <w:t>ю</w:t>
      </w:r>
      <w:r w:rsidRPr="00425A2A">
        <w:rPr>
          <w:spacing w:val="8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</w:t>
      </w:r>
      <w:r w:rsidRPr="00425A2A">
        <w:rPr>
          <w:spacing w:val="-4"/>
        </w:rPr>
        <w:t>у</w:t>
      </w:r>
      <w:r w:rsidRPr="00425A2A">
        <w:t>.</w:t>
      </w:r>
      <w:r w:rsidRPr="00425A2A">
        <w:rPr>
          <w:spacing w:val="10"/>
        </w:rPr>
        <w:t xml:space="preserve"> </w:t>
      </w:r>
      <w:r w:rsidRPr="00425A2A">
        <w:rPr>
          <w:spacing w:val="-2"/>
        </w:rPr>
        <w:t>П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д</w:t>
      </w:r>
      <w:r w:rsidRPr="00425A2A">
        <w:rPr>
          <w:spacing w:val="11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t>к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0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0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ъ</w:t>
      </w:r>
      <w:r w:rsidRPr="00425A2A">
        <w:rPr>
          <w:spacing w:val="1"/>
        </w:rPr>
        <w:t>я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t>ет</w:t>
      </w:r>
      <w:r w:rsidRPr="00425A2A">
        <w:rPr>
          <w:spacing w:val="9"/>
        </w:rPr>
        <w:t xml:space="preserve"> </w:t>
      </w:r>
      <w:r w:rsidRPr="00425A2A">
        <w:t>ч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</w:t>
      </w:r>
      <w:r w:rsidRPr="00425A2A">
        <w:t>ам ж</w:t>
      </w:r>
      <w:r w:rsidRPr="00425A2A">
        <w:rPr>
          <w:spacing w:val="-1"/>
        </w:rPr>
        <w:t>ю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10"/>
        </w:rPr>
        <w:t xml:space="preserve"> </w:t>
      </w:r>
      <w:r w:rsidRPr="00425A2A">
        <w:t>и</w:t>
      </w:r>
      <w:r w:rsidRPr="00425A2A">
        <w:rPr>
          <w:spacing w:val="9"/>
        </w:rPr>
        <w:t xml:space="preserve"> </w:t>
      </w:r>
      <w:r w:rsidRPr="00425A2A">
        <w:rPr>
          <w:spacing w:val="2"/>
        </w:rPr>
        <w:t>ор</w:t>
      </w:r>
      <w:r w:rsidRPr="00425A2A">
        <w:t>гк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ета</w:t>
      </w:r>
      <w:r w:rsidRPr="00425A2A">
        <w:rPr>
          <w:spacing w:val="8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rPr>
          <w:spacing w:val="-3"/>
        </w:rPr>
        <w:t>у</w:t>
      </w:r>
      <w:r w:rsidRPr="00425A2A">
        <w:t>ме</w:t>
      </w:r>
      <w:r w:rsidRPr="00425A2A">
        <w:rPr>
          <w:spacing w:val="1"/>
        </w:rPr>
        <w:t>н</w:t>
      </w:r>
      <w:r w:rsidRPr="00425A2A">
        <w:rPr>
          <w:spacing w:val="-1"/>
        </w:rPr>
        <w:t>т</w:t>
      </w:r>
      <w:r w:rsidRPr="00425A2A">
        <w:t>,</w:t>
      </w:r>
      <w:r w:rsidRPr="00425A2A">
        <w:rPr>
          <w:spacing w:val="8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ве</w:t>
      </w:r>
      <w:r w:rsidRPr="00425A2A">
        <w:rPr>
          <w:spacing w:val="2"/>
        </w:rPr>
        <w:t>р</w:t>
      </w:r>
      <w:r w:rsidRPr="00425A2A">
        <w:rPr>
          <w:spacing w:val="1"/>
        </w:rPr>
        <w:t>я</w:t>
      </w:r>
      <w:r w:rsidRPr="00425A2A">
        <w:rPr>
          <w:spacing w:val="-2"/>
        </w:rPr>
        <w:t>ю</w:t>
      </w:r>
      <w:r w:rsidRPr="00425A2A">
        <w:t>щ</w:t>
      </w:r>
      <w:r w:rsidRPr="00425A2A">
        <w:rPr>
          <w:spacing w:val="2"/>
        </w:rPr>
        <w:t>и</w:t>
      </w:r>
      <w:r w:rsidRPr="00425A2A">
        <w:t>й</w:t>
      </w:r>
      <w:r w:rsidRPr="00425A2A">
        <w:rPr>
          <w:spacing w:val="9"/>
        </w:rPr>
        <w:t xml:space="preserve"> </w:t>
      </w:r>
      <w:r w:rsidRPr="00425A2A">
        <w:t>его</w:t>
      </w:r>
      <w:r w:rsidRPr="00425A2A">
        <w:rPr>
          <w:spacing w:val="10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1"/>
        </w:rPr>
        <w:t>ично</w:t>
      </w:r>
      <w:r w:rsidRPr="00425A2A">
        <w:t>сть</w:t>
      </w:r>
      <w:r w:rsidRPr="00425A2A">
        <w:rPr>
          <w:spacing w:val="7"/>
        </w:rPr>
        <w:t xml:space="preserve"> </w:t>
      </w:r>
      <w:r w:rsidRPr="00425A2A">
        <w:t>(</w:t>
      </w:r>
      <w:r w:rsidRPr="00425A2A">
        <w:rPr>
          <w:spacing w:val="1"/>
        </w:rPr>
        <w:t>п</w:t>
      </w:r>
      <w:r w:rsidRPr="00425A2A">
        <w:t>ас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т</w:t>
      </w:r>
      <w:r w:rsidRPr="00425A2A">
        <w:rPr>
          <w:spacing w:val="-1"/>
        </w:rPr>
        <w:t>)</w:t>
      </w:r>
      <w:r w:rsidRPr="00425A2A">
        <w:t xml:space="preserve">, </w:t>
      </w:r>
      <w:r w:rsidRPr="00425A2A">
        <w:rPr>
          <w:spacing w:val="-1"/>
        </w:rPr>
        <w:t>л</w:t>
      </w:r>
      <w:r w:rsidRPr="00425A2A">
        <w:rPr>
          <w:spacing w:val="1"/>
        </w:rPr>
        <w:t>иб</w:t>
      </w:r>
      <w:r w:rsidRPr="00425A2A">
        <w:t>о</w:t>
      </w:r>
      <w:r w:rsidRPr="00425A2A">
        <w:rPr>
          <w:spacing w:val="45"/>
        </w:rPr>
        <w:t xml:space="preserve"> </w:t>
      </w:r>
      <w:r w:rsidRPr="00425A2A">
        <w:rPr>
          <w:spacing w:val="-1"/>
        </w:rPr>
        <w:t>св</w:t>
      </w:r>
      <w:r w:rsidRPr="00425A2A">
        <w:rPr>
          <w:spacing w:val="2"/>
        </w:rPr>
        <w:t>и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t>те</w:t>
      </w:r>
      <w:r w:rsidRPr="00425A2A">
        <w:rPr>
          <w:spacing w:val="-1"/>
        </w:rPr>
        <w:t>ль</w:t>
      </w:r>
      <w:r w:rsidRPr="00425A2A">
        <w:t>с</w:t>
      </w:r>
      <w:r w:rsidRPr="00425A2A">
        <w:rPr>
          <w:spacing w:val="-1"/>
        </w:rPr>
        <w:t>тв</w:t>
      </w:r>
      <w:r w:rsidRPr="00425A2A">
        <w:t>о</w:t>
      </w:r>
      <w:r w:rsidRPr="00425A2A">
        <w:rPr>
          <w:spacing w:val="44"/>
        </w:rPr>
        <w:t xml:space="preserve"> </w:t>
      </w:r>
      <w:r w:rsidRPr="00425A2A">
        <w:t>о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ж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44"/>
        </w:rPr>
        <w:t xml:space="preserve"> </w:t>
      </w:r>
      <w:r w:rsidRPr="00425A2A">
        <w:t>(</w:t>
      </w: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43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,</w:t>
      </w:r>
      <w:r w:rsidRPr="00425A2A">
        <w:rPr>
          <w:spacing w:val="43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42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t>гш</w:t>
      </w:r>
      <w:r w:rsidRPr="00425A2A">
        <w:rPr>
          <w:spacing w:val="2"/>
        </w:rPr>
        <w:t>и</w:t>
      </w:r>
      <w:r w:rsidRPr="00425A2A">
        <w:t>х</w:t>
      </w:r>
      <w:r w:rsidRPr="00425A2A">
        <w:rPr>
          <w:spacing w:val="44"/>
        </w:rPr>
        <w:t xml:space="preserve"> </w:t>
      </w:r>
      <w:r w:rsidRPr="00425A2A">
        <w:rPr>
          <w:spacing w:val="1"/>
        </w:rPr>
        <w:t>1</w:t>
      </w:r>
      <w:r w:rsidRPr="00425A2A">
        <w:rPr>
          <w:spacing w:val="2"/>
        </w:rPr>
        <w:t>4</w:t>
      </w:r>
      <w:r w:rsidRPr="00425A2A">
        <w:t>-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t xml:space="preserve">его 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-1"/>
        </w:rPr>
        <w:t>з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-1"/>
        </w:rPr>
        <w:t>а</w:t>
      </w:r>
      <w:r w:rsidRPr="00425A2A">
        <w:t>).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037"/>
        </w:tabs>
        <w:kinsoku w:val="0"/>
        <w:overflowPunct w:val="0"/>
        <w:spacing w:before="0"/>
        <w:ind w:left="0" w:right="109" w:firstLine="709"/>
        <w:jc w:val="both"/>
      </w:pPr>
      <w:r w:rsidRPr="00425A2A">
        <w:t>Во</w:t>
      </w:r>
      <w:r w:rsidRPr="00425A2A">
        <w:rPr>
          <w:spacing w:val="38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м</w:t>
      </w:r>
      <w:r w:rsidRPr="00425A2A">
        <w:t>я</w:t>
      </w:r>
      <w:r w:rsidRPr="00425A2A">
        <w:rPr>
          <w:spacing w:val="37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t>ка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й</w:t>
      </w:r>
      <w:r w:rsidRPr="00425A2A">
        <w:rPr>
          <w:spacing w:val="38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38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ку</w:t>
      </w:r>
      <w:r w:rsidRPr="00425A2A">
        <w:rPr>
          <w:spacing w:val="34"/>
        </w:rPr>
        <w:t xml:space="preserve"> 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ды</w:t>
      </w:r>
      <w:r w:rsidRPr="00425A2A"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3"/>
        </w:rPr>
        <w:t>у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61"/>
        </w:rPr>
        <w:t xml:space="preserve"> </w:t>
      </w:r>
      <w:r w:rsidRPr="00425A2A">
        <w:t>с</w:t>
      </w:r>
      <w:r w:rsidRPr="00425A2A">
        <w:rPr>
          <w:spacing w:val="1"/>
        </w:rPr>
        <w:t>оп</w:t>
      </w:r>
      <w:r w:rsidRPr="00425A2A">
        <w:rPr>
          <w:spacing w:val="2"/>
        </w:rPr>
        <w:t>ро</w:t>
      </w:r>
      <w:r w:rsidRPr="00425A2A">
        <w:rPr>
          <w:spacing w:val="-1"/>
        </w:rPr>
        <w:t>в</w:t>
      </w:r>
      <w:r w:rsidRPr="00425A2A">
        <w:rPr>
          <w:spacing w:val="1"/>
        </w:rPr>
        <w:t>ожд</w:t>
      </w:r>
      <w:r w:rsidRPr="00425A2A">
        <w:rPr>
          <w:spacing w:val="-1"/>
        </w:rPr>
        <w:t>аю</w:t>
      </w:r>
      <w:r w:rsidRPr="00425A2A">
        <w:t>щ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63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ка</w:t>
      </w:r>
      <w:r w:rsidRPr="00425A2A">
        <w:rPr>
          <w:spacing w:val="61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ц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н</w:t>
      </w:r>
      <w:r w:rsidRPr="00425A2A">
        <w:t xml:space="preserve">е </w:t>
      </w:r>
      <w:r w:rsidRPr="00425A2A">
        <w:rPr>
          <w:spacing w:val="1"/>
        </w:rPr>
        <w:t>до</w:t>
      </w:r>
      <w:r w:rsidRPr="00425A2A">
        <w:rPr>
          <w:spacing w:val="2"/>
        </w:rPr>
        <w:t>п</w:t>
      </w:r>
      <w:r w:rsidRPr="00425A2A">
        <w:rPr>
          <w:spacing w:val="-4"/>
        </w:rPr>
        <w:t>у</w:t>
      </w:r>
      <w:r w:rsidRPr="00425A2A">
        <w:t>скае</w:t>
      </w:r>
      <w:r w:rsidRPr="00425A2A">
        <w:rPr>
          <w:spacing w:val="-1"/>
        </w:rPr>
        <w:t>т</w:t>
      </w:r>
      <w:r w:rsidRPr="00425A2A">
        <w:t>ся.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034"/>
        </w:tabs>
        <w:kinsoku w:val="0"/>
        <w:overflowPunct w:val="0"/>
        <w:spacing w:before="0"/>
        <w:ind w:left="0" w:right="109" w:firstLine="709"/>
        <w:jc w:val="both"/>
      </w:pPr>
      <w:r w:rsidRPr="00425A2A">
        <w:rPr>
          <w:spacing w:val="-2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3"/>
        </w:rPr>
        <w:t>у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-3"/>
        </w:rPr>
        <w:t>у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33"/>
        </w:rPr>
        <w:t xml:space="preserve"> </w:t>
      </w:r>
      <w:r w:rsidRPr="00425A2A">
        <w:t>л</w:t>
      </w:r>
      <w:r w:rsidRPr="00425A2A">
        <w:rPr>
          <w:spacing w:val="1"/>
        </w:rPr>
        <w:t>иц</w:t>
      </w:r>
      <w:r w:rsidRPr="00425A2A">
        <w:t>ам</w:t>
      </w:r>
      <w:r w:rsidRPr="00425A2A">
        <w:rPr>
          <w:spacing w:val="33"/>
        </w:rPr>
        <w:t xml:space="preserve"> </w:t>
      </w:r>
      <w:r w:rsidRPr="00425A2A">
        <w:rPr>
          <w:spacing w:val="-1"/>
        </w:rPr>
        <w:t>в</w:t>
      </w:r>
      <w:r w:rsidRPr="00425A2A">
        <w:t>о</w:t>
      </w:r>
      <w:r w:rsidRPr="00425A2A">
        <w:rPr>
          <w:spacing w:val="35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м</w:t>
      </w:r>
      <w:r w:rsidRPr="00425A2A">
        <w:t>я</w:t>
      </w:r>
      <w:r w:rsidRPr="00425A2A">
        <w:rPr>
          <w:spacing w:val="34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t>ка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34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35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 xml:space="preserve">т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еще</w:t>
      </w:r>
      <w:r w:rsidRPr="00425A2A">
        <w:rPr>
          <w:spacing w:val="1"/>
        </w:rPr>
        <w:t>н</w:t>
      </w:r>
      <w:r w:rsidRPr="00425A2A">
        <w:t>о</w:t>
      </w:r>
      <w:r w:rsidRPr="00425A2A">
        <w:rPr>
          <w:spacing w:val="28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ыно</w:t>
      </w:r>
      <w:r w:rsidRPr="00425A2A">
        <w:t>с</w:t>
      </w:r>
      <w:r w:rsidRPr="00425A2A">
        <w:rPr>
          <w:spacing w:val="1"/>
        </w:rPr>
        <w:t>и</w:t>
      </w:r>
      <w:r w:rsidRPr="00425A2A">
        <w:t>ть</w:t>
      </w:r>
      <w:r w:rsidRPr="00425A2A">
        <w:rPr>
          <w:spacing w:val="26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>ые</w:t>
      </w:r>
      <w:r w:rsidRPr="00425A2A">
        <w:rPr>
          <w:spacing w:val="27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27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2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27"/>
        </w:rPr>
        <w:t xml:space="preserve"> </w:t>
      </w:r>
      <w:r w:rsidRPr="00425A2A">
        <w:rPr>
          <w:spacing w:val="1"/>
        </w:rPr>
        <w:t>и</w:t>
      </w:r>
      <w:r w:rsidRPr="00425A2A">
        <w:t>з 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51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ять</w:t>
      </w:r>
      <w:r w:rsidRPr="00425A2A">
        <w:rPr>
          <w:spacing w:val="51"/>
        </w:rPr>
        <w:t xml:space="preserve"> </w:t>
      </w:r>
      <w:r w:rsidRPr="00425A2A">
        <w:rPr>
          <w:spacing w:val="-1"/>
        </w:rPr>
        <w:t>е</w:t>
      </w:r>
      <w:r w:rsidRPr="00425A2A">
        <w:t>е</w:t>
      </w:r>
      <w:r w:rsidRPr="00425A2A">
        <w:rPr>
          <w:spacing w:val="52"/>
        </w:rPr>
        <w:t xml:space="preserve"> 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-</w:t>
      </w:r>
      <w:r w:rsidRPr="00425A2A">
        <w:rPr>
          <w:spacing w:val="51"/>
        </w:rPr>
        <w:t xml:space="preserve"> </w:t>
      </w:r>
      <w:r w:rsidRPr="00425A2A">
        <w:t>и</w:t>
      </w:r>
      <w:r w:rsidRPr="00425A2A">
        <w:rPr>
          <w:spacing w:val="53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ид</w:t>
      </w:r>
      <w:r w:rsidRPr="00425A2A">
        <w:t>е</w:t>
      </w:r>
      <w:r w:rsidRPr="00425A2A">
        <w:rPr>
          <w:spacing w:val="1"/>
        </w:rPr>
        <w:t>о</w:t>
      </w:r>
      <w:r>
        <w:rPr>
          <w:spacing w:val="1"/>
        </w:rPr>
        <w:t xml:space="preserve"> </w:t>
      </w:r>
      <w:r w:rsidRPr="00425A2A">
        <w:rPr>
          <w:spacing w:val="1"/>
        </w:rPr>
        <w:t>фи</w:t>
      </w:r>
      <w:r w:rsidRPr="00425A2A">
        <w:t>кс</w:t>
      </w:r>
      <w:r w:rsidRPr="00425A2A">
        <w:rPr>
          <w:spacing w:val="-1"/>
        </w:rPr>
        <w:t>а</w:t>
      </w:r>
      <w:r w:rsidRPr="00425A2A">
        <w:rPr>
          <w:spacing w:val="2"/>
        </w:rPr>
        <w:t>ц</w:t>
      </w:r>
      <w:r w:rsidRPr="00425A2A">
        <w:rPr>
          <w:spacing w:val="1"/>
        </w:rPr>
        <w:t>и</w:t>
      </w:r>
      <w:r w:rsidRPr="00425A2A">
        <w:rPr>
          <w:spacing w:val="-1"/>
        </w:rPr>
        <w:t>ю</w:t>
      </w:r>
      <w:r w:rsidRPr="00425A2A">
        <w:t>,</w:t>
      </w:r>
      <w:r w:rsidRPr="00425A2A">
        <w:rPr>
          <w:spacing w:val="51"/>
        </w:rPr>
        <w:t xml:space="preserve"> 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51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51"/>
        </w:rPr>
        <w:t> 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</w:t>
      </w:r>
      <w:r w:rsidRPr="00425A2A">
        <w:rPr>
          <w:spacing w:val="2"/>
        </w:rPr>
        <w:t>о</w:t>
      </w:r>
      <w:r w:rsidRPr="00425A2A">
        <w:t xml:space="preserve">й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е к</w:t>
      </w:r>
      <w:r w:rsidRPr="00425A2A">
        <w:rPr>
          <w:spacing w:val="-1"/>
        </w:rPr>
        <w:t>а</w:t>
      </w:r>
      <w:r w:rsidRPr="00425A2A">
        <w:t>к</w:t>
      </w:r>
      <w:r w:rsidRPr="00425A2A">
        <w:rPr>
          <w:spacing w:val="1"/>
        </w:rPr>
        <w:t>и</w:t>
      </w:r>
      <w:r w:rsidRPr="00425A2A">
        <w:t>е-</w:t>
      </w:r>
      <w:r w:rsidRPr="00425A2A">
        <w:rPr>
          <w:spacing w:val="-1"/>
        </w:rPr>
        <w:t>л</w:t>
      </w:r>
      <w:r w:rsidRPr="00425A2A">
        <w:rPr>
          <w:spacing w:val="1"/>
        </w:rPr>
        <w:t>иб</w:t>
      </w:r>
      <w:r w:rsidRPr="00425A2A">
        <w:t xml:space="preserve">о 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t>ме</w:t>
      </w:r>
      <w:r w:rsidRPr="00425A2A">
        <w:rPr>
          <w:spacing w:val="-1"/>
        </w:rPr>
        <w:t>т</w:t>
      </w:r>
      <w:r w:rsidRPr="00425A2A">
        <w:t>к</w:t>
      </w:r>
      <w:r w:rsidRPr="00425A2A">
        <w:rPr>
          <w:spacing w:val="1"/>
        </w:rPr>
        <w:t>и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046"/>
        </w:tabs>
        <w:kinsoku w:val="0"/>
        <w:overflowPunct w:val="0"/>
        <w:spacing w:before="0"/>
        <w:ind w:left="0" w:right="113" w:firstLine="709"/>
        <w:jc w:val="both"/>
      </w:pPr>
      <w:r w:rsidRPr="00425A2A">
        <w:t>Во</w:t>
      </w:r>
      <w:r w:rsidRPr="00425A2A">
        <w:rPr>
          <w:spacing w:val="46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м</w:t>
      </w:r>
      <w:r w:rsidRPr="00425A2A">
        <w:t>я</w:t>
      </w:r>
      <w:r w:rsidRPr="00425A2A">
        <w:rPr>
          <w:spacing w:val="46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t>ка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46"/>
        </w:rPr>
        <w:t xml:space="preserve"> 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46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46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>т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ж</w:t>
      </w:r>
      <w:r w:rsidRPr="00425A2A">
        <w:rPr>
          <w:spacing w:val="-2"/>
        </w:rPr>
        <w:t>ю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47"/>
        </w:rPr>
        <w:t xml:space="preserve"> </w:t>
      </w:r>
      <w:r w:rsidRPr="00425A2A">
        <w:rPr>
          <w:spacing w:val="1"/>
        </w:rPr>
        <w:t>н</w:t>
      </w:r>
      <w:r w:rsidRPr="00425A2A">
        <w:t>е </w:t>
      </w:r>
      <w:r w:rsidRPr="00425A2A">
        <w:rPr>
          <w:spacing w:val="-1"/>
        </w:rPr>
        <w:t>в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ня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лл</w:t>
      </w:r>
      <w:r w:rsidRPr="00425A2A">
        <w:rPr>
          <w:spacing w:val="1"/>
        </w:rPr>
        <w:t>ы</w:t>
      </w:r>
      <w:r w:rsidRPr="00425A2A">
        <w:t>,</w:t>
      </w:r>
      <w:r w:rsidRPr="00425A2A">
        <w:rPr>
          <w:spacing w:val="-1"/>
        </w:rPr>
        <w:t xml:space="preserve"> в</w:t>
      </w:r>
      <w:r w:rsidRPr="00425A2A">
        <w:rPr>
          <w:spacing w:val="1"/>
        </w:rPr>
        <w:t>ы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1"/>
        </w:rPr>
        <w:t xml:space="preserve"> 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р</w:t>
      </w:r>
      <w:r w:rsidRPr="00425A2A">
        <w:t xml:space="preserve">ке 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>ых за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ий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139"/>
        </w:tabs>
        <w:kinsoku w:val="0"/>
        <w:overflowPunct w:val="0"/>
        <w:spacing w:before="0"/>
        <w:ind w:left="0" w:right="109" w:firstLine="709"/>
        <w:jc w:val="both"/>
      </w:pP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69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 xml:space="preserve">и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за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68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69"/>
        </w:rPr>
        <w:t xml:space="preserve"> </w:t>
      </w:r>
      <w:r w:rsidRPr="00425A2A">
        <w:t>в 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37"/>
        </w:rPr>
        <w:t xml:space="preserve"> </w:t>
      </w:r>
      <w:r w:rsidRPr="00425A2A">
        <w:t>с</w:t>
      </w:r>
      <w:r w:rsidRPr="00425A2A">
        <w:rPr>
          <w:spacing w:val="35"/>
        </w:rPr>
        <w:t xml:space="preserve"> </w:t>
      </w:r>
      <w:r w:rsidRPr="00425A2A">
        <w:rPr>
          <w:spacing w:val="-1"/>
        </w:rPr>
        <w:t>П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rPr>
          <w:spacing w:val="1"/>
        </w:rPr>
        <w:t>яд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35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ве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36"/>
        </w:rPr>
        <w:t xml:space="preserve"> </w:t>
      </w:r>
      <w:r w:rsidRPr="00425A2A">
        <w:t>всероссийской</w:t>
      </w:r>
      <w:r w:rsidRPr="00425A2A">
        <w:rPr>
          <w:spacing w:val="36"/>
        </w:rPr>
        <w:t xml:space="preserve">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 школьников</w:t>
      </w:r>
      <w:r w:rsidRPr="00425A2A">
        <w:rPr>
          <w:spacing w:val="35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-1"/>
        </w:rPr>
        <w:t>з</w:t>
      </w:r>
      <w:r w:rsidRPr="00425A2A">
        <w:rPr>
          <w:spacing w:val="1"/>
        </w:rPr>
        <w:t>д</w:t>
      </w:r>
      <w:r w:rsidRPr="00425A2A">
        <w:t>ае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36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t>ая 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ия</w:t>
      </w:r>
      <w:r w:rsidRPr="00425A2A">
        <w:t>.</w:t>
      </w:r>
      <w:r w:rsidRPr="00425A2A">
        <w:rPr>
          <w:spacing w:val="42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ич</w:t>
      </w:r>
      <w:r w:rsidRPr="00425A2A">
        <w:rPr>
          <w:spacing w:val="-1"/>
        </w:rPr>
        <w:t>е</w:t>
      </w:r>
      <w:r w:rsidRPr="00425A2A">
        <w:t>ст</w:t>
      </w:r>
      <w:r w:rsidRPr="00425A2A">
        <w:rPr>
          <w:spacing w:val="-1"/>
        </w:rPr>
        <w:t>в</w:t>
      </w:r>
      <w:r w:rsidRPr="00425A2A">
        <w:t>о</w:t>
      </w:r>
      <w:r w:rsidRPr="00425A2A">
        <w:rPr>
          <w:spacing w:val="45"/>
        </w:rPr>
        <w:t xml:space="preserve"> </w:t>
      </w:r>
      <w:r w:rsidRPr="00425A2A">
        <w:t>чл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43"/>
        </w:rPr>
        <w:t xml:space="preserve"> </w:t>
      </w:r>
      <w:r w:rsidRPr="00425A2A">
        <w:t>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45"/>
        </w:rPr>
        <w:t xml:space="preserve"> </w:t>
      </w:r>
      <w:r w:rsidRPr="00425A2A">
        <w:t>–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н</w:t>
      </w:r>
      <w:r w:rsidRPr="00425A2A">
        <w:t>ечет</w:t>
      </w:r>
      <w:r w:rsidRPr="00425A2A">
        <w:rPr>
          <w:spacing w:val="1"/>
        </w:rPr>
        <w:t>но</w:t>
      </w:r>
      <w:r w:rsidRPr="00425A2A">
        <w:t>е,</w:t>
      </w:r>
      <w:r w:rsidRPr="00425A2A">
        <w:rPr>
          <w:spacing w:val="43"/>
        </w:rPr>
        <w:t xml:space="preserve"> </w:t>
      </w:r>
      <w:r w:rsidRPr="00425A2A">
        <w:rPr>
          <w:spacing w:val="2"/>
        </w:rPr>
        <w:t>н</w:t>
      </w:r>
      <w:r w:rsidRPr="00425A2A">
        <w:t>о</w:t>
      </w:r>
      <w:r w:rsidRPr="00425A2A">
        <w:rPr>
          <w:spacing w:val="45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43"/>
        </w:rPr>
        <w:t xml:space="preserve"> </w:t>
      </w:r>
      <w:r w:rsidRPr="00425A2A">
        <w:t>ме</w:t>
      </w:r>
      <w:r w:rsidRPr="00425A2A">
        <w:rPr>
          <w:spacing w:val="1"/>
        </w:rPr>
        <w:t>н</w:t>
      </w:r>
      <w:r w:rsidRPr="00425A2A">
        <w:t>ее</w:t>
      </w:r>
      <w:r w:rsidRPr="00425A2A">
        <w:rPr>
          <w:spacing w:val="43"/>
        </w:rPr>
        <w:t xml:space="preserve"> </w:t>
      </w:r>
      <w:r w:rsidRPr="00425A2A">
        <w:t>т</w:t>
      </w:r>
      <w:r w:rsidRPr="00425A2A">
        <w:rPr>
          <w:spacing w:val="1"/>
        </w:rPr>
        <w:t>р</w:t>
      </w:r>
      <w:r w:rsidRPr="00425A2A">
        <w:t xml:space="preserve">ех </w:t>
      </w:r>
      <w:r w:rsidRPr="00425A2A">
        <w:rPr>
          <w:spacing w:val="1"/>
        </w:rPr>
        <w:t>ч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ек.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004"/>
        </w:tabs>
        <w:kinsoku w:val="0"/>
        <w:overflowPunct w:val="0"/>
        <w:spacing w:before="0"/>
        <w:ind w:left="0" w:right="108" w:firstLine="709"/>
        <w:jc w:val="both"/>
      </w:pPr>
      <w:r w:rsidRPr="00425A2A">
        <w:lastRenderedPageBreak/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3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4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3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од</w:t>
      </w:r>
      <w:r w:rsidRPr="00425A2A">
        <w:t>а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3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ю</w:t>
      </w:r>
      <w:r w:rsidRPr="00425A2A">
        <w:rPr>
          <w:spacing w:val="3"/>
        </w:rPr>
        <w:t xml:space="preserve"> </w:t>
      </w:r>
      <w:r w:rsidRPr="00425A2A">
        <w:t>о</w:t>
      </w:r>
      <w:r w:rsidRPr="00425A2A">
        <w:rPr>
          <w:spacing w:val="5"/>
        </w:rPr>
        <w:t xml:space="preserve"> </w:t>
      </w:r>
      <w:r w:rsidRPr="00425A2A">
        <w:rPr>
          <w:spacing w:val="1"/>
        </w:rPr>
        <w:t>н</w:t>
      </w:r>
      <w:r w:rsidRPr="00425A2A">
        <w:t>ес</w:t>
      </w:r>
      <w:r w:rsidRPr="00425A2A">
        <w:rPr>
          <w:spacing w:val="1"/>
        </w:rPr>
        <w:t>ог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-1"/>
        </w:rPr>
        <w:t>с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4"/>
        </w:rPr>
        <w:t xml:space="preserve"> </w:t>
      </w:r>
      <w:r w:rsidRPr="00425A2A">
        <w:t>с </w:t>
      </w:r>
      <w:r w:rsidRPr="00425A2A">
        <w:rPr>
          <w:spacing w:val="-1"/>
        </w:rPr>
        <w:t>в</w:t>
      </w:r>
      <w:r w:rsidRPr="00425A2A">
        <w:rPr>
          <w:spacing w:val="1"/>
        </w:rPr>
        <w:t>ы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нны</w:t>
      </w:r>
      <w:r w:rsidRPr="00425A2A">
        <w:rPr>
          <w:spacing w:val="-1"/>
        </w:rPr>
        <w:t>м</w:t>
      </w:r>
      <w:r w:rsidRPr="00425A2A">
        <w:t>и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лл</w:t>
      </w:r>
      <w:r w:rsidRPr="00425A2A">
        <w:t>ами</w:t>
      </w:r>
      <w:r w:rsidRPr="00425A2A">
        <w:rPr>
          <w:spacing w:val="37"/>
        </w:rPr>
        <w:t xml:space="preserve"> </w:t>
      </w:r>
      <w:r w:rsidRPr="00425A2A">
        <w:t>(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л</w:t>
      </w:r>
      <w:r w:rsidRPr="00425A2A">
        <w:t>ее</w:t>
      </w:r>
      <w:r w:rsidRPr="00425A2A">
        <w:rPr>
          <w:spacing w:val="36"/>
        </w:rPr>
        <w:t xml:space="preserve"> </w:t>
      </w:r>
      <w:r w:rsidRPr="00425A2A">
        <w:t>–</w:t>
      </w:r>
      <w:r w:rsidRPr="00425A2A">
        <w:rPr>
          <w:spacing w:val="38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</w:t>
      </w:r>
      <w:r w:rsidRPr="00425A2A">
        <w:t>ля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t>я)</w:t>
      </w:r>
      <w:r w:rsidRPr="00425A2A">
        <w:rPr>
          <w:spacing w:val="36"/>
        </w:rPr>
        <w:t xml:space="preserve"> </w:t>
      </w:r>
      <w:r w:rsidRPr="00425A2A">
        <w:t>в</w:t>
      </w:r>
      <w:r w:rsidRPr="00425A2A">
        <w:rPr>
          <w:spacing w:val="36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rPr>
          <w:spacing w:val="-3"/>
        </w:rPr>
        <w:t>у</w:t>
      </w:r>
      <w:r w:rsidRPr="00425A2A">
        <w:t>ю</w:t>
      </w:r>
      <w:r w:rsidRPr="00425A2A">
        <w:rPr>
          <w:spacing w:val="-2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1"/>
        </w:rPr>
        <w:t>и</w:t>
      </w:r>
      <w:r w:rsidRPr="00425A2A">
        <w:t>ю</w:t>
      </w:r>
      <w:r w:rsidRPr="00425A2A">
        <w:rPr>
          <w:spacing w:val="-1"/>
        </w:rPr>
        <w:t xml:space="preserve"> </w:t>
      </w:r>
      <w:r w:rsidRPr="00425A2A">
        <w:t>в</w:t>
      </w:r>
      <w:r w:rsidRPr="00425A2A">
        <w:rPr>
          <w:spacing w:val="-2"/>
        </w:rPr>
        <w:t xml:space="preserve"> </w:t>
      </w:r>
      <w:r w:rsidRPr="00425A2A">
        <w:t>тече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1"/>
        </w:rPr>
        <w:t xml:space="preserve"> ч</w:t>
      </w:r>
      <w:r w:rsidRPr="00425A2A">
        <w:t>а</w:t>
      </w:r>
      <w:r w:rsidRPr="00425A2A">
        <w:rPr>
          <w:spacing w:val="-1"/>
        </w:rPr>
        <w:t>с</w:t>
      </w:r>
      <w:r w:rsidRPr="00425A2A">
        <w:t xml:space="preserve">а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ле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нч</w:t>
      </w:r>
      <w:r w:rsidRPr="00425A2A">
        <w:t>а</w:t>
      </w:r>
      <w:r w:rsidRPr="00425A2A">
        <w:rPr>
          <w:spacing w:val="1"/>
        </w:rPr>
        <w:t>ни</w:t>
      </w:r>
      <w:r w:rsidRPr="00425A2A">
        <w:t xml:space="preserve">я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4"/>
        </w:rPr>
        <w:t>у</w:t>
      </w:r>
      <w:r w:rsidRPr="00425A2A">
        <w:rPr>
          <w:spacing w:val="2"/>
        </w:rPr>
        <w:t>р</w:t>
      </w:r>
      <w:r w:rsidRPr="00425A2A">
        <w:t xml:space="preserve">ы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t>ка</w:t>
      </w:r>
      <w:r w:rsidRPr="00425A2A">
        <w:rPr>
          <w:spacing w:val="-1"/>
        </w:rPr>
        <w:t>з</w:t>
      </w:r>
      <w:r w:rsidRPr="00425A2A">
        <w:t xml:space="preserve">а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х</w:t>
      </w:r>
      <w:r w:rsidRPr="00425A2A">
        <w:rPr>
          <w:spacing w:val="1"/>
        </w:rPr>
        <w:t xml:space="preserve"> 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052"/>
        </w:tabs>
        <w:kinsoku w:val="0"/>
        <w:overflowPunct w:val="0"/>
        <w:spacing w:before="0"/>
        <w:ind w:left="0" w:right="107" w:firstLine="709"/>
        <w:jc w:val="both"/>
      </w:pPr>
      <w:r w:rsidRPr="00425A2A">
        <w:t>За</w:t>
      </w:r>
      <w:r w:rsidRPr="00425A2A">
        <w:rPr>
          <w:spacing w:val="1"/>
        </w:rPr>
        <w:t>я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52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51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ю</w:t>
      </w:r>
      <w:r w:rsidRPr="00425A2A">
        <w:rPr>
          <w:spacing w:val="51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t>ы</w:t>
      </w:r>
      <w:r w:rsidRPr="00425A2A">
        <w:rPr>
          <w:spacing w:val="52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од</w:t>
      </w:r>
      <w:r w:rsidRPr="00425A2A">
        <w:t>ае</w:t>
      </w:r>
      <w:r w:rsidRPr="00425A2A">
        <w:rPr>
          <w:spacing w:val="-1"/>
        </w:rPr>
        <w:t>т</w:t>
      </w:r>
      <w:r w:rsidRPr="00425A2A">
        <w:t>ся</w:t>
      </w:r>
      <w:r w:rsidRPr="00425A2A">
        <w:rPr>
          <w:spacing w:val="52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t>ч</w:t>
      </w:r>
      <w:r w:rsidRPr="00425A2A">
        <w:rPr>
          <w:spacing w:val="1"/>
        </w:rPr>
        <w:t>н</w:t>
      </w:r>
      <w:r w:rsidRPr="00425A2A">
        <w:t>о</w:t>
      </w:r>
      <w:r w:rsidRPr="00425A2A">
        <w:rPr>
          <w:spacing w:val="53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ас</w:t>
      </w:r>
      <w:r w:rsidRPr="00425A2A">
        <w:rPr>
          <w:spacing w:val="-1"/>
        </w:rPr>
        <w:t>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2"/>
        </w:rPr>
        <w:t>о</w:t>
      </w:r>
      <w:r w:rsidRPr="00425A2A">
        <w:t xml:space="preserve">м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48"/>
        </w:rPr>
        <w:t xml:space="preserve"> </w:t>
      </w:r>
      <w:r w:rsidRPr="00425A2A">
        <w:t>в</w:t>
      </w:r>
      <w:r w:rsidRPr="00425A2A">
        <w:rPr>
          <w:spacing w:val="47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гк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47"/>
        </w:rPr>
        <w:t xml:space="preserve"> </w:t>
      </w:r>
      <w:r w:rsidRPr="00425A2A">
        <w:rPr>
          <w:spacing w:val="2"/>
        </w:rPr>
        <w:t>н</w:t>
      </w:r>
      <w:r w:rsidRPr="00425A2A">
        <w:t>а</w:t>
      </w:r>
      <w:r w:rsidRPr="00425A2A">
        <w:rPr>
          <w:spacing w:val="47"/>
        </w:rPr>
        <w:t xml:space="preserve"> </w:t>
      </w:r>
      <w:r w:rsidRPr="00425A2A">
        <w:rPr>
          <w:spacing w:val="1"/>
        </w:rPr>
        <w:t>и</w:t>
      </w:r>
      <w:r w:rsidRPr="00425A2A">
        <w:t>мя</w:t>
      </w:r>
      <w:r w:rsidRPr="00425A2A">
        <w:rPr>
          <w:spacing w:val="48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с</w:t>
      </w:r>
      <w:r w:rsidRPr="00425A2A">
        <w:t>е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49"/>
        </w:rPr>
        <w:t xml:space="preserve"> </w:t>
      </w:r>
      <w:r w:rsidRPr="00425A2A">
        <w:rPr>
          <w:spacing w:val="-1"/>
        </w:rPr>
        <w:t>а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2"/>
        </w:rPr>
        <w:t>ц</w:t>
      </w:r>
      <w:r w:rsidRPr="00425A2A">
        <w:rPr>
          <w:spacing w:val="1"/>
        </w:rPr>
        <w:t>ио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>й</w:t>
      </w:r>
      <w:r w:rsidRPr="00425A2A">
        <w:rPr>
          <w:spacing w:val="49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49"/>
        </w:rPr>
        <w:t xml:space="preserve"> </w:t>
      </w:r>
      <w:r w:rsidRPr="00425A2A">
        <w:t xml:space="preserve">в </w:t>
      </w:r>
      <w:r w:rsidRPr="00425A2A">
        <w:rPr>
          <w:spacing w:val="1"/>
        </w:rPr>
        <w:t>пи</w:t>
      </w:r>
      <w:r w:rsidRPr="00425A2A">
        <w:t>с</w:t>
      </w:r>
      <w:r w:rsidRPr="00425A2A">
        <w:rPr>
          <w:spacing w:val="-1"/>
        </w:rPr>
        <w:t>ь</w:t>
      </w:r>
      <w:r w:rsidRPr="00425A2A">
        <w:t>ме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1"/>
        </w:rPr>
        <w:t xml:space="preserve"> 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ме</w:t>
      </w:r>
      <w:r w:rsidRPr="00425A2A">
        <w:rPr>
          <w:spacing w:val="-1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2"/>
        </w:rPr>
        <w:t xml:space="preserve"> </w:t>
      </w:r>
      <w:r w:rsidRPr="00425A2A">
        <w:rPr>
          <w:spacing w:val="-4"/>
        </w:rPr>
        <w:t>у</w:t>
      </w:r>
      <w:r w:rsidRPr="00425A2A">
        <w:t>ст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му</w:t>
      </w:r>
      <w:r w:rsidRPr="00425A2A">
        <w:rPr>
          <w:spacing w:val="-4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рг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ор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з</w:t>
      </w:r>
      <w:r w:rsidRPr="00425A2A">
        <w:rPr>
          <w:spacing w:val="1"/>
        </w:rPr>
        <w:t>ц</w:t>
      </w:r>
      <w:r w:rsidRPr="00425A2A">
        <w:rPr>
          <w:spacing w:val="-3"/>
        </w:rPr>
        <w:t>у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119"/>
        </w:tabs>
        <w:kinsoku w:val="0"/>
        <w:overflowPunct w:val="0"/>
        <w:spacing w:before="0"/>
        <w:ind w:left="0" w:right="112" w:firstLine="709"/>
        <w:jc w:val="both"/>
      </w:pPr>
      <w:r w:rsidRPr="00425A2A">
        <w:rPr>
          <w:spacing w:val="-2"/>
        </w:rPr>
        <w:t>А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2"/>
        </w:rPr>
        <w:t>ц</w:t>
      </w:r>
      <w:r w:rsidRPr="00425A2A">
        <w:rPr>
          <w:spacing w:val="1"/>
        </w:rPr>
        <w:t>ио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ая</w:t>
      </w:r>
      <w:r w:rsidRPr="00425A2A">
        <w:rPr>
          <w:spacing w:val="49"/>
        </w:rPr>
        <w:t xml:space="preserve"> </w:t>
      </w:r>
      <w:r w:rsidRPr="00425A2A">
        <w:t>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49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49"/>
        </w:rPr>
        <w:t xml:space="preserve"> </w:t>
      </w:r>
      <w:r w:rsidRPr="00425A2A">
        <w:rPr>
          <w:spacing w:val="1"/>
        </w:rPr>
        <w:t>р</w:t>
      </w:r>
      <w:r w:rsidRPr="00425A2A">
        <w:t>асс</w:t>
      </w:r>
      <w:r w:rsidRPr="00425A2A">
        <w:rPr>
          <w:spacing w:val="-1"/>
        </w:rPr>
        <w:t>м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ает</w:t>
      </w:r>
      <w:r w:rsidRPr="00425A2A">
        <w:rPr>
          <w:spacing w:val="48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50"/>
        </w:rPr>
        <w:t xml:space="preserve"> </w:t>
      </w:r>
      <w:r w:rsidRPr="00425A2A">
        <w:rPr>
          <w:spacing w:val="1"/>
        </w:rPr>
        <w:t>п</w:t>
      </w:r>
      <w:r w:rsidRPr="00425A2A">
        <w:t>о 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t>сам</w:t>
      </w:r>
      <w:r w:rsidRPr="00425A2A">
        <w:rPr>
          <w:spacing w:val="47"/>
        </w:rPr>
        <w:t xml:space="preserve"> </w:t>
      </w:r>
      <w:r w:rsidRPr="00425A2A">
        <w:t>с</w:t>
      </w:r>
      <w:r w:rsidRPr="00425A2A">
        <w:rPr>
          <w:spacing w:val="1"/>
        </w:rPr>
        <w:t>од</w:t>
      </w:r>
      <w:r w:rsidRPr="00425A2A">
        <w:t>е</w:t>
      </w:r>
      <w:r w:rsidRPr="00425A2A">
        <w:rPr>
          <w:spacing w:val="2"/>
        </w:rPr>
        <w:t>р</w:t>
      </w:r>
      <w:r w:rsidRPr="00425A2A">
        <w:t>жа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48"/>
        </w:rPr>
        <w:t xml:space="preserve"> </w:t>
      </w:r>
      <w:r w:rsidRPr="00425A2A">
        <w:t>и</w:t>
      </w:r>
      <w:r w:rsidRPr="00425A2A">
        <w:rPr>
          <w:spacing w:val="49"/>
        </w:rPr>
        <w:t xml:space="preserve"> 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-3"/>
        </w:rPr>
        <w:t>у</w:t>
      </w:r>
      <w:r w:rsidRPr="00425A2A">
        <w:t>к</w:t>
      </w:r>
      <w:r w:rsidRPr="00425A2A">
        <w:rPr>
          <w:spacing w:val="-1"/>
        </w:rPr>
        <w:t>т</w:t>
      </w:r>
      <w:r w:rsidRPr="00425A2A">
        <w:rPr>
          <w:spacing w:val="-3"/>
        </w:rPr>
        <w:t>у</w:t>
      </w:r>
      <w:r w:rsidRPr="00425A2A">
        <w:rPr>
          <w:spacing w:val="1"/>
        </w:rPr>
        <w:t>р</w:t>
      </w:r>
      <w:r w:rsidRPr="00425A2A">
        <w:t>ы</w:t>
      </w:r>
      <w:r w:rsidRPr="00425A2A">
        <w:rPr>
          <w:spacing w:val="49"/>
        </w:rPr>
        <w:t xml:space="preserve"> 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-1"/>
        </w:rPr>
        <w:t>м</w:t>
      </w:r>
      <w:r w:rsidRPr="00425A2A">
        <w:rPr>
          <w:spacing w:val="1"/>
        </w:rPr>
        <w:t>п</w:t>
      </w:r>
      <w:r w:rsidRPr="00425A2A">
        <w:rPr>
          <w:spacing w:val="2"/>
        </w:rPr>
        <w:t>и</w:t>
      </w:r>
      <w:r w:rsidRPr="00425A2A">
        <w:rPr>
          <w:spacing w:val="-1"/>
        </w:rPr>
        <w:t>а</w:t>
      </w:r>
      <w:r w:rsidRPr="00425A2A">
        <w:rPr>
          <w:spacing w:val="1"/>
        </w:rPr>
        <w:t>д</w:t>
      </w:r>
      <w:r w:rsidRPr="00425A2A">
        <w:rPr>
          <w:spacing w:val="2"/>
        </w:rPr>
        <w:t>н</w:t>
      </w:r>
      <w:r w:rsidRPr="00425A2A">
        <w:t>ых</w:t>
      </w:r>
      <w:r w:rsidRPr="00425A2A">
        <w:rPr>
          <w:spacing w:val="49"/>
        </w:rPr>
        <w:t xml:space="preserve"> </w:t>
      </w:r>
      <w:r w:rsidRPr="00425A2A">
        <w:t>за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ий</w:t>
      </w:r>
      <w:r w:rsidRPr="00425A2A">
        <w:t>,</w:t>
      </w:r>
      <w:r w:rsidRPr="00425A2A">
        <w:rPr>
          <w:spacing w:val="47"/>
        </w:rPr>
        <w:t xml:space="preserve"> </w:t>
      </w:r>
      <w:r w:rsidRPr="00425A2A">
        <w:t>к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ев</w:t>
      </w:r>
      <w:r w:rsidRPr="00425A2A">
        <w:rPr>
          <w:spacing w:val="46"/>
        </w:rPr>
        <w:t xml:space="preserve"> </w:t>
      </w:r>
      <w:r w:rsidRPr="00425A2A">
        <w:t>и м</w:t>
      </w:r>
      <w:r w:rsidRPr="00425A2A">
        <w:rPr>
          <w:spacing w:val="-1"/>
        </w:rPr>
        <w:t>е</w:t>
      </w:r>
      <w:r w:rsidRPr="00425A2A">
        <w:t>т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ни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1"/>
        </w:rPr>
        <w:t xml:space="preserve"> и</w:t>
      </w:r>
      <w:r w:rsidRPr="00425A2A">
        <w:t>х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ыпо</w:t>
      </w:r>
      <w:r w:rsidRPr="00425A2A">
        <w:t>л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ния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000"/>
        </w:tabs>
        <w:kinsoku w:val="0"/>
        <w:overflowPunct w:val="0"/>
        <w:spacing w:before="0"/>
        <w:ind w:left="0" w:firstLine="709"/>
      </w:pPr>
      <w:r w:rsidRPr="00425A2A">
        <w:t>Че</w:t>
      </w:r>
      <w:r w:rsidRPr="00425A2A">
        <w:rPr>
          <w:spacing w:val="2"/>
        </w:rPr>
        <w:t>р</w:t>
      </w:r>
      <w:r w:rsidRPr="00425A2A">
        <w:rPr>
          <w:spacing w:val="1"/>
        </w:rPr>
        <w:t>но</w:t>
      </w:r>
      <w:r w:rsidRPr="00425A2A">
        <w:rPr>
          <w:spacing w:val="-1"/>
        </w:rPr>
        <w:t>в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t>и</w:t>
      </w:r>
      <w:r w:rsidRPr="00425A2A">
        <w:rPr>
          <w:spacing w:val="1"/>
        </w:rPr>
        <w:t xml:space="preserve"> п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1"/>
        </w:rPr>
        <w:t xml:space="preserve"> 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1"/>
        </w:rPr>
        <w:t xml:space="preserve"> н</w:t>
      </w:r>
      <w:r w:rsidRPr="00425A2A">
        <w:t xml:space="preserve">е </w:t>
      </w:r>
      <w:r w:rsidRPr="00425A2A">
        <w:rPr>
          <w:spacing w:val="1"/>
        </w:rPr>
        <w:t>р</w:t>
      </w:r>
      <w:r w:rsidRPr="00425A2A">
        <w:t>асс</w:t>
      </w:r>
      <w:r w:rsidRPr="00425A2A">
        <w:rPr>
          <w:spacing w:val="-1"/>
        </w:rPr>
        <w:t>м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ют</w:t>
      </w:r>
      <w:r w:rsidRPr="00425A2A">
        <w:t>с</w:t>
      </w:r>
      <w:r w:rsidRPr="00425A2A">
        <w:rPr>
          <w:spacing w:val="1"/>
        </w:rPr>
        <w:t>я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</w:tabs>
        <w:kinsoku w:val="0"/>
        <w:overflowPunct w:val="0"/>
        <w:spacing w:before="0"/>
        <w:ind w:left="0" w:right="108" w:firstLine="709"/>
        <w:jc w:val="both"/>
      </w:pPr>
      <w:proofErr w:type="gramStart"/>
      <w:r w:rsidRPr="00425A2A">
        <w:t>Ра</w:t>
      </w:r>
      <w:r w:rsidRPr="00425A2A">
        <w:rPr>
          <w:spacing w:val="-1"/>
        </w:rPr>
        <w:t>с</w:t>
      </w:r>
      <w:r w:rsidRPr="00425A2A">
        <w:t>см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23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 может</w:t>
      </w:r>
      <w:r w:rsidRPr="00425A2A">
        <w:rPr>
          <w:spacing w:val="25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ть</w:t>
      </w:r>
      <w:r w:rsidRPr="00425A2A">
        <w:rPr>
          <w:spacing w:val="-1"/>
        </w:rPr>
        <w:t>с</w:t>
      </w:r>
      <w:r w:rsidRPr="00425A2A">
        <w:t>я</w:t>
      </w:r>
      <w:r w:rsidRPr="00425A2A">
        <w:rPr>
          <w:spacing w:val="25"/>
        </w:rPr>
        <w:t xml:space="preserve"> </w:t>
      </w:r>
      <w:r w:rsidRPr="00425A2A">
        <w:t>в очной или дистанционной формах в</w:t>
      </w:r>
      <w:r w:rsidRPr="00425A2A">
        <w:rPr>
          <w:spacing w:val="22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3"/>
        </w:rPr>
        <w:t>у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24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t>а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ни</w:t>
      </w:r>
      <w:r w:rsidRPr="00425A2A">
        <w:t xml:space="preserve">ка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56"/>
        </w:rPr>
        <w:t xml:space="preserve"> </w:t>
      </w:r>
      <w:r w:rsidRPr="00425A2A">
        <w:rPr>
          <w:spacing w:val="-1"/>
        </w:rPr>
        <w:t>или </w:t>
      </w:r>
      <w:r w:rsidRPr="00425A2A">
        <w:rPr>
          <w:spacing w:val="1"/>
        </w:rPr>
        <w:t>б</w:t>
      </w:r>
      <w:r w:rsidRPr="00425A2A">
        <w:t xml:space="preserve">ез его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и</w:t>
      </w:r>
      <w:r w:rsidRPr="00425A2A">
        <w:t>я, о чем указывается в заявлении.</w:t>
      </w:r>
      <w:proofErr w:type="gramEnd"/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279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-2"/>
        </w:rPr>
        <w:t>П</w:t>
      </w:r>
      <w:r w:rsidRPr="00425A2A">
        <w:rPr>
          <w:spacing w:val="2"/>
        </w:rPr>
        <w:t>р</w:t>
      </w:r>
      <w:r w:rsidRPr="00425A2A">
        <w:t>и</w:t>
      </w:r>
      <w:r w:rsidRPr="00425A2A">
        <w:rPr>
          <w:spacing w:val="70"/>
        </w:rPr>
        <w:t xml:space="preserve"> </w:t>
      </w:r>
      <w:r w:rsidRPr="00425A2A">
        <w:rPr>
          <w:spacing w:val="1"/>
        </w:rPr>
        <w:t>р</w:t>
      </w:r>
      <w:r w:rsidRPr="00425A2A">
        <w:t>асс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ни</w:t>
      </w:r>
      <w:r w:rsidRPr="00425A2A">
        <w:t>и 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 м</w:t>
      </w:r>
      <w:r w:rsidRPr="00425A2A">
        <w:rPr>
          <w:spacing w:val="1"/>
        </w:rPr>
        <w:t>о</w:t>
      </w:r>
      <w:r w:rsidRPr="00425A2A">
        <w:t>г</w:t>
      </w:r>
      <w:r w:rsidRPr="00425A2A">
        <w:rPr>
          <w:spacing w:val="-3"/>
        </w:rPr>
        <w:t>у</w:t>
      </w:r>
      <w:r w:rsidRPr="00425A2A">
        <w:t>т</w:t>
      </w:r>
      <w:r w:rsidRPr="00425A2A">
        <w:rPr>
          <w:spacing w:val="68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3"/>
        </w:rPr>
        <w:t>у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-1"/>
        </w:rPr>
        <w:t>тв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 xml:space="preserve">ь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щ</w:t>
      </w:r>
      <w:r w:rsidRPr="00425A2A">
        <w:rPr>
          <w:spacing w:val="-1"/>
        </w:rPr>
        <w:t>е</w:t>
      </w:r>
      <w:r w:rsidRPr="00425A2A">
        <w:t>ст</w:t>
      </w:r>
      <w:r w:rsidRPr="00425A2A">
        <w:rPr>
          <w:spacing w:val="-1"/>
        </w:rPr>
        <w:t>ве</w:t>
      </w:r>
      <w:r w:rsidRPr="00425A2A">
        <w:rPr>
          <w:spacing w:val="2"/>
        </w:rPr>
        <w:t>н</w:t>
      </w:r>
      <w:r w:rsidRPr="00425A2A">
        <w:rPr>
          <w:spacing w:val="1"/>
        </w:rPr>
        <w:t>н</w:t>
      </w:r>
      <w:r w:rsidRPr="00425A2A">
        <w:t>ые</w:t>
      </w:r>
      <w:r w:rsidRPr="00425A2A">
        <w:rPr>
          <w:spacing w:val="59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-1"/>
        </w:rPr>
        <w:t>лю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58"/>
        </w:rPr>
        <w:t xml:space="preserve"> </w:t>
      </w:r>
      <w:r w:rsidRPr="00425A2A"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t>ж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>е</w:t>
      </w:r>
      <w:r w:rsidRPr="00425A2A">
        <w:rPr>
          <w:spacing w:val="58"/>
        </w:rPr>
        <w:t xml:space="preserve"> </w:t>
      </w:r>
      <w:r w:rsidRPr="00425A2A">
        <w:t>л</w:t>
      </w:r>
      <w:r w:rsidRPr="00425A2A">
        <w:rPr>
          <w:spacing w:val="1"/>
        </w:rPr>
        <w:t>иц</w:t>
      </w:r>
      <w:r w:rsidRPr="00425A2A">
        <w:t>а,</w:t>
      </w:r>
      <w:r w:rsidRPr="00425A2A">
        <w:rPr>
          <w:spacing w:val="58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t>ж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1"/>
        </w:rPr>
        <w:t>ны</w:t>
      </w:r>
      <w:r w:rsidRPr="00425A2A">
        <w:t>е</w:t>
      </w:r>
      <w:r w:rsidRPr="00425A2A">
        <w:rPr>
          <w:spacing w:val="58"/>
        </w:rPr>
        <w:t xml:space="preserve"> </w:t>
      </w:r>
      <w:r w:rsidRPr="00425A2A">
        <w:t>л</w:t>
      </w:r>
      <w:r w:rsidRPr="00425A2A">
        <w:rPr>
          <w:spacing w:val="1"/>
        </w:rPr>
        <w:t>иц</w:t>
      </w:r>
      <w:r w:rsidRPr="00425A2A">
        <w:t xml:space="preserve">а </w:t>
      </w:r>
      <w:r w:rsidRPr="00425A2A">
        <w:rPr>
          <w:spacing w:val="1"/>
        </w:rPr>
        <w:t>Мини</w:t>
      </w:r>
      <w:r w:rsidRPr="00425A2A">
        <w:t>с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р</w:t>
      </w:r>
      <w:r w:rsidRPr="00425A2A">
        <w:t>с</w:t>
      </w:r>
      <w:r w:rsidRPr="00425A2A">
        <w:rPr>
          <w:spacing w:val="-1"/>
        </w:rPr>
        <w:t>тв</w:t>
      </w:r>
      <w:r w:rsidRPr="00425A2A">
        <w:t>а</w:t>
      </w:r>
      <w:r w:rsidRPr="00425A2A">
        <w:rPr>
          <w:spacing w:val="64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ве</w:t>
      </w:r>
      <w:r w:rsidRPr="00425A2A">
        <w:t>ще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65"/>
        </w:rPr>
        <w:t xml:space="preserve"> </w:t>
      </w:r>
      <w:r w:rsidRPr="00425A2A">
        <w:t>Р</w:t>
      </w:r>
      <w:r w:rsidRPr="00425A2A">
        <w:rPr>
          <w:spacing w:val="1"/>
        </w:rPr>
        <w:t>о</w:t>
      </w:r>
      <w:r w:rsidRPr="00425A2A">
        <w:t>сс</w:t>
      </w:r>
      <w:r w:rsidRPr="00425A2A">
        <w:rPr>
          <w:spacing w:val="1"/>
        </w:rPr>
        <w:t>ий</w:t>
      </w:r>
      <w:r w:rsidRPr="00425A2A">
        <w:t>ск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65"/>
        </w:rPr>
        <w:t xml:space="preserve"> </w:t>
      </w:r>
      <w:r w:rsidRPr="00425A2A">
        <w:rPr>
          <w:spacing w:val="-1"/>
        </w:rPr>
        <w:t>Ф</w:t>
      </w:r>
      <w:r w:rsidRPr="00425A2A">
        <w:t>е</w:t>
      </w:r>
      <w:r w:rsidRPr="00425A2A">
        <w:rPr>
          <w:spacing w:val="1"/>
        </w:rPr>
        <w:t>д</w:t>
      </w:r>
      <w:r w:rsidRPr="00425A2A">
        <w:t>е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rPr>
          <w:spacing w:val="1"/>
        </w:rPr>
        <w:t>и</w:t>
      </w:r>
      <w:r w:rsidRPr="00425A2A">
        <w:t>,</w:t>
      </w:r>
      <w:r w:rsidRPr="00425A2A">
        <w:rPr>
          <w:spacing w:val="63"/>
        </w:rPr>
        <w:t xml:space="preserve"> </w:t>
      </w:r>
      <w:proofErr w:type="spellStart"/>
      <w:r w:rsidRPr="00425A2A"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rPr>
          <w:spacing w:val="2"/>
        </w:rPr>
        <w:t>р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д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а</w:t>
      </w:r>
      <w:proofErr w:type="spellEnd"/>
      <w:r w:rsidRPr="00425A2A">
        <w:t xml:space="preserve">, </w:t>
      </w:r>
      <w:r w:rsidR="00CB2AD6">
        <w:rPr>
          <w:spacing w:val="1"/>
        </w:rPr>
        <w:t>Министерства</w:t>
      </w:r>
      <w:r w:rsidRPr="00425A2A">
        <w:rPr>
          <w:spacing w:val="4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43"/>
        </w:rPr>
        <w:t xml:space="preserve"> </w:t>
      </w:r>
      <w:r w:rsidR="00CB2AD6">
        <w:rPr>
          <w:spacing w:val="2"/>
        </w:rPr>
        <w:t>Росто</w:t>
      </w:r>
      <w:r w:rsidRPr="00425A2A">
        <w:rPr>
          <w:spacing w:val="2"/>
        </w:rPr>
        <w:t xml:space="preserve">вской области, члены оргкомитетов регионального и муниципального этапов, </w:t>
      </w:r>
      <w:r w:rsidRPr="00425A2A">
        <w:rPr>
          <w:spacing w:val="1"/>
        </w:rPr>
        <w:t>пр</w:t>
      </w:r>
      <w:r w:rsidRPr="00425A2A">
        <w:t>и</w:t>
      </w:r>
      <w:r w:rsidRPr="00425A2A">
        <w:rPr>
          <w:spacing w:val="65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ъ</w:t>
      </w:r>
      <w:r w:rsidRPr="00425A2A">
        <w:t>я</w:t>
      </w:r>
      <w:r w:rsidRPr="00425A2A">
        <w:rPr>
          <w:spacing w:val="-1"/>
        </w:rPr>
        <w:t>в</w:t>
      </w:r>
      <w:r w:rsidRPr="00425A2A">
        <w:t>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65"/>
        </w:rPr>
        <w:t xml:space="preserve"> </w:t>
      </w:r>
      <w:r w:rsidRPr="00425A2A">
        <w:rPr>
          <w:spacing w:val="-1"/>
        </w:rPr>
        <w:t>с</w:t>
      </w:r>
      <w:r w:rsidRPr="00425A2A">
        <w:t>л</w:t>
      </w:r>
      <w:r w:rsidRPr="00425A2A">
        <w:rPr>
          <w:spacing w:val="-4"/>
        </w:rPr>
        <w:t>у</w:t>
      </w:r>
      <w:r w:rsidRPr="00425A2A">
        <w:rPr>
          <w:spacing w:val="1"/>
        </w:rPr>
        <w:t>ж</w:t>
      </w:r>
      <w:r w:rsidRPr="00425A2A">
        <w:t>е</w:t>
      </w:r>
      <w:r w:rsidRPr="00425A2A">
        <w:rPr>
          <w:spacing w:val="1"/>
        </w:rPr>
        <w:t>бн</w:t>
      </w:r>
      <w:r w:rsidRPr="00425A2A">
        <w:t>ых</w:t>
      </w:r>
      <w:r w:rsidRPr="00425A2A">
        <w:rPr>
          <w:spacing w:val="66"/>
        </w:rPr>
        <w:t xml:space="preserve"> </w:t>
      </w:r>
      <w:r w:rsidRPr="00425A2A">
        <w:rPr>
          <w:spacing w:val="-4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65"/>
        </w:rPr>
        <w:t xml:space="preserve"> </w:t>
      </w:r>
      <w:r w:rsidRPr="00425A2A">
        <w:rPr>
          <w:spacing w:val="1"/>
        </w:rPr>
        <w:t>и</w:t>
      </w:r>
      <w:r w:rsidRPr="00425A2A">
        <w:t>ли</w:t>
      </w:r>
      <w:r w:rsidRPr="00425A2A">
        <w:rPr>
          <w:spacing w:val="64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t>к</w:t>
      </w:r>
      <w:r w:rsidRPr="00425A2A">
        <w:rPr>
          <w:spacing w:val="-3"/>
        </w:rPr>
        <w:t>у</w:t>
      </w:r>
      <w:r w:rsidRPr="00425A2A">
        <w:rPr>
          <w:spacing w:val="-1"/>
        </w:rPr>
        <w:t>м</w:t>
      </w:r>
      <w:r w:rsidRPr="00425A2A">
        <w:t>е</w:t>
      </w:r>
      <w:r w:rsidRPr="00425A2A">
        <w:rPr>
          <w:spacing w:val="1"/>
        </w:rPr>
        <w:t>н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 xml:space="preserve">,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2"/>
        </w:rPr>
        <w:t>р</w:t>
      </w:r>
      <w:r w:rsidRPr="00425A2A">
        <w:t>ж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1"/>
        </w:rPr>
        <w:t>и</w:t>
      </w:r>
      <w:r w:rsidRPr="00425A2A">
        <w:t xml:space="preserve">х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t xml:space="preserve">о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1"/>
        </w:rPr>
        <w:t>и</w:t>
      </w:r>
      <w:r w:rsidRPr="00425A2A">
        <w:t>я в</w:t>
      </w:r>
      <w:r w:rsidRPr="00425A2A">
        <w:rPr>
          <w:spacing w:val="67"/>
        </w:rPr>
        <w:t xml:space="preserve"> 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 xml:space="preserve">й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оц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3"/>
        </w:rPr>
        <w:t>у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.</w:t>
      </w:r>
      <w:r w:rsidRPr="00425A2A">
        <w:rPr>
          <w:spacing w:val="69"/>
        </w:rPr>
        <w:t xml:space="preserve"> </w:t>
      </w:r>
      <w:r w:rsidRPr="00425A2A">
        <w:t>Ук</w:t>
      </w:r>
      <w:r w:rsidRPr="00425A2A">
        <w:rPr>
          <w:spacing w:val="-1"/>
        </w:rPr>
        <w:t>а</w:t>
      </w:r>
      <w:r w:rsidRPr="00425A2A">
        <w:t>за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68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rPr>
          <w:spacing w:val="2"/>
        </w:rPr>
        <w:t>ц</w:t>
      </w:r>
      <w:r w:rsidRPr="00425A2A">
        <w:t>а</w:t>
      </w:r>
      <w:r w:rsidRPr="00425A2A">
        <w:rPr>
          <w:spacing w:val="68"/>
        </w:rPr>
        <w:t xml:space="preserve"> </w:t>
      </w:r>
      <w:r w:rsidRPr="00425A2A">
        <w:rPr>
          <w:spacing w:val="1"/>
        </w:rPr>
        <w:t>н</w:t>
      </w:r>
      <w:r w:rsidRPr="00425A2A">
        <w:t xml:space="preserve">е </w:t>
      </w:r>
      <w:r w:rsidRPr="00425A2A">
        <w:rPr>
          <w:spacing w:val="-1"/>
        </w:rPr>
        <w:t>в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ини</w:t>
      </w:r>
      <w:r w:rsidRPr="00425A2A">
        <w:t>ма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38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и</w:t>
      </w:r>
      <w:r w:rsidRPr="00425A2A">
        <w:t>е</w:t>
      </w:r>
      <w:r w:rsidRPr="00425A2A">
        <w:rPr>
          <w:spacing w:val="38"/>
        </w:rPr>
        <w:t xml:space="preserve"> </w:t>
      </w:r>
      <w:r w:rsidRPr="00425A2A">
        <w:t>в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р</w:t>
      </w:r>
      <w:r w:rsidRPr="00425A2A">
        <w:t>асс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40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яции</w:t>
      </w:r>
      <w:r w:rsidRPr="00425A2A">
        <w:t>.</w:t>
      </w:r>
      <w:r w:rsidRPr="00425A2A">
        <w:rPr>
          <w:spacing w:val="38"/>
        </w:rPr>
        <w:t xml:space="preserve"> </w:t>
      </w:r>
      <w:r w:rsidRPr="00425A2A">
        <w:t>В</w:t>
      </w:r>
      <w:r w:rsidRPr="00425A2A">
        <w:rPr>
          <w:spacing w:val="39"/>
        </w:rPr>
        <w:t xml:space="preserve"> 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е</w:t>
      </w:r>
      <w:r w:rsidRPr="00425A2A">
        <w:rPr>
          <w:spacing w:val="39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1"/>
        </w:rPr>
        <w:t>р</w:t>
      </w:r>
      <w:r w:rsidRPr="00425A2A">
        <w:rPr>
          <w:spacing w:val="-3"/>
        </w:rPr>
        <w:t>у</w:t>
      </w:r>
      <w:r w:rsidRPr="00425A2A">
        <w:t>ше</w:t>
      </w:r>
      <w:r w:rsidRPr="00425A2A">
        <w:rPr>
          <w:spacing w:val="1"/>
        </w:rPr>
        <w:t>ни</w:t>
      </w:r>
      <w:r w:rsidRPr="00425A2A">
        <w:t xml:space="preserve">я </w:t>
      </w:r>
      <w:r w:rsidRPr="00425A2A">
        <w:rPr>
          <w:spacing w:val="-3"/>
        </w:rPr>
        <w:t>у</w:t>
      </w:r>
      <w:r w:rsidRPr="00425A2A">
        <w:t>к</w:t>
      </w:r>
      <w:r w:rsidRPr="00425A2A">
        <w:rPr>
          <w:spacing w:val="-1"/>
        </w:rPr>
        <w:t>а</w:t>
      </w:r>
      <w:r w:rsidRPr="00425A2A">
        <w:t>за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19"/>
        </w:rPr>
        <w:t xml:space="preserve"> 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бо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="00CB2AD6">
        <w:t>,</w:t>
      </w:r>
      <w:r w:rsidRPr="00425A2A">
        <w:rPr>
          <w:spacing w:val="18"/>
        </w:rPr>
        <w:t xml:space="preserve"> 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чи</w:t>
      </w:r>
      <w:r w:rsidRPr="00425A2A">
        <w:t>с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нны</w:t>
      </w:r>
      <w:r w:rsidRPr="00425A2A">
        <w:t>е</w:t>
      </w:r>
      <w:r w:rsidRPr="00425A2A">
        <w:rPr>
          <w:spacing w:val="17"/>
        </w:rPr>
        <w:t xml:space="preserve"> 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1"/>
        </w:rPr>
        <w:t>ц</w:t>
      </w:r>
      <w:r w:rsidRPr="00425A2A">
        <w:t>а</w:t>
      </w:r>
      <w:r w:rsidRPr="00425A2A">
        <w:rPr>
          <w:spacing w:val="17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л</w:t>
      </w:r>
      <w:r w:rsidRPr="00425A2A">
        <w:rPr>
          <w:spacing w:val="1"/>
        </w:rPr>
        <w:t>я</w:t>
      </w:r>
      <w:r w:rsidRPr="00425A2A">
        <w:rPr>
          <w:spacing w:val="-2"/>
        </w:rPr>
        <w:t>ю</w:t>
      </w:r>
      <w:r w:rsidRPr="00425A2A">
        <w:t>тся</w:t>
      </w:r>
      <w:r w:rsidRPr="00425A2A">
        <w:rPr>
          <w:spacing w:val="18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й к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>ей</w:t>
      </w:r>
      <w:r w:rsidRPr="00425A2A">
        <w:rPr>
          <w:spacing w:val="25"/>
        </w:rPr>
        <w:t xml:space="preserve"> </w:t>
      </w:r>
      <w:r w:rsidRPr="00425A2A">
        <w:rPr>
          <w:spacing w:val="1"/>
        </w:rPr>
        <w:t>и</w:t>
      </w:r>
      <w:r w:rsidRPr="00425A2A">
        <w:t>з</w:t>
      </w:r>
      <w:r w:rsidRPr="00425A2A">
        <w:rPr>
          <w:spacing w:val="23"/>
        </w:rPr>
        <w:t> </w:t>
      </w:r>
      <w:r w:rsidRPr="00425A2A">
        <w:t>а</w:t>
      </w:r>
      <w:r w:rsidRPr="00425A2A">
        <w:rPr>
          <w:spacing w:val="-4"/>
        </w:rPr>
        <w:t>у</w:t>
      </w:r>
      <w:r w:rsidRPr="00425A2A">
        <w:rPr>
          <w:spacing w:val="1"/>
        </w:rPr>
        <w:t>д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ри</w:t>
      </w:r>
      <w:r w:rsidRPr="00425A2A">
        <w:t>и</w:t>
      </w:r>
      <w:r w:rsidRPr="00425A2A">
        <w:rPr>
          <w:spacing w:val="25"/>
        </w:rPr>
        <w:t xml:space="preserve"> </w:t>
      </w:r>
      <w:r w:rsidRPr="00425A2A">
        <w:t>с</w:t>
      </w:r>
      <w:r w:rsidRPr="00425A2A">
        <w:rPr>
          <w:spacing w:val="24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ни</w:t>
      </w:r>
      <w:r w:rsidRPr="00425A2A">
        <w:t>ем</w:t>
      </w:r>
      <w:r w:rsidRPr="00425A2A">
        <w:rPr>
          <w:spacing w:val="23"/>
        </w:rPr>
        <w:t xml:space="preserve"> </w:t>
      </w:r>
      <w:r w:rsidRPr="00425A2A">
        <w:t>ак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24"/>
        </w:rPr>
        <w:t xml:space="preserve"> </w:t>
      </w:r>
      <w:r w:rsidRPr="00425A2A">
        <w:rPr>
          <w:spacing w:val="1"/>
        </w:rPr>
        <w:t>о</w:t>
      </w:r>
      <w:r w:rsidRPr="00425A2A">
        <w:t>б</w:t>
      </w:r>
      <w:r w:rsidRPr="00425A2A">
        <w:rPr>
          <w:spacing w:val="25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24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л</w:t>
      </w:r>
      <w:r w:rsidRPr="00425A2A">
        <w:t>е</w:t>
      </w:r>
      <w:r w:rsidRPr="00425A2A">
        <w:rPr>
          <w:spacing w:val="1"/>
        </w:rPr>
        <w:t>ни</w:t>
      </w:r>
      <w:r w:rsidRPr="00425A2A">
        <w:rPr>
          <w:spacing w:val="2"/>
        </w:rPr>
        <w:t>и</w:t>
      </w:r>
      <w:r w:rsidRPr="00425A2A">
        <w:t>,</w:t>
      </w:r>
      <w:r w:rsidRPr="00425A2A">
        <w:rPr>
          <w:spacing w:val="23"/>
        </w:rPr>
        <w:t xml:space="preserve"> </w:t>
      </w:r>
      <w:r w:rsidRPr="00425A2A">
        <w:t>к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 xml:space="preserve">ый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до</w:t>
      </w:r>
      <w:r w:rsidRPr="00425A2A">
        <w:rPr>
          <w:spacing w:val="-1"/>
        </w:rPr>
        <w:t>с</w:t>
      </w:r>
      <w:r w:rsidRPr="00425A2A">
        <w:t>та</w:t>
      </w:r>
      <w:r w:rsidRPr="00425A2A">
        <w:rPr>
          <w:spacing w:val="-1"/>
        </w:rPr>
        <w:t>вл</w:t>
      </w:r>
      <w:r w:rsidRPr="00425A2A">
        <w:t>яет</w:t>
      </w:r>
      <w:r w:rsidRPr="00425A2A">
        <w:rPr>
          <w:spacing w:val="-1"/>
        </w:rPr>
        <w:t>с</w:t>
      </w:r>
      <w:r w:rsidRPr="00425A2A">
        <w:t>я</w:t>
      </w:r>
      <w:r w:rsidRPr="00425A2A">
        <w:rPr>
          <w:spacing w:val="1"/>
        </w:rPr>
        <w:t xml:space="preserve"> о</w:t>
      </w:r>
      <w:r w:rsidRPr="00425A2A">
        <w:rPr>
          <w:spacing w:val="2"/>
        </w:rPr>
        <w:t>р</w:t>
      </w:r>
      <w:r w:rsidRPr="00425A2A">
        <w:t>га</w:t>
      </w:r>
      <w:r w:rsidRPr="00425A2A">
        <w:rPr>
          <w:spacing w:val="1"/>
        </w:rPr>
        <w:t>ни</w:t>
      </w:r>
      <w:r w:rsidRPr="00425A2A">
        <w:t>з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о</w:t>
      </w:r>
      <w:r w:rsidRPr="00425A2A">
        <w:rPr>
          <w:spacing w:val="2"/>
        </w:rPr>
        <w:t>р</w:t>
      </w:r>
      <w:r w:rsidRPr="00425A2A">
        <w:t>у</w:t>
      </w:r>
      <w:r w:rsidRPr="00425A2A">
        <w:rPr>
          <w:spacing w:val="-4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ды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169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-2"/>
        </w:rPr>
        <w:t>Н</w:t>
      </w:r>
      <w:r w:rsidRPr="00425A2A">
        <w:t>а</w:t>
      </w:r>
      <w:r w:rsidRPr="00425A2A">
        <w:rPr>
          <w:spacing w:val="29"/>
        </w:rPr>
        <w:t xml:space="preserve"> </w:t>
      </w:r>
      <w:r w:rsidRPr="00425A2A">
        <w:rPr>
          <w:spacing w:val="-1"/>
        </w:rPr>
        <w:t>з</w:t>
      </w:r>
      <w:r w:rsidRPr="00425A2A">
        <w:t>асе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30"/>
        </w:rPr>
        <w:t xml:space="preserve"> </w:t>
      </w:r>
      <w:r w:rsidRPr="00425A2A">
        <w:rPr>
          <w:spacing w:val="-1"/>
        </w:rPr>
        <w:t>а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2"/>
        </w:rPr>
        <w:t>ц</w:t>
      </w:r>
      <w:r w:rsidRPr="00425A2A">
        <w:rPr>
          <w:spacing w:val="1"/>
        </w:rPr>
        <w:t>ио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>й</w:t>
      </w:r>
      <w:r w:rsidRPr="00425A2A">
        <w:rPr>
          <w:spacing w:val="30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30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ссм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р</w:t>
      </w:r>
      <w:r w:rsidRPr="00425A2A">
        <w:rPr>
          <w:spacing w:val="2"/>
        </w:rPr>
        <w:t>и</w:t>
      </w:r>
      <w:r w:rsidRPr="00425A2A">
        <w:rPr>
          <w:spacing w:val="-1"/>
        </w:rPr>
        <w:t>ва</w:t>
      </w:r>
      <w:r w:rsidRPr="00425A2A">
        <w:t>ет</w:t>
      </w:r>
      <w:r w:rsidRPr="00425A2A">
        <w:rPr>
          <w:spacing w:val="-1"/>
        </w:rPr>
        <w:t>с</w:t>
      </w:r>
      <w:r w:rsidRPr="00425A2A">
        <w:t xml:space="preserve">я </w:t>
      </w:r>
      <w:r w:rsidRPr="00425A2A">
        <w:rPr>
          <w:spacing w:val="2"/>
        </w:rPr>
        <w:t>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ни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1"/>
        </w:rPr>
        <w:t>ни</w:t>
      </w:r>
      <w:r w:rsidRPr="00425A2A">
        <w:t xml:space="preserve">е 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-1"/>
        </w:rPr>
        <w:t>ль</w:t>
      </w:r>
      <w:r w:rsidRPr="00425A2A">
        <w:t>ко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т</w:t>
      </w:r>
      <w:r w:rsidRPr="00425A2A">
        <w:t>ех за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rPr>
          <w:spacing w:val="2"/>
        </w:rPr>
        <w:t>н</w:t>
      </w:r>
      <w:r w:rsidRPr="00425A2A">
        <w:rPr>
          <w:spacing w:val="1"/>
        </w:rPr>
        <w:t>ий</w:t>
      </w:r>
      <w:r w:rsidRPr="00425A2A">
        <w:t>,</w:t>
      </w:r>
      <w:r w:rsidRPr="00425A2A">
        <w:rPr>
          <w:spacing w:val="-1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ры</w:t>
      </w:r>
      <w:r w:rsidRPr="00425A2A">
        <w:t>е</w:t>
      </w:r>
      <w:r w:rsidRPr="00425A2A">
        <w:rPr>
          <w:spacing w:val="-1"/>
        </w:rPr>
        <w:t xml:space="preserve"> </w:t>
      </w:r>
      <w:r w:rsidRPr="00425A2A">
        <w:rPr>
          <w:spacing w:val="-3"/>
        </w:rPr>
        <w:t>у</w:t>
      </w:r>
      <w:r w:rsidRPr="00425A2A">
        <w:t>ка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н</w:t>
      </w:r>
      <w:r w:rsidRPr="00425A2A">
        <w:t>ы в</w:t>
      </w:r>
      <w:r w:rsidRPr="00425A2A">
        <w:rPr>
          <w:spacing w:val="-1"/>
        </w:rPr>
        <w:t xml:space="preserve"> з</w:t>
      </w:r>
      <w:r w:rsidRPr="00425A2A">
        <w:t>а</w:t>
      </w:r>
      <w:r w:rsidRPr="00425A2A">
        <w:rPr>
          <w:spacing w:val="1"/>
        </w:rPr>
        <w:t>я</w:t>
      </w:r>
      <w:r w:rsidRPr="00425A2A">
        <w:rPr>
          <w:spacing w:val="-1"/>
        </w:rPr>
        <w:t>вл</w:t>
      </w:r>
      <w:r w:rsidRPr="00425A2A">
        <w:t>е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к</w:t>
      </w:r>
      <w:r w:rsidRPr="00425A2A">
        <w:t>а.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183"/>
        </w:tabs>
        <w:kinsoku w:val="0"/>
        <w:overflowPunct w:val="0"/>
        <w:spacing w:before="0"/>
        <w:ind w:left="0" w:firstLine="709"/>
        <w:jc w:val="both"/>
      </w:pPr>
      <w:r w:rsidRPr="00425A2A">
        <w:t>Реше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44"/>
        </w:rPr>
        <w:t xml:space="preserve"> </w:t>
      </w:r>
      <w:r w:rsidRPr="00425A2A">
        <w:rPr>
          <w:spacing w:val="-1"/>
        </w:rPr>
        <w:t>а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2"/>
        </w:rPr>
        <w:t>ц</w:t>
      </w:r>
      <w:r w:rsidRPr="00425A2A">
        <w:rPr>
          <w:spacing w:val="1"/>
        </w:rPr>
        <w:t>ио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>й</w:t>
      </w:r>
      <w:r w:rsidRPr="00425A2A">
        <w:rPr>
          <w:spacing w:val="44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44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ини</w:t>
      </w:r>
      <w:r w:rsidRPr="00425A2A">
        <w:t>ма</w:t>
      </w:r>
      <w:r w:rsidRPr="00425A2A">
        <w:rPr>
          <w:spacing w:val="-1"/>
        </w:rPr>
        <w:t>ют</w:t>
      </w:r>
      <w:r w:rsidRPr="00425A2A">
        <w:t>ся</w:t>
      </w:r>
      <w:r w:rsidRPr="00425A2A">
        <w:rPr>
          <w:spacing w:val="43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 xml:space="preserve">стым </w:t>
      </w:r>
      <w:r w:rsidRPr="00425A2A">
        <w:rPr>
          <w:spacing w:val="1"/>
        </w:rPr>
        <w:t>б</w:t>
      </w:r>
      <w:r w:rsidRPr="00425A2A">
        <w:rPr>
          <w:spacing w:val="2"/>
        </w:rPr>
        <w:t>о</w:t>
      </w:r>
      <w:r w:rsidRPr="00425A2A">
        <w:rPr>
          <w:spacing w:val="-1"/>
        </w:rPr>
        <w:t>ль</w:t>
      </w:r>
      <w:r w:rsidRPr="00425A2A">
        <w:t>ш</w:t>
      </w:r>
      <w:r w:rsidRPr="00425A2A">
        <w:rPr>
          <w:spacing w:val="1"/>
        </w:rPr>
        <w:t>ин</w:t>
      </w:r>
      <w:r w:rsidRPr="00425A2A">
        <w:t>ст</w:t>
      </w:r>
      <w:r w:rsidRPr="00425A2A">
        <w:rPr>
          <w:spacing w:val="-1"/>
        </w:rPr>
        <w:t>в</w:t>
      </w:r>
      <w:r w:rsidRPr="00425A2A">
        <w:rPr>
          <w:spacing w:val="1"/>
        </w:rPr>
        <w:t>о</w:t>
      </w:r>
      <w:r w:rsidRPr="00425A2A">
        <w:t>м</w:t>
      </w:r>
      <w:r w:rsidRPr="00425A2A">
        <w:rPr>
          <w:spacing w:val="34"/>
        </w:rPr>
        <w:t xml:space="preserve"> </w:t>
      </w:r>
      <w:r w:rsidRPr="00425A2A">
        <w:rPr>
          <w:spacing w:val="1"/>
        </w:rPr>
        <w:t>го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t>с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34"/>
        </w:rPr>
        <w:t xml:space="preserve"> </w:t>
      </w:r>
      <w:r w:rsidRPr="00425A2A">
        <w:rPr>
          <w:spacing w:val="2"/>
        </w:rPr>
        <w:t>о</w:t>
      </w:r>
      <w:r w:rsidRPr="00425A2A">
        <w:t>т</w:t>
      </w:r>
      <w:r w:rsidRPr="00425A2A">
        <w:rPr>
          <w:spacing w:val="34"/>
        </w:rPr>
        <w:t xml:space="preserve"> </w:t>
      </w:r>
      <w:r w:rsidRPr="00425A2A">
        <w:rPr>
          <w:spacing w:val="-1"/>
        </w:rPr>
        <w:t>с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1"/>
        </w:rPr>
        <w:t>очн</w:t>
      </w:r>
      <w:r w:rsidRPr="00425A2A">
        <w:rPr>
          <w:spacing w:val="2"/>
        </w:rPr>
        <w:t>о</w:t>
      </w:r>
      <w:r w:rsidRPr="00425A2A">
        <w:t>го</w:t>
      </w:r>
      <w:r w:rsidRPr="00425A2A">
        <w:rPr>
          <w:spacing w:val="36"/>
        </w:rPr>
        <w:t xml:space="preserve"> </w:t>
      </w:r>
      <w:r w:rsidRPr="00425A2A">
        <w:t>с</w:t>
      </w:r>
      <w:r w:rsidRPr="00425A2A">
        <w:rPr>
          <w:spacing w:val="1"/>
        </w:rPr>
        <w:t>о</w:t>
      </w:r>
      <w:r w:rsidRPr="00425A2A">
        <w:t>ст</w:t>
      </w:r>
      <w:r w:rsidRPr="00425A2A">
        <w:rPr>
          <w:spacing w:val="-1"/>
        </w:rPr>
        <w:t>ав</w:t>
      </w:r>
      <w:r w:rsidRPr="00425A2A">
        <w:t>а</w:t>
      </w:r>
      <w:r w:rsidRPr="00425A2A">
        <w:rPr>
          <w:spacing w:val="35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35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1"/>
        </w:rPr>
        <w:t>и</w:t>
      </w:r>
      <w:r w:rsidRPr="00425A2A">
        <w:rPr>
          <w:spacing w:val="2"/>
        </w:rPr>
        <w:t>и</w:t>
      </w:r>
      <w:r w:rsidRPr="00425A2A">
        <w:t>.</w:t>
      </w:r>
      <w:r w:rsidRPr="00425A2A">
        <w:rPr>
          <w:spacing w:val="68"/>
        </w:rPr>
        <w:t xml:space="preserve"> </w:t>
      </w:r>
      <w:r w:rsidRPr="00425A2A">
        <w:t>В с</w:t>
      </w:r>
      <w:r w:rsidRPr="00425A2A">
        <w:rPr>
          <w:spacing w:val="-1"/>
        </w:rPr>
        <w:t>л</w:t>
      </w:r>
      <w:r w:rsidRPr="00425A2A">
        <w:rPr>
          <w:spacing w:val="-3"/>
        </w:rPr>
        <w:t>у</w:t>
      </w:r>
      <w:r w:rsidRPr="00425A2A">
        <w:t>чае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н</w:t>
      </w:r>
      <w:r w:rsidRPr="00425A2A">
        <w:t>с</w:t>
      </w:r>
      <w:r w:rsidRPr="00425A2A">
        <w:rPr>
          <w:spacing w:val="-1"/>
        </w:rPr>
        <w:t>тв</w:t>
      </w:r>
      <w:r w:rsidRPr="00425A2A">
        <w:t>а</w:t>
      </w:r>
      <w:r w:rsidRPr="00425A2A">
        <w:rPr>
          <w:spacing w:val="57"/>
        </w:rPr>
        <w:t xml:space="preserve"> </w:t>
      </w:r>
      <w:r w:rsidRPr="00425A2A">
        <w:t>г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55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ат</w:t>
      </w:r>
      <w:r w:rsidRPr="00425A2A">
        <w:rPr>
          <w:spacing w:val="-1"/>
        </w:rPr>
        <w:t>е</w:t>
      </w:r>
      <w:r w:rsidRPr="00425A2A">
        <w:t>ль</w:t>
      </w:r>
      <w:r w:rsidRPr="00425A2A">
        <w:rPr>
          <w:spacing w:val="55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58"/>
        </w:rPr>
        <w:t xml:space="preserve"> </w:t>
      </w:r>
      <w:r w:rsidRPr="00425A2A">
        <w:rPr>
          <w:spacing w:val="1"/>
        </w:rPr>
        <w:t>и</w:t>
      </w:r>
      <w:r w:rsidRPr="00425A2A">
        <w:t>меет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пр</w:t>
      </w:r>
      <w:r w:rsidRPr="00425A2A">
        <w:t>а</w:t>
      </w:r>
      <w:r w:rsidRPr="00425A2A">
        <w:rPr>
          <w:spacing w:val="-1"/>
        </w:rPr>
        <w:t>в</w:t>
      </w:r>
      <w:r w:rsidRPr="00425A2A">
        <w:t>о</w:t>
      </w:r>
      <w:r w:rsidRPr="00425A2A">
        <w:rPr>
          <w:spacing w:val="58"/>
        </w:rPr>
        <w:t xml:space="preserve"> </w:t>
      </w:r>
      <w:r w:rsidRPr="00425A2A">
        <w:rPr>
          <w:spacing w:val="2"/>
        </w:rPr>
        <w:t>р</w:t>
      </w:r>
      <w:r w:rsidRPr="00425A2A">
        <w:t>еша</w:t>
      </w:r>
      <w:r w:rsidRPr="00425A2A">
        <w:rPr>
          <w:spacing w:val="-2"/>
        </w:rPr>
        <w:t>ю</w:t>
      </w:r>
      <w:r w:rsidRPr="00425A2A">
        <w:t>щего г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о</w:t>
      </w:r>
      <w:r w:rsidRPr="00425A2A">
        <w:rPr>
          <w:spacing w:val="-1"/>
        </w:rPr>
        <w:t>с</w:t>
      </w:r>
      <w:r w:rsidRPr="00425A2A">
        <w:t>а.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010"/>
        </w:tabs>
        <w:kinsoku w:val="0"/>
        <w:overflowPunct w:val="0"/>
        <w:spacing w:before="0"/>
        <w:ind w:left="0" w:firstLine="709"/>
        <w:jc w:val="both"/>
      </w:pPr>
      <w:r w:rsidRPr="00425A2A">
        <w:rPr>
          <w:spacing w:val="1"/>
        </w:rPr>
        <w:t>Д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10"/>
        </w:rPr>
        <w:t xml:space="preserve">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-1"/>
        </w:rPr>
        <w:t>с</w:t>
      </w:r>
      <w:r w:rsidRPr="00425A2A">
        <w:t>см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</w:t>
      </w:r>
      <w:r w:rsidRPr="00425A2A">
        <w:rPr>
          <w:spacing w:val="10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11"/>
        </w:rPr>
        <w:t xml:space="preserve"> </w:t>
      </w:r>
      <w:r w:rsidRPr="00425A2A">
        <w:t>чл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-1"/>
        </w:rPr>
        <w:t>а</w:t>
      </w:r>
      <w:r w:rsidRPr="00425A2A">
        <w:t>м</w:t>
      </w:r>
      <w:r w:rsidRPr="00425A2A">
        <w:rPr>
          <w:spacing w:val="10"/>
        </w:rPr>
        <w:t xml:space="preserve"> </w:t>
      </w:r>
      <w:r w:rsidRPr="00425A2A">
        <w:rPr>
          <w:spacing w:val="-1"/>
        </w:rPr>
        <w:t>а</w:t>
      </w:r>
      <w:r w:rsidRPr="00425A2A">
        <w:rPr>
          <w:spacing w:val="2"/>
        </w:rPr>
        <w:t>п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л</w:t>
      </w:r>
      <w:r w:rsidRPr="00425A2A">
        <w:t>я</w:t>
      </w:r>
      <w:r w:rsidRPr="00425A2A">
        <w:rPr>
          <w:spacing w:val="2"/>
        </w:rPr>
        <w:t>ц</w:t>
      </w:r>
      <w:r w:rsidRPr="00425A2A">
        <w:rPr>
          <w:spacing w:val="1"/>
        </w:rPr>
        <w:t>ио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>й</w:t>
      </w:r>
      <w:r w:rsidRPr="00425A2A">
        <w:rPr>
          <w:spacing w:val="11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1"/>
        </w:rPr>
        <w:t>и</w:t>
      </w:r>
      <w:r w:rsidRPr="00425A2A">
        <w:t>сс</w:t>
      </w:r>
      <w:r w:rsidRPr="00425A2A">
        <w:rPr>
          <w:spacing w:val="1"/>
        </w:rPr>
        <w:t>и</w:t>
      </w:r>
      <w:r w:rsidRPr="00425A2A">
        <w:t xml:space="preserve">и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до</w:t>
      </w:r>
      <w:r w:rsidRPr="00425A2A">
        <w:t>с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rPr>
          <w:spacing w:val="-1"/>
        </w:rPr>
        <w:t>ют</w:t>
      </w:r>
      <w:r w:rsidRPr="00425A2A">
        <w:t xml:space="preserve">ся </w:t>
      </w:r>
      <w:r w:rsidRPr="00425A2A">
        <w:rPr>
          <w:spacing w:val="2"/>
        </w:rPr>
        <w:t>копия</w:t>
      </w:r>
      <w:r w:rsidRPr="00425A2A"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но</w:t>
      </w:r>
      <w:r w:rsidRPr="00425A2A">
        <w:t xml:space="preserve">й </w:t>
      </w:r>
      <w:r w:rsidRPr="00425A2A">
        <w:rPr>
          <w:spacing w:val="1"/>
        </w:rPr>
        <w:t>ж</w:t>
      </w:r>
      <w:r w:rsidRPr="00425A2A">
        <w:rPr>
          <w:spacing w:val="-2"/>
        </w:rPr>
        <w:t>ю</w:t>
      </w:r>
      <w:r w:rsidRPr="00425A2A">
        <w:rPr>
          <w:spacing w:val="2"/>
        </w:rPr>
        <w:t>р</w:t>
      </w:r>
      <w:r w:rsidRPr="00425A2A">
        <w:t xml:space="preserve">и </w:t>
      </w:r>
      <w:r w:rsidRPr="00425A2A">
        <w:rPr>
          <w:spacing w:val="1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дно</w:t>
      </w:r>
      <w:r w:rsidRPr="00425A2A">
        <w:t xml:space="preserve">й </w:t>
      </w:r>
      <w:r w:rsidRPr="00425A2A">
        <w:rPr>
          <w:spacing w:val="2"/>
        </w:rPr>
        <w:t>р</w:t>
      </w:r>
      <w:r w:rsidRPr="00425A2A">
        <w:t>а</w:t>
      </w:r>
      <w:r w:rsidRPr="00425A2A">
        <w:rPr>
          <w:spacing w:val="1"/>
        </w:rPr>
        <w:t>бо</w:t>
      </w:r>
      <w:r w:rsidRPr="00425A2A">
        <w:t xml:space="preserve">ты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ка</w:t>
      </w:r>
      <w:r w:rsidRPr="00425A2A">
        <w:rPr>
          <w:spacing w:val="32"/>
        </w:rPr>
        <w:t xml:space="preserve"> </w:t>
      </w:r>
      <w:r w:rsidRPr="00425A2A">
        <w:rPr>
          <w:spacing w:val="-1"/>
        </w:rPr>
        <w:t>Ол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</w:t>
      </w:r>
      <w:r w:rsidRPr="00425A2A">
        <w:rPr>
          <w:spacing w:val="33"/>
        </w:rPr>
        <w:t xml:space="preserve"> </w:t>
      </w:r>
      <w:r w:rsidRPr="00425A2A">
        <w:t>(в</w:t>
      </w:r>
      <w:r w:rsidRPr="00425A2A">
        <w:rPr>
          <w:spacing w:val="31"/>
        </w:rPr>
        <w:t xml:space="preserve"> 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е</w:t>
      </w:r>
      <w:r w:rsidRPr="00425A2A">
        <w:rPr>
          <w:spacing w:val="33"/>
        </w:rPr>
        <w:t xml:space="preserve"> </w:t>
      </w:r>
      <w:r w:rsidRPr="00425A2A">
        <w:rPr>
          <w:spacing w:val="-1"/>
        </w:rPr>
        <w:t>в</w:t>
      </w:r>
      <w:r w:rsidRPr="00425A2A">
        <w:t>ы</w:t>
      </w:r>
      <w:r w:rsidRPr="00425A2A">
        <w:rPr>
          <w:spacing w:val="2"/>
        </w:rPr>
        <w:t>п</w:t>
      </w:r>
      <w:r w:rsidRPr="00425A2A">
        <w:rPr>
          <w:spacing w:val="1"/>
        </w:rPr>
        <w:t>о</w:t>
      </w:r>
      <w:r w:rsidRPr="00425A2A">
        <w:rPr>
          <w:spacing w:val="-1"/>
        </w:rPr>
        <w:t>л</w:t>
      </w:r>
      <w:r w:rsidRPr="00425A2A">
        <w:rPr>
          <w:spacing w:val="2"/>
        </w:rPr>
        <w:t>н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33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ния</w:t>
      </w:r>
      <w:r w:rsidRPr="00425A2A">
        <w:t>,</w:t>
      </w:r>
      <w:r w:rsidRPr="00425A2A">
        <w:rPr>
          <w:spacing w:val="32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3"/>
        </w:rPr>
        <w:t>у</w:t>
      </w:r>
      <w:r w:rsidRPr="00425A2A">
        <w:rPr>
          <w:spacing w:val="-1"/>
        </w:rPr>
        <w:t>с</w:t>
      </w:r>
      <w:r w:rsidRPr="00425A2A">
        <w:t>ма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ю</w:t>
      </w:r>
      <w:r w:rsidRPr="00425A2A">
        <w:t>щ</w:t>
      </w:r>
      <w:r w:rsidRPr="00425A2A">
        <w:rPr>
          <w:spacing w:val="-1"/>
        </w:rPr>
        <w:t>е</w:t>
      </w:r>
      <w:r w:rsidRPr="00425A2A">
        <w:rPr>
          <w:spacing w:val="1"/>
        </w:rPr>
        <w:t>г</w:t>
      </w:r>
      <w:r w:rsidRPr="00425A2A">
        <w:t xml:space="preserve">о </w:t>
      </w:r>
      <w:r w:rsidRPr="00425A2A">
        <w:rPr>
          <w:spacing w:val="-3"/>
        </w:rPr>
        <w:t>у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1"/>
        </w:rPr>
        <w:t>ны</w:t>
      </w:r>
      <w:r w:rsidRPr="00425A2A">
        <w:t>й</w:t>
      </w:r>
      <w:r w:rsidRPr="00425A2A">
        <w:rPr>
          <w:spacing w:val="66"/>
        </w:rPr>
        <w:t xml:space="preserve"> 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ве</w:t>
      </w:r>
      <w:r w:rsidRPr="00425A2A">
        <w:t>т,</w:t>
      </w:r>
      <w:r w:rsidRPr="00425A2A">
        <w:rPr>
          <w:spacing w:val="63"/>
        </w:rPr>
        <w:t xml:space="preserve"> </w:t>
      </w:r>
      <w:r w:rsidRPr="00425A2A">
        <w:t>–</w:t>
      </w:r>
      <w:r w:rsidRPr="00425A2A">
        <w:rPr>
          <w:spacing w:val="66"/>
        </w:rPr>
        <w:t xml:space="preserve"> </w:t>
      </w:r>
      <w:r w:rsidRPr="00425A2A">
        <w:t>а</w:t>
      </w:r>
      <w:r w:rsidRPr="00425A2A">
        <w:rPr>
          <w:spacing w:val="-3"/>
        </w:rPr>
        <w:t>у</w:t>
      </w:r>
      <w:r w:rsidRPr="00425A2A">
        <w:rPr>
          <w:spacing w:val="1"/>
        </w:rPr>
        <w:t>ди</w:t>
      </w:r>
      <w:r w:rsidRPr="00425A2A">
        <w:rPr>
          <w:spacing w:val="2"/>
        </w:rPr>
        <w:t>о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пи</w:t>
      </w:r>
      <w:r w:rsidRPr="00425A2A">
        <w:t>си</w:t>
      </w:r>
      <w:r w:rsidRPr="00425A2A">
        <w:rPr>
          <w:spacing w:val="66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1"/>
        </w:rPr>
        <w:t>ны</w:t>
      </w:r>
      <w:r w:rsidRPr="00425A2A">
        <w:t>х</w:t>
      </w:r>
      <w:r w:rsidRPr="00425A2A">
        <w:rPr>
          <w:spacing w:val="66"/>
        </w:rPr>
        <w:t xml:space="preserve"> 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в</w:t>
      </w:r>
      <w:r w:rsidRPr="00425A2A">
        <w:rPr>
          <w:spacing w:val="63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64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 xml:space="preserve">ы),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дны</w:t>
      </w:r>
      <w:r w:rsidRPr="00425A2A">
        <w:t>е</w:t>
      </w:r>
      <w:r w:rsidRPr="00425A2A">
        <w:rPr>
          <w:spacing w:val="35"/>
        </w:rPr>
        <w:t xml:space="preserve"> </w:t>
      </w:r>
      <w:r w:rsidRPr="00425A2A">
        <w:rPr>
          <w:spacing w:val="-1"/>
        </w:rPr>
        <w:t>з</w:t>
      </w:r>
      <w:r w:rsidRPr="00425A2A">
        <w:t>а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1"/>
        </w:rPr>
        <w:t>ния</w:t>
      </w:r>
      <w:r w:rsidRPr="00425A2A">
        <w:t>,</w:t>
      </w:r>
      <w:r w:rsidRPr="00425A2A">
        <w:rPr>
          <w:spacing w:val="35"/>
        </w:rPr>
        <w:t xml:space="preserve"> </w:t>
      </w:r>
      <w:r w:rsidRPr="00425A2A">
        <w:t>к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37"/>
        </w:rPr>
        <w:t xml:space="preserve"> </w:t>
      </w:r>
      <w:r w:rsidRPr="00425A2A">
        <w:t>и</w:t>
      </w:r>
      <w:r w:rsidRPr="00425A2A">
        <w:rPr>
          <w:spacing w:val="36"/>
        </w:rPr>
        <w:t xml:space="preserve"> </w:t>
      </w:r>
      <w:r w:rsidRPr="00425A2A">
        <w:t>ме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t>ка</w:t>
      </w:r>
      <w:r w:rsidRPr="00425A2A">
        <w:rPr>
          <w:spacing w:val="35"/>
        </w:rPr>
        <w:t xml:space="preserve"> </w:t>
      </w:r>
      <w:r w:rsidRPr="00425A2A">
        <w:rPr>
          <w:spacing w:val="1"/>
        </w:rPr>
        <w:t>и</w:t>
      </w:r>
      <w:r w:rsidRPr="00425A2A">
        <w:t>х</w:t>
      </w:r>
      <w:r w:rsidRPr="00425A2A">
        <w:rPr>
          <w:spacing w:val="38"/>
        </w:rPr>
        <w:t xml:space="preserve"> </w:t>
      </w:r>
      <w:r w:rsidRPr="00425A2A">
        <w:rPr>
          <w:spacing w:val="1"/>
        </w:rPr>
        <w:t>оц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-1"/>
        </w:rPr>
        <w:t>ва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я,</w:t>
      </w:r>
      <w:r w:rsidRPr="00425A2A">
        <w:rPr>
          <w:spacing w:val="36"/>
        </w:rPr>
        <w:t xml:space="preserve">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к</w:t>
      </w:r>
      <w:r w:rsidRPr="00425A2A">
        <w:rPr>
          <w:spacing w:val="1"/>
        </w:rPr>
        <w:t>о</w:t>
      </w:r>
      <w:r w:rsidRPr="00425A2A">
        <w:t xml:space="preserve">лы </w:t>
      </w:r>
      <w:r w:rsidRPr="00425A2A">
        <w:rPr>
          <w:spacing w:val="2"/>
        </w:rPr>
        <w:t>о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1"/>
        </w:rPr>
        <w:t>н</w:t>
      </w:r>
      <w:r w:rsidRPr="00425A2A">
        <w:t>к</w:t>
      </w:r>
      <w:r w:rsidRPr="00425A2A">
        <w:rPr>
          <w:spacing w:val="1"/>
        </w:rPr>
        <w:t>и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138"/>
        </w:tabs>
        <w:kinsoku w:val="0"/>
        <w:overflowPunct w:val="0"/>
        <w:spacing w:before="0"/>
        <w:ind w:left="0" w:firstLine="709"/>
        <w:jc w:val="both"/>
      </w:pPr>
      <w:r w:rsidRPr="00425A2A">
        <w:t>В</w:t>
      </w:r>
      <w:r w:rsidRPr="00425A2A">
        <w:rPr>
          <w:spacing w:val="68"/>
        </w:rPr>
        <w:t xml:space="preserve"> </w:t>
      </w:r>
      <w:r w:rsidRPr="00425A2A">
        <w:t>с</w:t>
      </w:r>
      <w:r w:rsidRPr="00425A2A">
        <w:rPr>
          <w:spacing w:val="-1"/>
        </w:rPr>
        <w:t>л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е</w:t>
      </w:r>
      <w:r w:rsidRPr="00425A2A">
        <w:rPr>
          <w:spacing w:val="68"/>
        </w:rPr>
        <w:t xml:space="preserve"> </w:t>
      </w:r>
      <w:r w:rsidRPr="00425A2A">
        <w:rPr>
          <w:spacing w:val="1"/>
        </w:rPr>
        <w:t>н</w:t>
      </w:r>
      <w:r w:rsidRPr="00425A2A">
        <w:t>ея</w:t>
      </w:r>
      <w:r w:rsidRPr="00425A2A">
        <w:rPr>
          <w:spacing w:val="-1"/>
        </w:rPr>
        <w:t>в</w:t>
      </w:r>
      <w:r w:rsidRPr="00425A2A">
        <w:t>ки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69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-1"/>
        </w:rPr>
        <w:t>в</w:t>
      </w:r>
      <w:r w:rsidRPr="00425A2A">
        <w:t>аж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6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ичин</w:t>
      </w:r>
      <w:r w:rsidRPr="00425A2A">
        <w:t>ам</w:t>
      </w:r>
      <w:r w:rsidRPr="00425A2A">
        <w:rPr>
          <w:spacing w:val="67"/>
        </w:rPr>
        <w:t xml:space="preserve"> </w:t>
      </w:r>
      <w:r w:rsidRPr="00425A2A">
        <w:t>(</w:t>
      </w:r>
      <w:r w:rsidRPr="00425A2A">
        <w:rPr>
          <w:spacing w:val="1"/>
        </w:rPr>
        <w:t>бо</w:t>
      </w:r>
      <w:r w:rsidRPr="00425A2A">
        <w:t>л</w:t>
      </w:r>
      <w:r w:rsidRPr="00425A2A">
        <w:rPr>
          <w:spacing w:val="-1"/>
        </w:rPr>
        <w:t>е</w:t>
      </w:r>
      <w:r w:rsidRPr="00425A2A">
        <w:t>з</w:t>
      </w:r>
      <w:r w:rsidRPr="00425A2A">
        <w:rPr>
          <w:spacing w:val="1"/>
        </w:rPr>
        <w:t>н</w:t>
      </w:r>
      <w:r w:rsidRPr="00425A2A">
        <w:t>и</w:t>
      </w:r>
      <w:r w:rsidRPr="00425A2A">
        <w:rPr>
          <w:spacing w:val="69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л</w:t>
      </w:r>
      <w:r w:rsidRPr="00425A2A">
        <w:t>и </w:t>
      </w:r>
      <w:r w:rsidRPr="00425A2A">
        <w:rPr>
          <w:spacing w:val="1"/>
        </w:rPr>
        <w:t>ины</w:t>
      </w:r>
      <w:r w:rsidRPr="00425A2A">
        <w:t>х</w:t>
      </w:r>
      <w:r w:rsidRPr="00425A2A">
        <w:rPr>
          <w:spacing w:val="62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б</w:t>
      </w:r>
      <w:r w:rsidRPr="00425A2A">
        <w:t>с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ят</w:t>
      </w:r>
      <w:r w:rsidRPr="00425A2A">
        <w:rPr>
          <w:spacing w:val="-1"/>
        </w:rPr>
        <w:t>е</w:t>
      </w:r>
      <w:r w:rsidRPr="00425A2A">
        <w:t>л</w:t>
      </w:r>
      <w:r w:rsidRPr="00425A2A">
        <w:rPr>
          <w:spacing w:val="-1"/>
        </w:rPr>
        <w:t>ь</w:t>
      </w:r>
      <w:r w:rsidRPr="00425A2A">
        <w:t>с</w:t>
      </w:r>
      <w:r w:rsidRPr="00425A2A">
        <w:rPr>
          <w:spacing w:val="-1"/>
        </w:rPr>
        <w:t>тв</w:t>
      </w:r>
      <w:r w:rsidRPr="00425A2A">
        <w:t>),</w:t>
      </w:r>
      <w:r w:rsidRPr="00425A2A">
        <w:rPr>
          <w:spacing w:val="60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о</w:t>
      </w:r>
      <w:r w:rsidRPr="00425A2A">
        <w:rPr>
          <w:spacing w:val="1"/>
        </w:rPr>
        <w:t>д</w:t>
      </w:r>
      <w:r w:rsidRPr="00425A2A">
        <w:rPr>
          <w:spacing w:val="-1"/>
        </w:rPr>
        <w:t>тв</w:t>
      </w:r>
      <w:r w:rsidRPr="00425A2A">
        <w:t>е</w:t>
      </w:r>
      <w:r w:rsidRPr="00425A2A">
        <w:rPr>
          <w:spacing w:val="1"/>
        </w:rPr>
        <w:t>ржд</w:t>
      </w:r>
      <w:r w:rsidRPr="00425A2A">
        <w:t>е</w:t>
      </w:r>
      <w:r w:rsidRPr="00425A2A">
        <w:rPr>
          <w:spacing w:val="1"/>
        </w:rPr>
        <w:t>нны</w:t>
      </w:r>
      <w:r w:rsidRPr="00425A2A">
        <w:t>х</w:t>
      </w:r>
      <w:r w:rsidRPr="00425A2A">
        <w:rPr>
          <w:spacing w:val="62"/>
        </w:rPr>
        <w:t xml:space="preserve"> </w:t>
      </w:r>
      <w:r w:rsidRPr="00425A2A">
        <w:rPr>
          <w:spacing w:val="1"/>
        </w:rPr>
        <w:t>до</w:t>
      </w:r>
      <w:r w:rsidRPr="00425A2A">
        <w:t>к</w:t>
      </w:r>
      <w:r w:rsidRPr="00425A2A">
        <w:rPr>
          <w:spacing w:val="-3"/>
        </w:rPr>
        <w:t>у</w:t>
      </w:r>
      <w:r w:rsidRPr="00425A2A">
        <w:t>м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-1"/>
        </w:rPr>
        <w:t>ль</w:t>
      </w:r>
      <w:r w:rsidRPr="00425A2A">
        <w:rPr>
          <w:spacing w:val="1"/>
        </w:rPr>
        <w:t>н</w:t>
      </w:r>
      <w:r w:rsidRPr="00425A2A">
        <w:rPr>
          <w:spacing w:val="2"/>
        </w:rPr>
        <w:t>о</w:t>
      </w:r>
      <w:r w:rsidRPr="00425A2A">
        <w:t>,</w:t>
      </w:r>
      <w:r w:rsidRPr="00425A2A">
        <w:rPr>
          <w:spacing w:val="60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ни</w:t>
      </w:r>
      <w:r w:rsidRPr="00425A2A">
        <w:t>ка,</w:t>
      </w:r>
      <w:r w:rsidRPr="00425A2A">
        <w:rPr>
          <w:spacing w:val="60"/>
        </w:rPr>
        <w:t xml:space="preserve"> </w:t>
      </w:r>
      <w:r w:rsidRPr="00425A2A">
        <w:rPr>
          <w:spacing w:val="1"/>
        </w:rPr>
        <w:t>н</w:t>
      </w:r>
      <w:r w:rsidRPr="00425A2A">
        <w:t>е 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с</w:t>
      </w:r>
      <w:r w:rsidRPr="00425A2A">
        <w:rPr>
          <w:spacing w:val="1"/>
        </w:rPr>
        <w:t>и</w:t>
      </w:r>
      <w:r w:rsidRPr="00425A2A">
        <w:rPr>
          <w:spacing w:val="-1"/>
        </w:rPr>
        <w:t>в</w:t>
      </w:r>
      <w:r w:rsidRPr="00425A2A">
        <w:t>шего</w:t>
      </w:r>
      <w:r w:rsidRPr="00425A2A">
        <w:rPr>
          <w:spacing w:val="65"/>
        </w:rPr>
        <w:t xml:space="preserve"> </w:t>
      </w:r>
      <w:r w:rsidRPr="00425A2A">
        <w:t>о</w:t>
      </w:r>
      <w:r w:rsidRPr="00425A2A">
        <w:rPr>
          <w:spacing w:val="64"/>
        </w:rPr>
        <w:t xml:space="preserve"> </w:t>
      </w:r>
      <w:r w:rsidRPr="00425A2A">
        <w:rPr>
          <w:spacing w:val="1"/>
        </w:rPr>
        <w:t>р</w:t>
      </w:r>
      <w:r w:rsidRPr="00425A2A">
        <w:t>асс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64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64"/>
        </w:rPr>
        <w:t xml:space="preserve"> </w:t>
      </w:r>
      <w:r w:rsidRPr="00425A2A">
        <w:rPr>
          <w:spacing w:val="1"/>
        </w:rPr>
        <w:t>б</w:t>
      </w:r>
      <w:r w:rsidRPr="00425A2A">
        <w:t>ез</w:t>
      </w:r>
      <w:r w:rsidRPr="00425A2A">
        <w:rPr>
          <w:spacing w:val="62"/>
        </w:rPr>
        <w:t xml:space="preserve"> </w:t>
      </w:r>
      <w:r w:rsidRPr="00425A2A">
        <w:t>его</w:t>
      </w:r>
      <w:r w:rsidRPr="00425A2A">
        <w:rPr>
          <w:spacing w:val="64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и</w:t>
      </w:r>
      <w:r w:rsidRPr="00425A2A">
        <w:t>я,</w:t>
      </w:r>
      <w:r w:rsidRPr="00425A2A">
        <w:rPr>
          <w:spacing w:val="62"/>
        </w:rPr>
        <w:t xml:space="preserve"> </w:t>
      </w:r>
      <w:r w:rsidRPr="00425A2A">
        <w:rPr>
          <w:spacing w:val="2"/>
        </w:rPr>
        <w:t>р</w:t>
      </w:r>
      <w:r w:rsidRPr="00425A2A">
        <w:t>ас</w:t>
      </w:r>
      <w:r w:rsidRPr="00425A2A">
        <w:rPr>
          <w:spacing w:val="-1"/>
        </w:rPr>
        <w:t>с</w:t>
      </w:r>
      <w:r w:rsidRPr="00425A2A"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е 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1"/>
        </w:rPr>
        <w:t xml:space="preserve"> п</w:t>
      </w:r>
      <w:r w:rsidRPr="00425A2A">
        <w:t>о с</w:t>
      </w:r>
      <w:r w:rsidRPr="00425A2A">
        <w:rPr>
          <w:spacing w:val="-3"/>
        </w:rPr>
        <w:t>у</w:t>
      </w:r>
      <w:r w:rsidRPr="00425A2A">
        <w:t>щес</w:t>
      </w:r>
      <w:r w:rsidRPr="00425A2A">
        <w:rPr>
          <w:spacing w:val="-1"/>
        </w:rPr>
        <w:t>тв</w:t>
      </w:r>
      <w:r w:rsidRPr="00425A2A">
        <w:t>у</w:t>
      </w:r>
      <w:r w:rsidRPr="00425A2A">
        <w:rPr>
          <w:spacing w:val="-4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1"/>
        </w:rPr>
        <w:t>од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 xml:space="preserve">ся </w:t>
      </w:r>
      <w:r w:rsidRPr="00425A2A">
        <w:rPr>
          <w:spacing w:val="1"/>
        </w:rPr>
        <w:t>б</w:t>
      </w:r>
      <w:r w:rsidRPr="00425A2A">
        <w:t>ез</w:t>
      </w:r>
      <w:r w:rsidRPr="00425A2A">
        <w:rPr>
          <w:spacing w:val="-1"/>
        </w:rPr>
        <w:t xml:space="preserve"> </w:t>
      </w:r>
      <w:r w:rsidRPr="00425A2A">
        <w:t>его</w:t>
      </w:r>
      <w:r w:rsidRPr="00425A2A">
        <w:rPr>
          <w:spacing w:val="1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и</w:t>
      </w:r>
      <w:r w:rsidRPr="00425A2A">
        <w:t>я.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008"/>
        </w:tabs>
        <w:kinsoku w:val="0"/>
        <w:overflowPunct w:val="0"/>
        <w:spacing w:before="0"/>
        <w:ind w:left="0" w:firstLine="709"/>
        <w:jc w:val="both"/>
      </w:pPr>
      <w:r w:rsidRPr="00425A2A">
        <w:t>В</w:t>
      </w:r>
      <w:r w:rsidRPr="00425A2A">
        <w:rPr>
          <w:spacing w:val="8"/>
        </w:rPr>
        <w:t xml:space="preserve"> </w:t>
      </w:r>
      <w:r w:rsidRPr="00425A2A">
        <w:rPr>
          <w:spacing w:val="-1"/>
        </w:rPr>
        <w:t>с</w:t>
      </w:r>
      <w:r w:rsidRPr="00425A2A">
        <w:t>л</w:t>
      </w:r>
      <w:r w:rsidRPr="00425A2A">
        <w:rPr>
          <w:spacing w:val="-4"/>
        </w:rPr>
        <w:t>у</w:t>
      </w:r>
      <w:r w:rsidRPr="00425A2A">
        <w:rPr>
          <w:spacing w:val="1"/>
        </w:rPr>
        <w:t>ч</w:t>
      </w:r>
      <w:r w:rsidRPr="00425A2A">
        <w:t>ае</w:t>
      </w:r>
      <w:r w:rsidRPr="00425A2A">
        <w:rPr>
          <w:spacing w:val="7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я</w:t>
      </w:r>
      <w:r w:rsidRPr="00425A2A">
        <w:rPr>
          <w:spacing w:val="-1"/>
        </w:rPr>
        <w:t>в</w:t>
      </w:r>
      <w:r w:rsidRPr="00425A2A">
        <w:t>ки</w:t>
      </w:r>
      <w:r w:rsidRPr="00425A2A">
        <w:rPr>
          <w:spacing w:val="8"/>
        </w:rPr>
        <w:t xml:space="preserve"> </w:t>
      </w:r>
      <w:r w:rsidRPr="00425A2A">
        <w:rPr>
          <w:spacing w:val="2"/>
        </w:rPr>
        <w:t>н</w:t>
      </w:r>
      <w:r w:rsidRPr="00425A2A">
        <w:t>а</w:t>
      </w:r>
      <w:r w:rsidRPr="00425A2A">
        <w:rPr>
          <w:spacing w:val="7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rPr>
          <w:spacing w:val="2"/>
        </w:rPr>
        <w:t>ц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rPr>
          <w:spacing w:val="-3"/>
        </w:rPr>
        <w:t>у</w:t>
      </w:r>
      <w:r w:rsidRPr="00425A2A">
        <w:rPr>
          <w:spacing w:val="2"/>
        </w:rPr>
        <w:t>р</w:t>
      </w:r>
      <w:r w:rsidRPr="00425A2A">
        <w:t>у</w:t>
      </w:r>
      <w:r w:rsidRPr="00425A2A">
        <w:rPr>
          <w:spacing w:val="4"/>
        </w:rPr>
        <w:t xml:space="preserve"> </w:t>
      </w:r>
      <w:r w:rsidRPr="00425A2A">
        <w:rPr>
          <w:spacing w:val="2"/>
        </w:rPr>
        <w:t>о</w:t>
      </w:r>
      <w:r w:rsidRPr="00425A2A">
        <w:t>ч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го</w:t>
      </w:r>
      <w:r w:rsidRPr="00425A2A">
        <w:rPr>
          <w:spacing w:val="10"/>
        </w:rPr>
        <w:t xml:space="preserve"> </w:t>
      </w:r>
      <w:r w:rsidRPr="00425A2A">
        <w:rPr>
          <w:spacing w:val="1"/>
        </w:rPr>
        <w:t>р</w:t>
      </w:r>
      <w:r w:rsidRPr="00425A2A">
        <w:t>асс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8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 xml:space="preserve">и </w:t>
      </w:r>
      <w:r w:rsidRPr="00425A2A">
        <w:rPr>
          <w:spacing w:val="1"/>
        </w:rPr>
        <w:t>б</w:t>
      </w:r>
      <w:r w:rsidRPr="00425A2A">
        <w:t>ез</w:t>
      </w:r>
      <w:r w:rsidRPr="00425A2A">
        <w:rPr>
          <w:spacing w:val="31"/>
        </w:rPr>
        <w:t xml:space="preserve"> </w:t>
      </w:r>
      <w:r w:rsidRPr="00425A2A">
        <w:rPr>
          <w:spacing w:val="1"/>
        </w:rPr>
        <w:t>об</w:t>
      </w:r>
      <w:r w:rsidRPr="00425A2A">
        <w:rPr>
          <w:spacing w:val="-1"/>
        </w:rPr>
        <w:t>ъ</w:t>
      </w:r>
      <w:r w:rsidRPr="00425A2A">
        <w:rPr>
          <w:spacing w:val="1"/>
        </w:rPr>
        <w:t>я</w:t>
      </w:r>
      <w:r w:rsidRPr="00425A2A">
        <w:t>с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я</w:t>
      </w:r>
      <w:r w:rsidRPr="00425A2A">
        <w:rPr>
          <w:spacing w:val="32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ричи</w:t>
      </w:r>
      <w:r w:rsidRPr="00425A2A">
        <w:t>н</w:t>
      </w:r>
      <w:r w:rsidRPr="00425A2A">
        <w:rPr>
          <w:spacing w:val="33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ка</w:t>
      </w:r>
      <w:r w:rsidRPr="00425A2A">
        <w:rPr>
          <w:spacing w:val="31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и</w:t>
      </w:r>
      <w:r w:rsidRPr="00425A2A">
        <w:t>м</w:t>
      </w:r>
      <w:r w:rsidRPr="00425A2A">
        <w:rPr>
          <w:spacing w:val="1"/>
        </w:rPr>
        <w:t>пи</w:t>
      </w:r>
      <w:r w:rsidRPr="00425A2A">
        <w:t>а</w:t>
      </w:r>
      <w:r w:rsidRPr="00425A2A">
        <w:rPr>
          <w:spacing w:val="1"/>
        </w:rPr>
        <w:t>д</w:t>
      </w:r>
      <w:r w:rsidRPr="00425A2A">
        <w:t>ы,</w:t>
      </w:r>
      <w:r w:rsidRPr="00425A2A">
        <w:rPr>
          <w:spacing w:val="32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31"/>
        </w:rPr>
        <w:t xml:space="preserve"> </w:t>
      </w:r>
      <w:r w:rsidRPr="00425A2A">
        <w:rPr>
          <w:spacing w:val="1"/>
        </w:rPr>
        <w:t>п</w:t>
      </w:r>
      <w:r w:rsidRPr="00425A2A">
        <w:rPr>
          <w:spacing w:val="2"/>
        </w:rPr>
        <w:t>ро</w:t>
      </w:r>
      <w:r w:rsidRPr="00425A2A">
        <w:rPr>
          <w:spacing w:val="-1"/>
        </w:rPr>
        <w:t>с</w:t>
      </w:r>
      <w:r w:rsidRPr="00425A2A">
        <w:rPr>
          <w:spacing w:val="2"/>
        </w:rPr>
        <w:t>и</w:t>
      </w:r>
      <w:r w:rsidRPr="00425A2A">
        <w:rPr>
          <w:spacing w:val="-1"/>
        </w:rPr>
        <w:t>в</w:t>
      </w:r>
      <w:r w:rsidRPr="00425A2A">
        <w:t>ш</w:t>
      </w:r>
      <w:r w:rsidRPr="00425A2A">
        <w:rPr>
          <w:spacing w:val="-1"/>
        </w:rPr>
        <w:t>е</w:t>
      </w:r>
      <w:r w:rsidRPr="00425A2A">
        <w:rPr>
          <w:spacing w:val="1"/>
        </w:rPr>
        <w:t>г</w:t>
      </w:r>
      <w:r w:rsidRPr="00425A2A">
        <w:t>о</w:t>
      </w:r>
      <w:r w:rsidRPr="00425A2A">
        <w:rPr>
          <w:spacing w:val="33"/>
        </w:rPr>
        <w:t xml:space="preserve"> </w:t>
      </w:r>
      <w:r w:rsidRPr="00425A2A">
        <w:t>о </w:t>
      </w:r>
      <w:r w:rsidRPr="00425A2A">
        <w:rPr>
          <w:spacing w:val="2"/>
        </w:rPr>
        <w:t>р</w:t>
      </w:r>
      <w:r w:rsidRPr="00425A2A">
        <w:rPr>
          <w:spacing w:val="-1"/>
        </w:rPr>
        <w:t>а</w:t>
      </w:r>
      <w:r w:rsidRPr="00425A2A">
        <w:t>ссм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ни</w:t>
      </w:r>
      <w:r w:rsidRPr="00425A2A">
        <w:t>и</w:t>
      </w:r>
      <w:r w:rsidRPr="00425A2A">
        <w:rPr>
          <w:spacing w:val="68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68"/>
        </w:rPr>
        <w:t xml:space="preserve"> </w:t>
      </w:r>
      <w:r w:rsidRPr="00425A2A">
        <w:rPr>
          <w:spacing w:val="1"/>
        </w:rPr>
        <w:t>б</w:t>
      </w:r>
      <w:r w:rsidRPr="00425A2A">
        <w:t>ез</w:t>
      </w:r>
      <w:r w:rsidRPr="00425A2A">
        <w:rPr>
          <w:spacing w:val="66"/>
        </w:rPr>
        <w:t xml:space="preserve"> </w:t>
      </w:r>
      <w:r w:rsidRPr="00425A2A">
        <w:t>его</w:t>
      </w:r>
      <w:r w:rsidRPr="00425A2A">
        <w:rPr>
          <w:spacing w:val="67"/>
        </w:rPr>
        <w:t xml:space="preserve"> </w:t>
      </w:r>
      <w:r w:rsidRPr="00425A2A">
        <w:rPr>
          <w:spacing w:val="-3"/>
        </w:rPr>
        <w:t>у</w:t>
      </w:r>
      <w:r w:rsidRPr="00425A2A">
        <w:rPr>
          <w:spacing w:val="1"/>
        </w:rPr>
        <w:t>ч</w:t>
      </w:r>
      <w:r w:rsidRPr="00425A2A">
        <w:rPr>
          <w:spacing w:val="-1"/>
        </w:rPr>
        <w:t>а</w:t>
      </w:r>
      <w:r w:rsidRPr="00425A2A">
        <w:t>ст</w:t>
      </w:r>
      <w:r w:rsidRPr="00425A2A">
        <w:rPr>
          <w:spacing w:val="1"/>
        </w:rPr>
        <w:t>и</w:t>
      </w:r>
      <w:r w:rsidRPr="00425A2A">
        <w:t>я,</w:t>
      </w:r>
      <w:r w:rsidRPr="00425A2A">
        <w:rPr>
          <w:spacing w:val="67"/>
        </w:rPr>
        <w:t xml:space="preserve"> </w:t>
      </w:r>
      <w:r w:rsidRPr="00425A2A">
        <w:rPr>
          <w:spacing w:val="1"/>
        </w:rPr>
        <w:t>р</w:t>
      </w:r>
      <w:r w:rsidRPr="00425A2A">
        <w:t>асс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66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</w:t>
      </w:r>
      <w:r w:rsidRPr="00425A2A">
        <w:t>ля</w:t>
      </w:r>
      <w:r w:rsidRPr="00425A2A">
        <w:rPr>
          <w:spacing w:val="1"/>
        </w:rPr>
        <w:t>ц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67"/>
        </w:rPr>
        <w:t xml:space="preserve"> </w:t>
      </w:r>
      <w:r w:rsidRPr="00425A2A">
        <w:rPr>
          <w:spacing w:val="2"/>
        </w:rPr>
        <w:t>п</w:t>
      </w:r>
      <w:r w:rsidRPr="00425A2A">
        <w:t>о с</w:t>
      </w:r>
      <w:r w:rsidRPr="00425A2A">
        <w:rPr>
          <w:spacing w:val="-3"/>
        </w:rPr>
        <w:t>у</w:t>
      </w:r>
      <w:r w:rsidRPr="00425A2A">
        <w:t>щ</w:t>
      </w:r>
      <w:r w:rsidRPr="00425A2A">
        <w:rPr>
          <w:spacing w:val="-1"/>
        </w:rPr>
        <w:t>е</w:t>
      </w:r>
      <w:r w:rsidRPr="00425A2A">
        <w:t>ст</w:t>
      </w:r>
      <w:r w:rsidRPr="00425A2A">
        <w:rPr>
          <w:spacing w:val="-1"/>
        </w:rPr>
        <w:t>в</w:t>
      </w:r>
      <w:r w:rsidRPr="00425A2A">
        <w:t>у</w:t>
      </w:r>
      <w:r w:rsidRPr="00425A2A">
        <w:rPr>
          <w:spacing w:val="-4"/>
        </w:rPr>
        <w:t xml:space="preserve"> </w:t>
      </w:r>
      <w:r w:rsidRPr="00425A2A">
        <w:rPr>
          <w:spacing w:val="1"/>
        </w:rPr>
        <w:t>н</w:t>
      </w:r>
      <w:r w:rsidRPr="00425A2A">
        <w:t xml:space="preserve">е </w:t>
      </w:r>
      <w:r w:rsidRPr="00425A2A">
        <w:rPr>
          <w:spacing w:val="1"/>
        </w:rPr>
        <w:t>пр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2"/>
        </w:rPr>
        <w:t>о</w:t>
      </w:r>
      <w:r w:rsidRPr="00425A2A">
        <w:rPr>
          <w:spacing w:val="1"/>
        </w:rPr>
        <w:t>ди</w:t>
      </w:r>
      <w:r w:rsidRPr="00425A2A">
        <w:rPr>
          <w:spacing w:val="-1"/>
        </w:rPr>
        <w:t>т</w:t>
      </w:r>
      <w:r w:rsidRPr="00425A2A">
        <w:t>с</w:t>
      </w:r>
      <w:r w:rsidRPr="00425A2A">
        <w:rPr>
          <w:spacing w:val="1"/>
        </w:rPr>
        <w:t>я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196"/>
        </w:tabs>
        <w:kinsoku w:val="0"/>
        <w:overflowPunct w:val="0"/>
        <w:spacing w:before="0"/>
        <w:ind w:left="0" w:firstLine="709"/>
        <w:jc w:val="both"/>
      </w:pPr>
      <w:r w:rsidRPr="00425A2A">
        <w:t>В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мя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н</w:t>
      </w:r>
      <w:r w:rsidRPr="00425A2A">
        <w:t>а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р</w:t>
      </w:r>
      <w:r w:rsidRPr="00425A2A">
        <w:t>асс</w:t>
      </w:r>
      <w:r w:rsidRPr="00425A2A">
        <w:rPr>
          <w:spacing w:val="-1"/>
        </w:rPr>
        <w:t>м</w:t>
      </w:r>
      <w:r w:rsidRPr="00425A2A">
        <w:rPr>
          <w:spacing w:val="2"/>
        </w:rPr>
        <w:t>о</w:t>
      </w:r>
      <w:r w:rsidRPr="00425A2A">
        <w:rPr>
          <w:spacing w:val="-1"/>
        </w:rPr>
        <w:t>т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56"/>
        </w:rPr>
        <w:t xml:space="preserve"> </w:t>
      </w:r>
      <w:r w:rsidRPr="00425A2A">
        <w:rPr>
          <w:spacing w:val="1"/>
        </w:rPr>
        <w:t>одн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57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57"/>
        </w:rPr>
        <w:t xml:space="preserve"> 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55"/>
        </w:rPr>
        <w:t xml:space="preserve"> </w:t>
      </w:r>
      <w:r w:rsidRPr="00425A2A">
        <w:rPr>
          <w:spacing w:val="1"/>
        </w:rPr>
        <w:t>д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жн</w:t>
      </w:r>
      <w:r w:rsidRPr="00425A2A">
        <w:t xml:space="preserve">о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в</w:t>
      </w:r>
      <w:r w:rsidRPr="00425A2A">
        <w:t>ыша</w:t>
      </w:r>
      <w:r w:rsidRPr="00425A2A">
        <w:rPr>
          <w:spacing w:val="-1"/>
        </w:rPr>
        <w:t>т</w:t>
      </w:r>
      <w:r w:rsidRPr="00425A2A">
        <w:t>ь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1</w:t>
      </w:r>
      <w:r w:rsidRPr="00425A2A">
        <w:t>5</w:t>
      </w:r>
      <w:r w:rsidRPr="00425A2A">
        <w:rPr>
          <w:spacing w:val="1"/>
        </w:rPr>
        <w:t xml:space="preserve"> </w:t>
      </w:r>
      <w:r w:rsidRPr="00425A2A">
        <w:t>м</w:t>
      </w:r>
      <w:r w:rsidRPr="00425A2A">
        <w:rPr>
          <w:spacing w:val="1"/>
        </w:rPr>
        <w:t>ин</w:t>
      </w:r>
      <w:r w:rsidRPr="00425A2A">
        <w:rPr>
          <w:spacing w:val="-3"/>
        </w:rPr>
        <w:t>у</w:t>
      </w:r>
      <w:r w:rsidRPr="00425A2A">
        <w:rPr>
          <w:spacing w:val="-1"/>
        </w:rPr>
        <w:t>т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142"/>
        </w:tabs>
        <w:kinsoku w:val="0"/>
        <w:overflowPunct w:val="0"/>
        <w:spacing w:before="0"/>
        <w:ind w:left="0" w:right="-144" w:firstLine="697"/>
        <w:jc w:val="both"/>
      </w:pPr>
      <w:r w:rsidRPr="00425A2A">
        <w:rPr>
          <w:spacing w:val="-1"/>
        </w:rPr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t>ая</w:t>
      </w:r>
      <w:r w:rsidRPr="00425A2A">
        <w:rPr>
          <w:spacing w:val="2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3"/>
        </w:rPr>
        <w:t xml:space="preserve"> </w:t>
      </w:r>
      <w:r w:rsidRPr="00425A2A">
        <w:rPr>
          <w:spacing w:val="1"/>
        </w:rPr>
        <w:t>п</w:t>
      </w:r>
      <w:r w:rsidRPr="00425A2A">
        <w:t>о</w:t>
      </w:r>
      <w:r w:rsidRPr="00425A2A">
        <w:rPr>
          <w:spacing w:val="3"/>
        </w:rPr>
        <w:t xml:space="preserve"> </w:t>
      </w:r>
      <w:r w:rsidRPr="00425A2A">
        <w:rPr>
          <w:spacing w:val="1"/>
        </w:rPr>
        <w:t>и</w:t>
      </w:r>
      <w:r w:rsidRPr="00425A2A">
        <w:t>т</w:t>
      </w:r>
      <w:r w:rsidRPr="00425A2A">
        <w:rPr>
          <w:spacing w:val="1"/>
        </w:rPr>
        <w:t>о</w:t>
      </w:r>
      <w:r w:rsidRPr="00425A2A">
        <w:t>гам</w:t>
      </w:r>
      <w:r w:rsidRPr="00425A2A">
        <w:rPr>
          <w:spacing w:val="1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е</w:t>
      </w:r>
      <w:r w:rsidRPr="00425A2A">
        <w:rPr>
          <w:spacing w:val="1"/>
        </w:rPr>
        <w:t>д</w:t>
      </w:r>
      <w:r w:rsidRPr="00425A2A">
        <w:rPr>
          <w:spacing w:val="-1"/>
        </w:rPr>
        <w:t>е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я</w:t>
      </w:r>
      <w:r w:rsidRPr="00425A2A">
        <w:rPr>
          <w:spacing w:val="2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 xml:space="preserve">и </w:t>
      </w:r>
      <w:r w:rsidRPr="00425A2A">
        <w:rPr>
          <w:spacing w:val="1"/>
        </w:rPr>
        <w:t>инфо</w:t>
      </w:r>
      <w:r w:rsidRPr="00425A2A">
        <w:rPr>
          <w:spacing w:val="2"/>
        </w:rPr>
        <w:t>р</w:t>
      </w:r>
      <w:r w:rsidRPr="00425A2A">
        <w:t>м</w:t>
      </w:r>
      <w:r w:rsidRPr="00425A2A">
        <w:rPr>
          <w:spacing w:val="1"/>
        </w:rPr>
        <w:t>ир</w:t>
      </w:r>
      <w:r w:rsidRPr="00425A2A">
        <w:rPr>
          <w:spacing w:val="-3"/>
        </w:rPr>
        <w:t>у</w:t>
      </w:r>
      <w:r w:rsidRPr="00425A2A">
        <w:t>ет</w:t>
      </w:r>
      <w:r w:rsidRPr="00425A2A">
        <w:rPr>
          <w:spacing w:val="-1"/>
        </w:rPr>
        <w:t xml:space="preserve"> </w:t>
      </w:r>
      <w:r w:rsidRPr="00425A2A">
        <w:rPr>
          <w:spacing w:val="-3"/>
        </w:rPr>
        <w:t>у</w:t>
      </w:r>
      <w:r w:rsidRPr="00425A2A">
        <w:t>час</w:t>
      </w:r>
      <w:r w:rsidRPr="00425A2A">
        <w:rPr>
          <w:spacing w:val="-1"/>
        </w:rPr>
        <w:t>т</w:t>
      </w:r>
      <w:r w:rsidRPr="00425A2A">
        <w:rPr>
          <w:spacing w:val="2"/>
        </w:rPr>
        <w:t>н</w:t>
      </w:r>
      <w:r w:rsidRPr="00425A2A">
        <w:rPr>
          <w:spacing w:val="1"/>
        </w:rPr>
        <w:t>и</w:t>
      </w:r>
      <w:r w:rsidRPr="00425A2A">
        <w:t>к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-1"/>
        </w:rPr>
        <w:t xml:space="preserve"> </w:t>
      </w:r>
      <w:r w:rsidRPr="00425A2A">
        <w:rPr>
          <w:spacing w:val="-2"/>
        </w:rPr>
        <w:t>О</w:t>
      </w:r>
      <w:r w:rsidRPr="00425A2A">
        <w:t>л</w:t>
      </w:r>
      <w:r w:rsidRPr="00425A2A">
        <w:rPr>
          <w:spacing w:val="1"/>
        </w:rPr>
        <w:t>и</w:t>
      </w:r>
      <w:r w:rsidRPr="00425A2A">
        <w:rPr>
          <w:spacing w:val="-1"/>
        </w:rPr>
        <w:t>м</w:t>
      </w:r>
      <w:r w:rsidRPr="00425A2A">
        <w:rPr>
          <w:spacing w:val="2"/>
        </w:rPr>
        <w:t>п</w:t>
      </w:r>
      <w:r w:rsidRPr="00425A2A">
        <w:rPr>
          <w:spacing w:val="1"/>
        </w:rPr>
        <w:t>и</w:t>
      </w:r>
      <w:r w:rsidRPr="00425A2A">
        <w:t>а</w:t>
      </w:r>
      <w:r w:rsidRPr="00425A2A">
        <w:rPr>
          <w:spacing w:val="1"/>
        </w:rPr>
        <w:t>д</w:t>
      </w:r>
      <w:r w:rsidRPr="00425A2A">
        <w:t>ы о</w:t>
      </w:r>
      <w:r w:rsidRPr="00425A2A">
        <w:rPr>
          <w:spacing w:val="1"/>
        </w:rPr>
        <w:t xml:space="preserve"> п</w:t>
      </w:r>
      <w:r w:rsidRPr="00425A2A">
        <w:rPr>
          <w:spacing w:val="2"/>
        </w:rPr>
        <w:t>р</w:t>
      </w:r>
      <w:r w:rsidRPr="00425A2A">
        <w:rPr>
          <w:spacing w:val="1"/>
        </w:rPr>
        <w:t>иня</w:t>
      </w:r>
      <w:r w:rsidRPr="00425A2A">
        <w:rPr>
          <w:spacing w:val="-1"/>
        </w:rPr>
        <w:t>т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-1"/>
        </w:rPr>
        <w:t xml:space="preserve"> 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ше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rPr>
          <w:spacing w:val="1"/>
        </w:rPr>
        <w:t>и</w:t>
      </w:r>
      <w:r w:rsidRPr="00425A2A">
        <w:t>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091"/>
        </w:tabs>
        <w:kinsoku w:val="0"/>
        <w:overflowPunct w:val="0"/>
        <w:spacing w:before="0"/>
        <w:ind w:left="0" w:right="-144" w:firstLine="697"/>
        <w:jc w:val="both"/>
      </w:pPr>
      <w:r w:rsidRPr="00425A2A">
        <w:t>Реше</w:t>
      </w:r>
      <w:r w:rsidRPr="00425A2A">
        <w:rPr>
          <w:spacing w:val="1"/>
        </w:rPr>
        <w:t>ни</w:t>
      </w:r>
      <w:r w:rsidRPr="00425A2A">
        <w:t>е</w:t>
      </w:r>
      <w:r w:rsidRPr="00425A2A">
        <w:rPr>
          <w:spacing w:val="21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21"/>
        </w:rPr>
        <w:t xml:space="preserve"> 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с</w:t>
      </w:r>
      <w:r w:rsidRPr="00425A2A">
        <w:t>с</w:t>
      </w:r>
      <w:r w:rsidRPr="00425A2A">
        <w:rPr>
          <w:spacing w:val="1"/>
        </w:rPr>
        <w:t>и</w:t>
      </w:r>
      <w:r w:rsidRPr="00425A2A">
        <w:t>и</w:t>
      </w:r>
      <w:r w:rsidRPr="00425A2A">
        <w:rPr>
          <w:spacing w:val="22"/>
        </w:rPr>
        <w:t xml:space="preserve"> </w:t>
      </w:r>
      <w:r w:rsidRPr="00425A2A">
        <w:rPr>
          <w:spacing w:val="1"/>
        </w:rPr>
        <w:t>я</w:t>
      </w:r>
      <w:r w:rsidRPr="00425A2A">
        <w:rPr>
          <w:spacing w:val="-1"/>
        </w:rPr>
        <w:t>вл</w:t>
      </w:r>
      <w:r w:rsidRPr="00425A2A">
        <w:rPr>
          <w:spacing w:val="1"/>
        </w:rPr>
        <w:t>я</w:t>
      </w:r>
      <w:r w:rsidRPr="00425A2A">
        <w:rPr>
          <w:spacing w:val="-1"/>
        </w:rPr>
        <w:t>е</w:t>
      </w:r>
      <w:r w:rsidRPr="00425A2A">
        <w:t>тся</w:t>
      </w:r>
      <w:r w:rsidRPr="00425A2A">
        <w:rPr>
          <w:spacing w:val="21"/>
        </w:rPr>
        <w:t xml:space="preserve"> </w:t>
      </w:r>
      <w:r w:rsidRPr="00425A2A">
        <w:rPr>
          <w:spacing w:val="1"/>
        </w:rPr>
        <w:t>о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1"/>
        </w:rPr>
        <w:t>нч</w:t>
      </w:r>
      <w:r w:rsidRPr="00425A2A">
        <w:rPr>
          <w:spacing w:val="-1"/>
        </w:rPr>
        <w:t>а</w:t>
      </w:r>
      <w:r w:rsidRPr="00425A2A">
        <w:t>те</w:t>
      </w:r>
      <w:r w:rsidRPr="00425A2A">
        <w:rPr>
          <w:spacing w:val="-1"/>
        </w:rPr>
        <w:t>ль</w:t>
      </w:r>
      <w:r w:rsidRPr="00425A2A">
        <w:rPr>
          <w:spacing w:val="1"/>
        </w:rPr>
        <w:t>ны</w:t>
      </w:r>
      <w:r w:rsidRPr="00425A2A">
        <w:t>м</w:t>
      </w:r>
      <w:r w:rsidRPr="00425A2A">
        <w:rPr>
          <w:spacing w:val="20"/>
        </w:rPr>
        <w:t xml:space="preserve"> </w:t>
      </w:r>
      <w:r w:rsidRPr="00425A2A">
        <w:t>и </w:t>
      </w:r>
      <w:r w:rsidRPr="00425A2A">
        <w:rPr>
          <w:spacing w:val="2"/>
        </w:rPr>
        <w:t>о</w:t>
      </w:r>
      <w:r w:rsidRPr="00425A2A">
        <w:t>ф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м</w:t>
      </w:r>
      <w:r w:rsidRPr="00425A2A">
        <w:rPr>
          <w:spacing w:val="-1"/>
        </w:rPr>
        <w:t>л</w:t>
      </w:r>
      <w:r w:rsidRPr="00425A2A">
        <w:rPr>
          <w:spacing w:val="1"/>
        </w:rPr>
        <w:t>я</w:t>
      </w:r>
      <w:r w:rsidRPr="00425A2A">
        <w:rPr>
          <w:spacing w:val="-1"/>
        </w:rPr>
        <w:t>е</w:t>
      </w:r>
      <w:r w:rsidRPr="00425A2A">
        <w:t xml:space="preserve">тся </w:t>
      </w:r>
      <w:r w:rsidRPr="00425A2A">
        <w:rPr>
          <w:spacing w:val="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о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rPr>
          <w:spacing w:val="1"/>
        </w:rPr>
        <w:t>о</w:t>
      </w:r>
      <w:r w:rsidRPr="00425A2A">
        <w:t>м.</w:t>
      </w:r>
    </w:p>
    <w:p w:rsidR="00F82732" w:rsidRPr="00425A2A" w:rsidRDefault="00F82732" w:rsidP="00F82732">
      <w:pPr>
        <w:pStyle w:val="aa"/>
        <w:numPr>
          <w:ilvl w:val="2"/>
          <w:numId w:val="30"/>
        </w:numPr>
        <w:tabs>
          <w:tab w:val="left" w:pos="1560"/>
          <w:tab w:val="left" w:pos="2469"/>
        </w:tabs>
        <w:kinsoku w:val="0"/>
        <w:overflowPunct w:val="0"/>
        <w:spacing w:before="0"/>
        <w:ind w:left="0" w:right="-144" w:firstLine="697"/>
        <w:jc w:val="both"/>
      </w:pPr>
      <w:r w:rsidRPr="00425A2A">
        <w:rPr>
          <w:spacing w:val="-1"/>
        </w:rPr>
        <w:t>П</w:t>
      </w:r>
      <w:r w:rsidRPr="00425A2A">
        <w:rPr>
          <w:spacing w:val="2"/>
        </w:rPr>
        <w:t>р</w:t>
      </w:r>
      <w:r w:rsidRPr="00425A2A">
        <w:rPr>
          <w:spacing w:val="1"/>
        </w:rPr>
        <w:t>о</w:t>
      </w:r>
      <w:r w:rsidRPr="00425A2A">
        <w:t>т</w:t>
      </w:r>
      <w:r w:rsidRPr="00425A2A">
        <w:rPr>
          <w:spacing w:val="1"/>
        </w:rPr>
        <w:t>о</w:t>
      </w:r>
      <w:r w:rsidRPr="00425A2A">
        <w:t>к</w:t>
      </w:r>
      <w:r w:rsidRPr="00425A2A">
        <w:rPr>
          <w:spacing w:val="2"/>
        </w:rPr>
        <w:t>о</w:t>
      </w:r>
      <w:r w:rsidRPr="00425A2A">
        <w:rPr>
          <w:spacing w:val="-1"/>
        </w:rPr>
        <w:t>л</w:t>
      </w:r>
      <w:r w:rsidRPr="00425A2A">
        <w:t>ы</w:t>
      </w:r>
      <w:r w:rsidRPr="00425A2A">
        <w:rPr>
          <w:spacing w:val="49"/>
        </w:rPr>
        <w:t xml:space="preserve"> </w:t>
      </w:r>
      <w:r w:rsidRPr="00425A2A">
        <w:t>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t>и</w:t>
      </w:r>
      <w:r w:rsidRPr="00425A2A">
        <w:rPr>
          <w:spacing w:val="50"/>
        </w:rPr>
        <w:t xml:space="preserve"> 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rPr>
          <w:spacing w:val="1"/>
        </w:rPr>
        <w:t>д</w:t>
      </w:r>
      <w:r w:rsidRPr="00425A2A">
        <w:t>а</w:t>
      </w:r>
      <w:r w:rsidRPr="00425A2A">
        <w:rPr>
          <w:spacing w:val="-1"/>
        </w:rPr>
        <w:t>ют</w:t>
      </w:r>
      <w:r w:rsidRPr="00425A2A">
        <w:t>ся</w:t>
      </w:r>
      <w:r w:rsidRPr="00425A2A">
        <w:rPr>
          <w:spacing w:val="49"/>
        </w:rPr>
        <w:t xml:space="preserve"> </w:t>
      </w:r>
      <w:r w:rsidRPr="00425A2A">
        <w:rPr>
          <w:spacing w:val="2"/>
        </w:rPr>
        <w:t>п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д</w:t>
      </w:r>
      <w:r w:rsidRPr="00425A2A">
        <w:t>се</w:t>
      </w:r>
      <w:r w:rsidRPr="00425A2A">
        <w:rPr>
          <w:spacing w:val="1"/>
        </w:rPr>
        <w:t>д</w:t>
      </w:r>
      <w:r w:rsidRPr="00425A2A">
        <w:rPr>
          <w:spacing w:val="-1"/>
        </w:rPr>
        <w:t>а</w:t>
      </w:r>
      <w:r w:rsidRPr="00425A2A">
        <w:t>те</w:t>
      </w:r>
      <w:r w:rsidRPr="00425A2A">
        <w:rPr>
          <w:spacing w:val="-1"/>
        </w:rPr>
        <w:t>л</w:t>
      </w:r>
      <w:r w:rsidRPr="00425A2A">
        <w:t>ем а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-1"/>
        </w:rPr>
        <w:t>лл</w:t>
      </w:r>
      <w:r w:rsidRPr="00425A2A">
        <w:rPr>
          <w:spacing w:val="1"/>
        </w:rPr>
        <w:t>яци</w:t>
      </w:r>
      <w:r w:rsidRPr="00425A2A">
        <w:rPr>
          <w:spacing w:val="2"/>
        </w:rPr>
        <w:t>о</w:t>
      </w:r>
      <w:r w:rsidRPr="00425A2A">
        <w:rPr>
          <w:spacing w:val="1"/>
        </w:rPr>
        <w:t>нн</w:t>
      </w:r>
      <w:r w:rsidRPr="00425A2A">
        <w:rPr>
          <w:spacing w:val="2"/>
        </w:rPr>
        <w:t>о</w:t>
      </w:r>
      <w:r w:rsidRPr="00425A2A">
        <w:t>й</w:t>
      </w:r>
      <w:r w:rsidRPr="00425A2A">
        <w:rPr>
          <w:spacing w:val="11"/>
        </w:rPr>
        <w:t xml:space="preserve"> </w:t>
      </w:r>
      <w:r w:rsidRPr="00425A2A">
        <w:rPr>
          <w:spacing w:val="-1"/>
        </w:rPr>
        <w:lastRenderedPageBreak/>
        <w:t>к</w:t>
      </w:r>
      <w:r w:rsidRPr="00425A2A">
        <w:rPr>
          <w:spacing w:val="2"/>
        </w:rPr>
        <w:t>о</w:t>
      </w:r>
      <w:r w:rsidRPr="00425A2A">
        <w:t>м</w:t>
      </w:r>
      <w:r w:rsidRPr="00425A2A">
        <w:rPr>
          <w:spacing w:val="1"/>
        </w:rPr>
        <w:t>и</w:t>
      </w:r>
      <w:r w:rsidRPr="00425A2A">
        <w:t>с</w:t>
      </w:r>
      <w:r w:rsidRPr="00425A2A">
        <w:rPr>
          <w:spacing w:val="-1"/>
        </w:rPr>
        <w:t>с</w:t>
      </w:r>
      <w:r w:rsidRPr="00425A2A">
        <w:rPr>
          <w:spacing w:val="2"/>
        </w:rPr>
        <w:t>и</w:t>
      </w:r>
      <w:r w:rsidRPr="00425A2A">
        <w:t>и</w:t>
      </w:r>
      <w:r w:rsidRPr="00425A2A">
        <w:rPr>
          <w:spacing w:val="10"/>
        </w:rPr>
        <w:t xml:space="preserve"> </w:t>
      </w:r>
      <w:r w:rsidRPr="00425A2A">
        <w:t>в</w:t>
      </w:r>
      <w:r w:rsidRPr="00425A2A">
        <w:rPr>
          <w:spacing w:val="9"/>
        </w:rPr>
        <w:t xml:space="preserve"> </w:t>
      </w:r>
      <w:r w:rsidRPr="00425A2A">
        <w:rPr>
          <w:spacing w:val="2"/>
        </w:rPr>
        <w:t>о</w:t>
      </w:r>
      <w:r w:rsidRPr="00425A2A">
        <w:rPr>
          <w:spacing w:val="1"/>
        </w:rPr>
        <w:t>р</w:t>
      </w:r>
      <w:r w:rsidRPr="00425A2A">
        <w:t>гк</w:t>
      </w:r>
      <w:r w:rsidRPr="00425A2A">
        <w:rPr>
          <w:spacing w:val="2"/>
        </w:rPr>
        <w:t>о</w:t>
      </w:r>
      <w:r w:rsidRPr="00425A2A">
        <w:rPr>
          <w:spacing w:val="-1"/>
        </w:rPr>
        <w:t>м</w:t>
      </w:r>
      <w:r w:rsidRPr="00425A2A">
        <w:rPr>
          <w:spacing w:val="2"/>
        </w:rPr>
        <w:t>и</w:t>
      </w:r>
      <w:r w:rsidRPr="00425A2A">
        <w:rPr>
          <w:spacing w:val="-1"/>
        </w:rPr>
        <w:t>т</w:t>
      </w:r>
      <w:r w:rsidRPr="00425A2A">
        <w:t>ет</w:t>
      </w:r>
      <w:r w:rsidRPr="00425A2A">
        <w:rPr>
          <w:spacing w:val="9"/>
        </w:rPr>
        <w:t xml:space="preserve"> </w:t>
      </w:r>
      <w:r w:rsidRPr="00425A2A">
        <w:t>с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ц</w:t>
      </w:r>
      <w:r w:rsidRPr="00425A2A">
        <w:t>е</w:t>
      </w:r>
      <w:r w:rsidRPr="00425A2A">
        <w:rPr>
          <w:spacing w:val="-1"/>
        </w:rPr>
        <w:t>л</w:t>
      </w:r>
      <w:r w:rsidRPr="00425A2A">
        <w:t>ью</w:t>
      </w:r>
      <w:r w:rsidRPr="00425A2A">
        <w:rPr>
          <w:spacing w:val="8"/>
        </w:rPr>
        <w:t xml:space="preserve"> 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2"/>
        </w:rPr>
        <w:t>р</w:t>
      </w:r>
      <w:r w:rsidRPr="00425A2A">
        <w:rPr>
          <w:spacing w:val="-1"/>
        </w:rPr>
        <w:t>е</w:t>
      </w:r>
      <w:r w:rsidRPr="00425A2A">
        <w:t>с</w:t>
      </w:r>
      <w:r w:rsidRPr="00425A2A">
        <w:rPr>
          <w:spacing w:val="1"/>
        </w:rPr>
        <w:t>ч</w:t>
      </w:r>
      <w:r w:rsidRPr="00425A2A">
        <w:t>ё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9"/>
        </w:rPr>
        <w:t xml:space="preserve"> </w:t>
      </w:r>
      <w:r w:rsidRPr="00425A2A">
        <w:rPr>
          <w:spacing w:val="1"/>
        </w:rPr>
        <w:t>б</w:t>
      </w:r>
      <w:r w:rsidRPr="00425A2A">
        <w:t>а</w:t>
      </w:r>
      <w:r w:rsidRPr="00425A2A">
        <w:rPr>
          <w:spacing w:val="-1"/>
        </w:rPr>
        <w:t>л</w:t>
      </w:r>
      <w:r w:rsidRPr="00425A2A">
        <w:t>л</w:t>
      </w:r>
      <w:r w:rsidRPr="00425A2A">
        <w:rPr>
          <w:spacing w:val="1"/>
        </w:rPr>
        <w:t>о</w:t>
      </w:r>
      <w:r w:rsidRPr="00425A2A">
        <w:t>в</w:t>
      </w:r>
      <w:r w:rsidRPr="00425A2A">
        <w:rPr>
          <w:spacing w:val="9"/>
        </w:rPr>
        <w:t xml:space="preserve"> </w:t>
      </w:r>
      <w:r w:rsidRPr="00425A2A">
        <w:t>и</w:t>
      </w:r>
      <w:r w:rsidRPr="00425A2A">
        <w:rPr>
          <w:spacing w:val="11"/>
        </w:rPr>
        <w:t xml:space="preserve"> </w:t>
      </w:r>
      <w:r w:rsidRPr="00425A2A">
        <w:rPr>
          <w:spacing w:val="-1"/>
        </w:rPr>
        <w:t>в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-1"/>
        </w:rPr>
        <w:t>с</w:t>
      </w:r>
      <w:r w:rsidRPr="00425A2A">
        <w:t>е</w:t>
      </w:r>
      <w:r w:rsidRPr="00425A2A">
        <w:rPr>
          <w:spacing w:val="1"/>
        </w:rPr>
        <w:t>н</w:t>
      </w:r>
      <w:r w:rsidRPr="00425A2A">
        <w:rPr>
          <w:spacing w:val="2"/>
        </w:rPr>
        <w:t>и</w:t>
      </w:r>
      <w:r w:rsidRPr="00425A2A">
        <w:t>я 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rPr>
          <w:spacing w:val="-3"/>
        </w:rPr>
        <w:t>у</w:t>
      </w:r>
      <w:r w:rsidRPr="00425A2A">
        <w:rPr>
          <w:spacing w:val="-2"/>
        </w:rPr>
        <w:t>ю</w:t>
      </w:r>
      <w:r w:rsidRPr="00425A2A">
        <w:t>щ</w:t>
      </w:r>
      <w:r w:rsidRPr="00425A2A">
        <w:rPr>
          <w:spacing w:val="2"/>
        </w:rPr>
        <w:t>и</w:t>
      </w:r>
      <w:r w:rsidRPr="00425A2A">
        <w:t>х</w:t>
      </w:r>
      <w:r w:rsidRPr="00425A2A">
        <w:rPr>
          <w:spacing w:val="14"/>
        </w:rPr>
        <w:t xml:space="preserve"> </w:t>
      </w:r>
      <w:r w:rsidRPr="00425A2A">
        <w:rPr>
          <w:spacing w:val="1"/>
        </w:rPr>
        <w:t>и</w:t>
      </w:r>
      <w:r w:rsidRPr="00425A2A">
        <w:rPr>
          <w:spacing w:val="-1"/>
        </w:rPr>
        <w:t>з</w:t>
      </w:r>
      <w:r w:rsidRPr="00425A2A">
        <w:t>ме</w:t>
      </w:r>
      <w:r w:rsidRPr="00425A2A">
        <w:rPr>
          <w:spacing w:val="1"/>
        </w:rPr>
        <w:t>н</w:t>
      </w:r>
      <w:r w:rsidRPr="00425A2A">
        <w:t>е</w:t>
      </w:r>
      <w:r w:rsidRPr="00425A2A">
        <w:rPr>
          <w:spacing w:val="1"/>
        </w:rPr>
        <w:t>ни</w:t>
      </w:r>
      <w:r w:rsidRPr="00425A2A">
        <w:t>й</w:t>
      </w:r>
      <w:r w:rsidRPr="00425A2A">
        <w:rPr>
          <w:spacing w:val="14"/>
        </w:rPr>
        <w:t xml:space="preserve"> </w:t>
      </w:r>
      <w:r w:rsidRPr="00425A2A">
        <w:t>в</w:t>
      </w:r>
      <w:r w:rsidRPr="00425A2A">
        <w:rPr>
          <w:spacing w:val="12"/>
        </w:rPr>
        <w:t xml:space="preserve"> </w:t>
      </w:r>
      <w:r w:rsidRPr="00425A2A">
        <w:rPr>
          <w:spacing w:val="1"/>
        </w:rPr>
        <w:t>р</w:t>
      </w:r>
      <w:r w:rsidRPr="00425A2A">
        <w:t>е</w:t>
      </w:r>
      <w:r w:rsidRPr="00425A2A">
        <w:rPr>
          <w:spacing w:val="1"/>
        </w:rPr>
        <w:t>й</w:t>
      </w:r>
      <w:r w:rsidRPr="00425A2A">
        <w:t>т</w:t>
      </w:r>
      <w:r w:rsidRPr="00425A2A">
        <w:rPr>
          <w:spacing w:val="1"/>
        </w:rPr>
        <w:t>ин</w:t>
      </w:r>
      <w:r w:rsidRPr="00425A2A">
        <w:t>г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rPr>
          <w:spacing w:val="-3"/>
        </w:rPr>
        <w:t>у</w:t>
      </w:r>
      <w:r w:rsidRPr="00425A2A">
        <w:t>ю</w:t>
      </w:r>
      <w:r w:rsidRPr="00425A2A">
        <w:rPr>
          <w:spacing w:val="11"/>
        </w:rPr>
        <w:t xml:space="preserve"> </w:t>
      </w:r>
      <w:r w:rsidRPr="00425A2A">
        <w:rPr>
          <w:spacing w:val="-1"/>
        </w:rPr>
        <w:t>т</w:t>
      </w:r>
      <w:r w:rsidRPr="00425A2A">
        <w:t>а</w:t>
      </w:r>
      <w:r w:rsidRPr="00425A2A">
        <w:rPr>
          <w:spacing w:val="1"/>
        </w:rPr>
        <w:t>б</w:t>
      </w:r>
      <w:r w:rsidRPr="00425A2A">
        <w:rPr>
          <w:spacing w:val="-1"/>
        </w:rPr>
        <w:t>л</w:t>
      </w:r>
      <w:r w:rsidRPr="00425A2A">
        <w:rPr>
          <w:spacing w:val="2"/>
        </w:rPr>
        <w:t>и</w:t>
      </w:r>
      <w:r w:rsidRPr="00425A2A">
        <w:rPr>
          <w:spacing w:val="1"/>
        </w:rPr>
        <w:t>ц</w:t>
      </w:r>
      <w:r w:rsidRPr="00425A2A">
        <w:t>у</w:t>
      </w:r>
      <w:r w:rsidRPr="00425A2A">
        <w:rPr>
          <w:spacing w:val="9"/>
        </w:rPr>
        <w:t xml:space="preserve"> </w:t>
      </w:r>
      <w:r w:rsidRPr="00425A2A">
        <w:rPr>
          <w:spacing w:val="2"/>
        </w:rPr>
        <w:t>р</w:t>
      </w:r>
      <w:r w:rsidRPr="00425A2A">
        <w:t>е</w:t>
      </w:r>
      <w:r w:rsidRPr="00425A2A">
        <w:rPr>
          <w:spacing w:val="-1"/>
        </w:rPr>
        <w:t>з</w:t>
      </w:r>
      <w:r w:rsidRPr="00425A2A">
        <w:rPr>
          <w:spacing w:val="-3"/>
        </w:rPr>
        <w:t>у</w:t>
      </w:r>
      <w:r w:rsidRPr="00425A2A">
        <w:rPr>
          <w:spacing w:val="-1"/>
        </w:rPr>
        <w:t>ль</w:t>
      </w:r>
      <w:r w:rsidRPr="00425A2A">
        <w:t>т</w:t>
      </w:r>
      <w:r w:rsidRPr="00425A2A">
        <w:rPr>
          <w:spacing w:val="-1"/>
        </w:rPr>
        <w:t>а</w:t>
      </w:r>
      <w:r w:rsidRPr="00425A2A">
        <w:t>т</w:t>
      </w:r>
      <w:r w:rsidRPr="00425A2A">
        <w:rPr>
          <w:spacing w:val="1"/>
        </w:rPr>
        <w:t>о</w:t>
      </w:r>
      <w:r w:rsidRPr="00425A2A">
        <w:t>в с</w:t>
      </w:r>
      <w:r w:rsidRPr="00425A2A">
        <w:rPr>
          <w:spacing w:val="1"/>
        </w:rPr>
        <w:t>о</w:t>
      </w:r>
      <w:r w:rsidRPr="00425A2A">
        <w:rPr>
          <w:spacing w:val="2"/>
        </w:rPr>
        <w:t>о</w:t>
      </w:r>
      <w:r w:rsidRPr="00425A2A">
        <w:rPr>
          <w:spacing w:val="-1"/>
        </w:rPr>
        <w:t>тв</w:t>
      </w:r>
      <w:r w:rsidRPr="00425A2A">
        <w:t>ет</w:t>
      </w:r>
      <w:r w:rsidRPr="00425A2A">
        <w:rPr>
          <w:spacing w:val="-1"/>
        </w:rPr>
        <w:t>с</w:t>
      </w:r>
      <w:r w:rsidRPr="00425A2A">
        <w:t>т</w:t>
      </w:r>
      <w:r w:rsidRPr="00425A2A">
        <w:rPr>
          <w:spacing w:val="-1"/>
        </w:rPr>
        <w:t>в</w:t>
      </w:r>
      <w:r w:rsidRPr="00425A2A">
        <w:rPr>
          <w:spacing w:val="-3"/>
        </w:rPr>
        <w:t>у</w:t>
      </w:r>
      <w:r w:rsidRPr="00425A2A">
        <w:rPr>
          <w:spacing w:val="-2"/>
        </w:rPr>
        <w:t>ю</w:t>
      </w:r>
      <w:r w:rsidRPr="00425A2A">
        <w:t>щего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об</w:t>
      </w:r>
      <w:r w:rsidRPr="00425A2A">
        <w:t>ще</w:t>
      </w:r>
      <w:r w:rsidRPr="00425A2A">
        <w:rPr>
          <w:spacing w:val="2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rPr>
          <w:spacing w:val="1"/>
        </w:rPr>
        <w:t>о</w:t>
      </w:r>
      <w:r w:rsidRPr="00425A2A">
        <w:t>го</w:t>
      </w:r>
      <w:r w:rsidRPr="00425A2A">
        <w:rPr>
          <w:spacing w:val="2"/>
        </w:rPr>
        <w:t xml:space="preserve"> </w:t>
      </w:r>
      <w:r w:rsidRPr="00425A2A">
        <w:rPr>
          <w:spacing w:val="1"/>
        </w:rPr>
        <w:t>пр</w:t>
      </w:r>
      <w:r w:rsidRPr="00425A2A">
        <w:t>е</w:t>
      </w:r>
      <w:r w:rsidRPr="00425A2A">
        <w:rPr>
          <w:spacing w:val="1"/>
        </w:rPr>
        <w:t>д</w:t>
      </w:r>
      <w:r w:rsidRPr="00425A2A">
        <w:t>ме</w:t>
      </w:r>
      <w:r w:rsidRPr="00425A2A">
        <w:rPr>
          <w:spacing w:val="-1"/>
        </w:rPr>
        <w:t>т</w:t>
      </w:r>
      <w:r w:rsidRPr="00425A2A">
        <w:t>а.</w:t>
      </w:r>
    </w:p>
    <w:p w:rsidR="00C6106A" w:rsidRDefault="00C6106A" w:rsidP="00F82732">
      <w:pPr>
        <w:pStyle w:val="10"/>
        <w:tabs>
          <w:tab w:val="left" w:pos="1594"/>
        </w:tabs>
        <w:kinsoku w:val="0"/>
        <w:overflowPunct w:val="0"/>
        <w:spacing w:before="0" w:after="0" w:line="240" w:lineRule="auto"/>
        <w:ind w:right="105" w:firstLine="709"/>
        <w:rPr>
          <w:rFonts w:ascii="Times New Roman" w:hAnsi="Times New Roman"/>
        </w:rPr>
      </w:pPr>
    </w:p>
    <w:p w:rsidR="00C6106A" w:rsidRDefault="00C6106A" w:rsidP="00F82732">
      <w:pPr>
        <w:pStyle w:val="10"/>
        <w:tabs>
          <w:tab w:val="left" w:pos="1594"/>
        </w:tabs>
        <w:kinsoku w:val="0"/>
        <w:overflowPunct w:val="0"/>
        <w:spacing w:before="0" w:after="0" w:line="240" w:lineRule="auto"/>
        <w:ind w:right="105" w:firstLine="709"/>
        <w:rPr>
          <w:rFonts w:ascii="Times New Roman" w:hAnsi="Times New Roman"/>
        </w:rPr>
      </w:pPr>
    </w:p>
    <w:p w:rsidR="00C6106A" w:rsidRDefault="00C6106A" w:rsidP="00F82732">
      <w:pPr>
        <w:pStyle w:val="10"/>
        <w:tabs>
          <w:tab w:val="left" w:pos="1594"/>
        </w:tabs>
        <w:kinsoku w:val="0"/>
        <w:overflowPunct w:val="0"/>
        <w:spacing w:before="0" w:after="0" w:line="240" w:lineRule="auto"/>
        <w:ind w:right="105" w:firstLine="709"/>
        <w:rPr>
          <w:rFonts w:ascii="Times New Roman" w:hAnsi="Times New Roman"/>
        </w:rPr>
      </w:pPr>
    </w:p>
    <w:p w:rsidR="00F82732" w:rsidRPr="00425A2A" w:rsidRDefault="00F82732" w:rsidP="00C6106A">
      <w:pPr>
        <w:pStyle w:val="10"/>
        <w:tabs>
          <w:tab w:val="left" w:pos="1594"/>
        </w:tabs>
        <w:kinsoku w:val="0"/>
        <w:overflowPunct w:val="0"/>
        <w:spacing w:before="0" w:after="0" w:line="240" w:lineRule="auto"/>
        <w:ind w:right="105"/>
        <w:jc w:val="center"/>
        <w:rPr>
          <w:rFonts w:ascii="Times New Roman" w:hAnsi="Times New Roman"/>
          <w:b w:val="0"/>
          <w:bCs/>
        </w:rPr>
      </w:pPr>
      <w:r w:rsidRPr="00425A2A">
        <w:rPr>
          <w:rFonts w:ascii="Times New Roman" w:hAnsi="Times New Roman"/>
        </w:rPr>
        <w:t>Пр</w:t>
      </w:r>
      <w:r w:rsidRPr="00425A2A">
        <w:rPr>
          <w:rFonts w:ascii="Times New Roman" w:hAnsi="Times New Roman"/>
          <w:spacing w:val="2"/>
        </w:rPr>
        <w:t>о</w:t>
      </w:r>
      <w:r w:rsidRPr="00425A2A">
        <w:rPr>
          <w:rFonts w:ascii="Times New Roman" w:hAnsi="Times New Roman"/>
          <w:spacing w:val="-1"/>
        </w:rPr>
        <w:t>в</w:t>
      </w:r>
      <w:r w:rsidRPr="00425A2A">
        <w:rPr>
          <w:rFonts w:ascii="Times New Roman" w:hAnsi="Times New Roman"/>
        </w:rPr>
        <w:t>ед</w:t>
      </w:r>
      <w:r w:rsidRPr="00425A2A">
        <w:rPr>
          <w:rFonts w:ascii="Times New Roman" w:hAnsi="Times New Roman"/>
          <w:spacing w:val="-1"/>
        </w:rPr>
        <w:t>ени</w:t>
      </w:r>
      <w:r w:rsidRPr="00425A2A">
        <w:rPr>
          <w:rFonts w:ascii="Times New Roman" w:hAnsi="Times New Roman"/>
        </w:rPr>
        <w:t>е</w:t>
      </w:r>
      <w:r w:rsidRPr="00425A2A">
        <w:rPr>
          <w:rFonts w:ascii="Times New Roman" w:hAnsi="Times New Roman"/>
          <w:spacing w:val="18"/>
        </w:rPr>
        <w:t xml:space="preserve"> </w:t>
      </w:r>
      <w:r w:rsidRPr="00425A2A">
        <w:rPr>
          <w:rFonts w:ascii="Times New Roman" w:hAnsi="Times New Roman"/>
          <w:spacing w:val="1"/>
        </w:rPr>
        <w:t>О</w:t>
      </w:r>
      <w:r w:rsidRPr="00425A2A">
        <w:rPr>
          <w:rFonts w:ascii="Times New Roman" w:hAnsi="Times New Roman"/>
        </w:rPr>
        <w:t>л</w:t>
      </w:r>
      <w:r w:rsidRPr="00425A2A">
        <w:rPr>
          <w:rFonts w:ascii="Times New Roman" w:hAnsi="Times New Roman"/>
          <w:spacing w:val="-1"/>
        </w:rPr>
        <w:t>и</w:t>
      </w:r>
      <w:r w:rsidRPr="00425A2A">
        <w:rPr>
          <w:rFonts w:ascii="Times New Roman" w:hAnsi="Times New Roman"/>
          <w:spacing w:val="1"/>
        </w:rPr>
        <w:t>м</w:t>
      </w:r>
      <w:r w:rsidRPr="00425A2A">
        <w:rPr>
          <w:rFonts w:ascii="Times New Roman" w:hAnsi="Times New Roman"/>
          <w:spacing w:val="-1"/>
        </w:rPr>
        <w:t>пи</w:t>
      </w:r>
      <w:r w:rsidRPr="00425A2A">
        <w:rPr>
          <w:rFonts w:ascii="Times New Roman" w:hAnsi="Times New Roman"/>
          <w:spacing w:val="1"/>
        </w:rPr>
        <w:t>а</w:t>
      </w:r>
      <w:r w:rsidRPr="00425A2A">
        <w:rPr>
          <w:rFonts w:ascii="Times New Roman" w:hAnsi="Times New Roman"/>
        </w:rPr>
        <w:t>ды</w:t>
      </w:r>
      <w:r w:rsidRPr="00425A2A">
        <w:rPr>
          <w:rFonts w:ascii="Times New Roman" w:hAnsi="Times New Roman"/>
          <w:spacing w:val="18"/>
        </w:rPr>
        <w:t xml:space="preserve"> </w:t>
      </w:r>
      <w:r w:rsidRPr="00425A2A">
        <w:rPr>
          <w:rFonts w:ascii="Times New Roman" w:hAnsi="Times New Roman"/>
        </w:rPr>
        <w:t>с</w:t>
      </w:r>
      <w:r w:rsidRPr="00425A2A">
        <w:rPr>
          <w:rFonts w:ascii="Times New Roman" w:hAnsi="Times New Roman"/>
          <w:spacing w:val="18"/>
        </w:rPr>
        <w:t xml:space="preserve"> </w:t>
      </w:r>
      <w:r w:rsidRPr="00425A2A">
        <w:rPr>
          <w:rFonts w:ascii="Times New Roman" w:hAnsi="Times New Roman"/>
          <w:spacing w:val="-1"/>
        </w:rPr>
        <w:t>и</w:t>
      </w:r>
      <w:r w:rsidRPr="00425A2A">
        <w:rPr>
          <w:rFonts w:ascii="Times New Roman" w:hAnsi="Times New Roman"/>
        </w:rPr>
        <w:t>с</w:t>
      </w:r>
      <w:r w:rsidRPr="00425A2A">
        <w:rPr>
          <w:rFonts w:ascii="Times New Roman" w:hAnsi="Times New Roman"/>
          <w:spacing w:val="-1"/>
        </w:rPr>
        <w:t>п</w:t>
      </w:r>
      <w:r w:rsidRPr="00425A2A">
        <w:rPr>
          <w:rFonts w:ascii="Times New Roman" w:hAnsi="Times New Roman"/>
          <w:spacing w:val="1"/>
        </w:rPr>
        <w:t>ол</w:t>
      </w:r>
      <w:r w:rsidRPr="00425A2A">
        <w:rPr>
          <w:rFonts w:ascii="Times New Roman" w:hAnsi="Times New Roman"/>
          <w:spacing w:val="-1"/>
        </w:rPr>
        <w:t>ь</w:t>
      </w:r>
      <w:r w:rsidRPr="00425A2A">
        <w:rPr>
          <w:rFonts w:ascii="Times New Roman" w:hAnsi="Times New Roman"/>
        </w:rPr>
        <w:t>з</w:t>
      </w:r>
      <w:r w:rsidRPr="00425A2A">
        <w:rPr>
          <w:rFonts w:ascii="Times New Roman" w:hAnsi="Times New Roman"/>
          <w:spacing w:val="2"/>
        </w:rPr>
        <w:t>о</w:t>
      </w:r>
      <w:r w:rsidRPr="00425A2A">
        <w:rPr>
          <w:rFonts w:ascii="Times New Roman" w:hAnsi="Times New Roman"/>
          <w:spacing w:val="-1"/>
        </w:rPr>
        <w:t>в</w:t>
      </w:r>
      <w:r w:rsidRPr="00425A2A">
        <w:rPr>
          <w:rFonts w:ascii="Times New Roman" w:hAnsi="Times New Roman"/>
          <w:spacing w:val="2"/>
        </w:rPr>
        <w:t>а</w:t>
      </w:r>
      <w:r w:rsidRPr="00425A2A">
        <w:rPr>
          <w:rFonts w:ascii="Times New Roman" w:hAnsi="Times New Roman"/>
          <w:spacing w:val="-2"/>
        </w:rPr>
        <w:t>н</w:t>
      </w:r>
      <w:r w:rsidRPr="00425A2A">
        <w:rPr>
          <w:rFonts w:ascii="Times New Roman" w:hAnsi="Times New Roman"/>
          <w:spacing w:val="-1"/>
        </w:rPr>
        <w:t>и</w:t>
      </w:r>
      <w:r w:rsidRPr="00425A2A">
        <w:rPr>
          <w:rFonts w:ascii="Times New Roman" w:hAnsi="Times New Roman"/>
        </w:rPr>
        <w:t>ем</w:t>
      </w:r>
      <w:r w:rsidRPr="00425A2A">
        <w:rPr>
          <w:rFonts w:ascii="Times New Roman" w:hAnsi="Times New Roman"/>
          <w:spacing w:val="20"/>
        </w:rPr>
        <w:t xml:space="preserve"> </w:t>
      </w:r>
      <w:r w:rsidRPr="00425A2A">
        <w:rPr>
          <w:rFonts w:ascii="Times New Roman" w:hAnsi="Times New Roman"/>
          <w:spacing w:val="1"/>
        </w:rPr>
        <w:t>т</w:t>
      </w:r>
      <w:r w:rsidRPr="00425A2A">
        <w:rPr>
          <w:rFonts w:ascii="Times New Roman" w:hAnsi="Times New Roman"/>
        </w:rPr>
        <w:t>е</w:t>
      </w:r>
      <w:r w:rsidRPr="00425A2A">
        <w:rPr>
          <w:rFonts w:ascii="Times New Roman" w:hAnsi="Times New Roman"/>
          <w:spacing w:val="1"/>
        </w:rPr>
        <w:t>х</w:t>
      </w:r>
      <w:r w:rsidRPr="00425A2A">
        <w:rPr>
          <w:rFonts w:ascii="Times New Roman" w:hAnsi="Times New Roman"/>
          <w:spacing w:val="-1"/>
        </w:rPr>
        <w:t>н</w:t>
      </w:r>
      <w:r w:rsidRPr="00425A2A">
        <w:rPr>
          <w:rFonts w:ascii="Times New Roman" w:hAnsi="Times New Roman"/>
          <w:spacing w:val="2"/>
        </w:rPr>
        <w:t>о</w:t>
      </w:r>
      <w:r w:rsidRPr="00425A2A">
        <w:rPr>
          <w:rFonts w:ascii="Times New Roman" w:hAnsi="Times New Roman"/>
        </w:rPr>
        <w:t>л</w:t>
      </w:r>
      <w:r w:rsidRPr="00425A2A">
        <w:rPr>
          <w:rFonts w:ascii="Times New Roman" w:hAnsi="Times New Roman"/>
          <w:spacing w:val="2"/>
        </w:rPr>
        <w:t>о</w:t>
      </w:r>
      <w:r w:rsidRPr="00425A2A">
        <w:rPr>
          <w:rFonts w:ascii="Times New Roman" w:hAnsi="Times New Roman"/>
          <w:spacing w:val="-1"/>
        </w:rPr>
        <w:t>ги</w:t>
      </w:r>
      <w:r w:rsidRPr="00425A2A">
        <w:rPr>
          <w:rFonts w:ascii="Times New Roman" w:hAnsi="Times New Roman"/>
        </w:rPr>
        <w:t>чес</w:t>
      </w:r>
      <w:r w:rsidRPr="00425A2A">
        <w:rPr>
          <w:rFonts w:ascii="Times New Roman" w:hAnsi="Times New Roman"/>
          <w:spacing w:val="-2"/>
        </w:rPr>
        <w:t>к</w:t>
      </w:r>
      <w:r w:rsidRPr="00425A2A">
        <w:rPr>
          <w:rFonts w:ascii="Times New Roman" w:hAnsi="Times New Roman"/>
          <w:spacing w:val="2"/>
        </w:rPr>
        <w:t>о</w:t>
      </w:r>
      <w:r w:rsidRPr="00425A2A">
        <w:rPr>
          <w:rFonts w:ascii="Times New Roman" w:hAnsi="Times New Roman"/>
        </w:rPr>
        <w:t xml:space="preserve">й </w:t>
      </w:r>
      <w:r w:rsidRPr="00425A2A">
        <w:rPr>
          <w:rFonts w:ascii="Times New Roman" w:hAnsi="Times New Roman"/>
          <w:spacing w:val="-1"/>
        </w:rPr>
        <w:t>п</w:t>
      </w:r>
      <w:r w:rsidRPr="00425A2A">
        <w:rPr>
          <w:rFonts w:ascii="Times New Roman" w:hAnsi="Times New Roman"/>
        </w:rPr>
        <w:t>л</w:t>
      </w:r>
      <w:r w:rsidRPr="00425A2A">
        <w:rPr>
          <w:rFonts w:ascii="Times New Roman" w:hAnsi="Times New Roman"/>
          <w:spacing w:val="2"/>
        </w:rPr>
        <w:t>а</w:t>
      </w:r>
      <w:r w:rsidRPr="00425A2A">
        <w:rPr>
          <w:rFonts w:ascii="Times New Roman" w:hAnsi="Times New Roman"/>
          <w:spacing w:val="1"/>
        </w:rPr>
        <w:t>т</w:t>
      </w:r>
      <w:r w:rsidRPr="00425A2A">
        <w:rPr>
          <w:rFonts w:ascii="Times New Roman" w:hAnsi="Times New Roman"/>
          <w:spacing w:val="-2"/>
        </w:rPr>
        <w:t>ф</w:t>
      </w:r>
      <w:r w:rsidRPr="00425A2A">
        <w:rPr>
          <w:rFonts w:ascii="Times New Roman" w:hAnsi="Times New Roman"/>
          <w:spacing w:val="2"/>
        </w:rPr>
        <w:t>о</w:t>
      </w:r>
      <w:r w:rsidRPr="00425A2A">
        <w:rPr>
          <w:rFonts w:ascii="Times New Roman" w:hAnsi="Times New Roman"/>
        </w:rPr>
        <w:t>р</w:t>
      </w:r>
      <w:r w:rsidRPr="00425A2A">
        <w:rPr>
          <w:rFonts w:ascii="Times New Roman" w:hAnsi="Times New Roman"/>
          <w:spacing w:val="1"/>
        </w:rPr>
        <w:t>м</w:t>
      </w:r>
      <w:r w:rsidRPr="00425A2A">
        <w:rPr>
          <w:rFonts w:ascii="Times New Roman" w:hAnsi="Times New Roman"/>
        </w:rPr>
        <w:t>ы</w:t>
      </w:r>
      <w:r w:rsidRPr="00425A2A">
        <w:rPr>
          <w:rFonts w:ascii="Times New Roman" w:hAnsi="Times New Roman"/>
          <w:spacing w:val="-1"/>
        </w:rPr>
        <w:t xml:space="preserve"> </w:t>
      </w:r>
      <w:r w:rsidRPr="00425A2A">
        <w:rPr>
          <w:rFonts w:ascii="Times New Roman" w:hAnsi="Times New Roman"/>
          <w:spacing w:val="1"/>
        </w:rPr>
        <w:t>«</w:t>
      </w:r>
      <w:r w:rsidRPr="00425A2A">
        <w:rPr>
          <w:rFonts w:ascii="Times New Roman" w:hAnsi="Times New Roman"/>
          <w:spacing w:val="-1"/>
        </w:rPr>
        <w:t>Си</w:t>
      </w:r>
      <w:r w:rsidRPr="00425A2A">
        <w:rPr>
          <w:rFonts w:ascii="Times New Roman" w:hAnsi="Times New Roman"/>
        </w:rPr>
        <w:t>р</w:t>
      </w:r>
      <w:r w:rsidRPr="00425A2A">
        <w:rPr>
          <w:rFonts w:ascii="Times New Roman" w:hAnsi="Times New Roman"/>
          <w:spacing w:val="-2"/>
        </w:rPr>
        <w:t>и</w:t>
      </w:r>
      <w:r w:rsidRPr="00425A2A">
        <w:rPr>
          <w:rFonts w:ascii="Times New Roman" w:hAnsi="Times New Roman"/>
          <w:spacing w:val="2"/>
        </w:rPr>
        <w:t>у</w:t>
      </w:r>
      <w:r w:rsidRPr="00425A2A">
        <w:rPr>
          <w:rFonts w:ascii="Times New Roman" w:hAnsi="Times New Roman"/>
        </w:rPr>
        <w:t>с</w:t>
      </w:r>
      <w:r w:rsidRPr="00425A2A">
        <w:rPr>
          <w:rFonts w:ascii="Times New Roman" w:hAnsi="Times New Roman"/>
          <w:spacing w:val="-1"/>
        </w:rPr>
        <w:t>.</w:t>
      </w:r>
      <w:r w:rsidR="00CB2AD6">
        <w:rPr>
          <w:rFonts w:ascii="Times New Roman" w:hAnsi="Times New Roman"/>
          <w:spacing w:val="-1"/>
        </w:rPr>
        <w:t xml:space="preserve"> </w:t>
      </w:r>
      <w:r w:rsidRPr="00425A2A">
        <w:rPr>
          <w:rFonts w:ascii="Times New Roman" w:hAnsi="Times New Roman"/>
          <w:spacing w:val="1"/>
        </w:rPr>
        <w:t>К</w:t>
      </w:r>
      <w:r w:rsidRPr="00425A2A">
        <w:rPr>
          <w:rFonts w:ascii="Times New Roman" w:hAnsi="Times New Roman"/>
          <w:spacing w:val="2"/>
        </w:rPr>
        <w:t>у</w:t>
      </w:r>
      <w:r w:rsidRPr="00425A2A">
        <w:rPr>
          <w:rFonts w:ascii="Times New Roman" w:hAnsi="Times New Roman"/>
        </w:rPr>
        <w:t>рс</w:t>
      </w:r>
      <w:r w:rsidRPr="00425A2A">
        <w:rPr>
          <w:rFonts w:ascii="Times New Roman" w:hAnsi="Times New Roman"/>
          <w:spacing w:val="-1"/>
        </w:rPr>
        <w:t>ы</w:t>
      </w:r>
      <w:r w:rsidRPr="00425A2A">
        <w:rPr>
          <w:rFonts w:ascii="Times New Roman" w:hAnsi="Times New Roman"/>
        </w:rPr>
        <w:t>»:</w:t>
      </w:r>
    </w:p>
    <w:p w:rsidR="00F82732" w:rsidRPr="00425A2A" w:rsidRDefault="00F82732" w:rsidP="00F82732">
      <w:pPr>
        <w:pStyle w:val="aa"/>
        <w:tabs>
          <w:tab w:val="left" w:pos="1418"/>
        </w:tabs>
        <w:kinsoku w:val="0"/>
        <w:overflowPunct w:val="0"/>
        <w:spacing w:before="0"/>
        <w:ind w:left="0"/>
        <w:jc w:val="both"/>
      </w:pPr>
      <w:r w:rsidRPr="00425A2A">
        <w:rPr>
          <w:spacing w:val="-1"/>
        </w:rPr>
        <w:t>1.</w:t>
      </w:r>
      <w:r w:rsidRPr="00425A2A">
        <w:rPr>
          <w:i/>
          <w:spacing w:val="-1"/>
        </w:rPr>
        <w:t xml:space="preserve"> </w:t>
      </w:r>
      <w:r w:rsidRPr="00425A2A">
        <w:rPr>
          <w:spacing w:val="-1"/>
        </w:rPr>
        <w:t>О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1"/>
        </w:rPr>
        <w:t>р</w:t>
      </w:r>
      <w:r w:rsidRPr="00425A2A">
        <w:t>а</w:t>
      </w:r>
      <w:r w:rsidRPr="00425A2A">
        <w:rPr>
          <w:spacing w:val="-1"/>
        </w:rPr>
        <w:t>т</w:t>
      </w:r>
      <w:r w:rsidRPr="00425A2A">
        <w:rPr>
          <w:spacing w:val="2"/>
        </w:rPr>
        <w:t>ор</w:t>
      </w:r>
      <w:r w:rsidRPr="00425A2A">
        <w:rPr>
          <w:spacing w:val="1"/>
        </w:rPr>
        <w:t>о</w:t>
      </w:r>
      <w:r w:rsidRPr="00425A2A">
        <w:t>м Олимпиады</w:t>
      </w:r>
      <w:r w:rsidRPr="00425A2A">
        <w:rPr>
          <w:spacing w:val="37"/>
        </w:rPr>
        <w:t xml:space="preserve"> </w:t>
      </w:r>
      <w:r w:rsidRPr="00425A2A">
        <w:rPr>
          <w:spacing w:val="1"/>
        </w:rPr>
        <w:t>я</w:t>
      </w:r>
      <w:r w:rsidRPr="00425A2A">
        <w:rPr>
          <w:spacing w:val="-1"/>
        </w:rPr>
        <w:t>вл</w:t>
      </w:r>
      <w:r w:rsidRPr="00425A2A">
        <w:t>яет</w:t>
      </w:r>
      <w:r w:rsidRPr="00425A2A">
        <w:rPr>
          <w:spacing w:val="-1"/>
        </w:rPr>
        <w:t>с</w:t>
      </w:r>
      <w:r w:rsidRPr="00425A2A">
        <w:t xml:space="preserve">я </w:t>
      </w:r>
      <w:r w:rsidRPr="00425A2A">
        <w:rPr>
          <w:spacing w:val="-1"/>
        </w:rPr>
        <w:t>О</w:t>
      </w:r>
      <w:r w:rsidRPr="00425A2A">
        <w:rPr>
          <w:spacing w:val="1"/>
        </w:rPr>
        <w:t>бр</w:t>
      </w:r>
      <w:r w:rsidRPr="00425A2A">
        <w:t>а</w:t>
      </w:r>
      <w:r w:rsidRPr="00425A2A">
        <w:rPr>
          <w:spacing w:val="-1"/>
        </w:rPr>
        <w:t>з</w:t>
      </w:r>
      <w:r w:rsidRPr="00425A2A">
        <w:rPr>
          <w:spacing w:val="2"/>
        </w:rPr>
        <w:t>о</w:t>
      </w:r>
      <w:r w:rsidRPr="00425A2A">
        <w:rPr>
          <w:spacing w:val="-1"/>
        </w:rPr>
        <w:t>в</w:t>
      </w:r>
      <w:r w:rsidRPr="00425A2A">
        <w:t>а</w:t>
      </w:r>
      <w:r w:rsidRPr="00425A2A">
        <w:rPr>
          <w:spacing w:val="-1"/>
        </w:rPr>
        <w:t>т</w:t>
      </w:r>
      <w:r w:rsidRPr="00425A2A">
        <w:t>е</w:t>
      </w:r>
      <w:r w:rsidRPr="00425A2A">
        <w:rPr>
          <w:spacing w:val="-1"/>
        </w:rPr>
        <w:t>ль</w:t>
      </w:r>
      <w:r w:rsidRPr="00425A2A">
        <w:rPr>
          <w:spacing w:val="2"/>
        </w:rPr>
        <w:t>н</w:t>
      </w:r>
      <w:r w:rsidRPr="00425A2A">
        <w:t>ый</w:t>
      </w:r>
      <w:r w:rsidRPr="00425A2A">
        <w:rPr>
          <w:spacing w:val="1"/>
        </w:rPr>
        <w:t xml:space="preserve"> </w:t>
      </w:r>
      <w:r w:rsidRPr="00425A2A">
        <w:rPr>
          <w:spacing w:val="-1"/>
        </w:rPr>
        <w:t>Ф</w:t>
      </w:r>
      <w:r w:rsidRPr="00425A2A">
        <w:rPr>
          <w:spacing w:val="1"/>
        </w:rPr>
        <w:t>о</w:t>
      </w:r>
      <w:r w:rsidRPr="00425A2A">
        <w:rPr>
          <w:spacing w:val="2"/>
        </w:rPr>
        <w:t>н</w:t>
      </w:r>
      <w:r w:rsidRPr="00425A2A">
        <w:t xml:space="preserve">д </w:t>
      </w:r>
      <w:r w:rsidRPr="00425A2A">
        <w:rPr>
          <w:spacing w:val="-1"/>
        </w:rPr>
        <w:t>«Т</w:t>
      </w:r>
      <w:r w:rsidRPr="00425A2A">
        <w:t>а</w:t>
      </w:r>
      <w:r w:rsidRPr="00425A2A">
        <w:rPr>
          <w:spacing w:val="-1"/>
        </w:rPr>
        <w:t>л</w:t>
      </w:r>
      <w:r w:rsidRPr="00425A2A">
        <w:t>а</w:t>
      </w:r>
      <w:r w:rsidRPr="00425A2A">
        <w:rPr>
          <w:spacing w:val="1"/>
        </w:rPr>
        <w:t>н</w:t>
      </w:r>
      <w:r w:rsidRPr="00425A2A">
        <w:t>т</w:t>
      </w:r>
      <w:r w:rsidRPr="00425A2A">
        <w:rPr>
          <w:spacing w:val="-1"/>
        </w:rPr>
        <w:t xml:space="preserve"> </w:t>
      </w:r>
      <w:r w:rsidRPr="00425A2A">
        <w:t>и</w:t>
      </w:r>
      <w:r w:rsidRPr="00425A2A">
        <w:rPr>
          <w:spacing w:val="1"/>
        </w:rPr>
        <w:t xml:space="preserve"> </w:t>
      </w:r>
      <w:r w:rsidRPr="00425A2A">
        <w:rPr>
          <w:spacing w:val="-4"/>
        </w:rPr>
        <w:t>у</w:t>
      </w:r>
      <w:r w:rsidRPr="00425A2A">
        <w:t>с</w:t>
      </w:r>
      <w:r w:rsidRPr="00425A2A">
        <w:rPr>
          <w:spacing w:val="1"/>
        </w:rPr>
        <w:t>п</w:t>
      </w:r>
      <w:r w:rsidRPr="00425A2A">
        <w:t>е</w:t>
      </w:r>
      <w:r w:rsidRPr="00425A2A">
        <w:rPr>
          <w:spacing w:val="2"/>
        </w:rPr>
        <w:t>х</w:t>
      </w:r>
      <w:r w:rsidRPr="00425A2A">
        <w:rPr>
          <w:spacing w:val="-1"/>
        </w:rPr>
        <w:t>»</w:t>
      </w:r>
      <w:r w:rsidRPr="00425A2A">
        <w:t>.</w:t>
      </w:r>
    </w:p>
    <w:p w:rsidR="00F82732" w:rsidRPr="00425A2A" w:rsidRDefault="00F82732" w:rsidP="00F82732">
      <w:pPr>
        <w:pStyle w:val="aa"/>
        <w:tabs>
          <w:tab w:val="left" w:pos="1418"/>
        </w:tabs>
        <w:kinsoku w:val="0"/>
        <w:overflowPunct w:val="0"/>
        <w:spacing w:before="0"/>
        <w:ind w:left="0"/>
        <w:jc w:val="both"/>
      </w:pPr>
      <w:r w:rsidRPr="00425A2A">
        <w:t xml:space="preserve">2. Региональным координатором является государственное </w:t>
      </w:r>
      <w:r>
        <w:t>бюджет</w:t>
      </w:r>
      <w:r w:rsidRPr="00425A2A">
        <w:t xml:space="preserve">ное учреждение дополнительного образования </w:t>
      </w:r>
      <w:r>
        <w:t>Росто</w:t>
      </w:r>
      <w:r w:rsidRPr="00425A2A">
        <w:t xml:space="preserve">вской области </w:t>
      </w:r>
      <w:r w:rsidRPr="00207F70">
        <w:t>«Ступени успеха»</w:t>
      </w:r>
      <w:r w:rsidRPr="00425A2A">
        <w:t xml:space="preserve"> (далее – региональный координатор).</w:t>
      </w:r>
    </w:p>
    <w:p w:rsidR="00F82732" w:rsidRPr="00425A2A" w:rsidRDefault="00C6106A" w:rsidP="00C6106A">
      <w:pPr>
        <w:pStyle w:val="aa"/>
        <w:tabs>
          <w:tab w:val="left" w:pos="1418"/>
          <w:tab w:val="left" w:pos="1786"/>
        </w:tabs>
        <w:kinsoku w:val="0"/>
        <w:overflowPunct w:val="0"/>
        <w:spacing w:before="0"/>
        <w:ind w:left="0" w:right="107" w:firstLine="0"/>
        <w:jc w:val="both"/>
      </w:pPr>
      <w:r>
        <w:rPr>
          <w:spacing w:val="-1"/>
        </w:rPr>
        <w:t xml:space="preserve">          3.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69"/>
        </w:rPr>
        <w:t xml:space="preserve"> </w:t>
      </w:r>
      <w:r w:rsidR="00F82732" w:rsidRPr="00425A2A">
        <w:t>в</w:t>
      </w:r>
      <w:r w:rsidR="00F82732" w:rsidRPr="00425A2A">
        <w:rPr>
          <w:spacing w:val="69"/>
        </w:rPr>
        <w:t xml:space="preserve"> </w:t>
      </w:r>
      <w:r w:rsidR="00F82732" w:rsidRPr="00425A2A">
        <w:rPr>
          <w:spacing w:val="2"/>
        </w:rPr>
        <w:t>дистанционной форме</w:t>
      </w:r>
      <w:r w:rsidR="00F82732" w:rsidRPr="00425A2A">
        <w:t xml:space="preserve"> </w:t>
      </w:r>
      <w:r w:rsidR="00F82732" w:rsidRPr="00425A2A">
        <w:rPr>
          <w:spacing w:val="1"/>
        </w:rPr>
        <w:t>пр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ди</w:t>
      </w:r>
      <w:r w:rsidR="00F82732" w:rsidRPr="00425A2A">
        <w:rPr>
          <w:spacing w:val="-1"/>
        </w:rPr>
        <w:t>т</w:t>
      </w:r>
      <w:r w:rsidR="00F82732" w:rsidRPr="00425A2A">
        <w:t xml:space="preserve">ся </w:t>
      </w:r>
      <w:r w:rsidR="00F82732" w:rsidRPr="00425A2A">
        <w:rPr>
          <w:spacing w:val="1"/>
        </w:rPr>
        <w:t>н</w:t>
      </w:r>
      <w:r w:rsidR="00F82732" w:rsidRPr="00425A2A">
        <w:t>а 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2"/>
        </w:rPr>
        <w:t>х</w:t>
      </w:r>
      <w:r w:rsidR="00F82732" w:rsidRPr="00425A2A">
        <w:rPr>
          <w:spacing w:val="1"/>
        </w:rPr>
        <w:t>но</w:t>
      </w:r>
      <w:r w:rsidR="00F82732" w:rsidRPr="00425A2A">
        <w:t>л</w:t>
      </w:r>
      <w:r w:rsidR="00F82732" w:rsidRPr="00425A2A">
        <w:rPr>
          <w:spacing w:val="1"/>
        </w:rPr>
        <w:t>о</w:t>
      </w:r>
      <w:r w:rsidR="00F82732" w:rsidRPr="00425A2A">
        <w:t>г</w:t>
      </w:r>
      <w:r w:rsidR="00F82732" w:rsidRPr="00425A2A">
        <w:rPr>
          <w:spacing w:val="2"/>
        </w:rPr>
        <w:t>и</w:t>
      </w:r>
      <w:r w:rsidR="00F82732" w:rsidRPr="00425A2A">
        <w:t>ческ</w:t>
      </w:r>
      <w:r w:rsidR="00F82732" w:rsidRPr="00425A2A">
        <w:rPr>
          <w:spacing w:val="1"/>
        </w:rPr>
        <w:t>о</w:t>
      </w:r>
      <w:r w:rsidR="00F82732" w:rsidRPr="00425A2A">
        <w:t xml:space="preserve">й </w:t>
      </w:r>
      <w:r w:rsidR="00F82732" w:rsidRPr="00425A2A">
        <w:rPr>
          <w:spacing w:val="1"/>
        </w:rPr>
        <w:t>п</w:t>
      </w:r>
      <w:r w:rsidR="00F82732" w:rsidRPr="00425A2A">
        <w:rPr>
          <w:spacing w:val="-1"/>
        </w:rPr>
        <w:t>л</w:t>
      </w:r>
      <w:r w:rsidR="00F82732" w:rsidRPr="00425A2A">
        <w:t>атф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р</w:t>
      </w:r>
      <w:r w:rsidR="00F82732" w:rsidRPr="00425A2A">
        <w:t>ме</w:t>
      </w:r>
      <w:r w:rsidR="00F82732" w:rsidRPr="00425A2A">
        <w:rPr>
          <w:spacing w:val="47"/>
        </w:rPr>
        <w:t xml:space="preserve"> </w:t>
      </w:r>
      <w:r w:rsidR="00F82732" w:rsidRPr="00425A2A">
        <w:rPr>
          <w:spacing w:val="-1"/>
        </w:rPr>
        <w:t>«</w:t>
      </w:r>
      <w:r w:rsidR="00F82732" w:rsidRPr="00425A2A">
        <w:rPr>
          <w:spacing w:val="1"/>
        </w:rPr>
        <w:t>Сир</w:t>
      </w:r>
      <w:r w:rsidR="00F82732" w:rsidRPr="00425A2A">
        <w:rPr>
          <w:spacing w:val="2"/>
        </w:rPr>
        <w:t>и</w:t>
      </w:r>
      <w:r w:rsidR="00F82732" w:rsidRPr="00425A2A">
        <w:rPr>
          <w:spacing w:val="-4"/>
        </w:rPr>
        <w:t>у</w:t>
      </w:r>
      <w:r w:rsidR="00F82732" w:rsidRPr="00425A2A">
        <w:t>с.</w:t>
      </w:r>
      <w:r w:rsidR="00CB2AD6">
        <w:t xml:space="preserve"> </w:t>
      </w:r>
      <w:r w:rsidR="00F82732" w:rsidRPr="00425A2A">
        <w:t>К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р</w:t>
      </w:r>
      <w:r w:rsidR="00F82732" w:rsidRPr="00425A2A">
        <w:t>с</w:t>
      </w:r>
      <w:r w:rsidR="00F82732" w:rsidRPr="00425A2A">
        <w:rPr>
          <w:spacing w:val="1"/>
        </w:rPr>
        <w:t>ы</w:t>
      </w:r>
      <w:r w:rsidR="00F82732" w:rsidRPr="00425A2A">
        <w:t>»</w:t>
      </w:r>
      <w:r w:rsidR="00F82732" w:rsidRPr="00425A2A">
        <w:rPr>
          <w:spacing w:val="47"/>
        </w:rPr>
        <w:t xml:space="preserve"> </w:t>
      </w:r>
      <w:r w:rsidR="00F82732" w:rsidRPr="00425A2A">
        <w:t>с</w:t>
      </w:r>
      <w:r w:rsidR="00F82732" w:rsidRPr="00425A2A">
        <w:rPr>
          <w:spacing w:val="57"/>
        </w:rPr>
        <w:t xml:space="preserve"> 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с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л</w:t>
      </w:r>
      <w:r w:rsidR="00F82732" w:rsidRPr="00425A2A">
        <w:t>ь</w:t>
      </w:r>
      <w:r w:rsidR="00F82732" w:rsidRPr="00425A2A">
        <w:rPr>
          <w:spacing w:val="-1"/>
        </w:rPr>
        <w:t>з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ва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t>ем</w:t>
      </w:r>
      <w:r w:rsidR="00F82732" w:rsidRPr="00425A2A">
        <w:rPr>
          <w:spacing w:val="57"/>
        </w:rPr>
        <w:t xml:space="preserve"> </w:t>
      </w:r>
      <w:r w:rsidR="00F82732" w:rsidRPr="00425A2A">
        <w:rPr>
          <w:spacing w:val="1"/>
        </w:rPr>
        <w:t>инфо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м</w:t>
      </w:r>
      <w:r w:rsidR="00F82732" w:rsidRPr="00425A2A">
        <w:t>а</w:t>
      </w:r>
      <w:r w:rsidR="00F82732" w:rsidRPr="00425A2A">
        <w:rPr>
          <w:spacing w:val="1"/>
        </w:rPr>
        <w:t>ц</w:t>
      </w:r>
      <w:r w:rsidR="00F82732" w:rsidRPr="00425A2A">
        <w:rPr>
          <w:spacing w:val="2"/>
        </w:rPr>
        <w:t>и</w:t>
      </w:r>
      <w:r w:rsidR="00F82732" w:rsidRPr="00425A2A">
        <w:rPr>
          <w:spacing w:val="1"/>
        </w:rPr>
        <w:t>он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о</w:t>
      </w:r>
      <w:r w:rsidR="00F82732" w:rsidRPr="00425A2A">
        <w:t>-к</w:t>
      </w:r>
      <w:r w:rsidR="00F82732" w:rsidRPr="00425A2A">
        <w:rPr>
          <w:spacing w:val="1"/>
        </w:rPr>
        <w:t>о</w:t>
      </w:r>
      <w:r w:rsidR="00F82732" w:rsidRPr="00425A2A">
        <w:t>м</w:t>
      </w:r>
      <w:r w:rsidR="00F82732" w:rsidRPr="00425A2A">
        <w:rPr>
          <w:spacing w:val="-1"/>
        </w:rPr>
        <w:t>м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к</w:t>
      </w:r>
      <w:r w:rsidR="00F82732" w:rsidRPr="00425A2A">
        <w:t>а</w:t>
      </w:r>
      <w:r w:rsidR="00F82732" w:rsidRPr="00425A2A">
        <w:rPr>
          <w:spacing w:val="1"/>
        </w:rPr>
        <w:t>ц</w:t>
      </w:r>
      <w:r w:rsidR="00F82732" w:rsidRPr="00425A2A">
        <w:rPr>
          <w:spacing w:val="2"/>
        </w:rPr>
        <w:t>и</w:t>
      </w:r>
      <w:r w:rsidR="00F82732" w:rsidRPr="00425A2A">
        <w:rPr>
          <w:spacing w:val="1"/>
        </w:rPr>
        <w:t>он</w:t>
      </w:r>
      <w:r w:rsidR="00F82732" w:rsidRPr="00425A2A">
        <w:rPr>
          <w:spacing w:val="2"/>
        </w:rPr>
        <w:t>н</w:t>
      </w:r>
      <w:r w:rsidR="00F82732" w:rsidRPr="00425A2A">
        <w:t>ых</w:t>
      </w:r>
      <w:r w:rsidR="00F82732" w:rsidRPr="00425A2A">
        <w:rPr>
          <w:spacing w:val="59"/>
        </w:rPr>
        <w:t xml:space="preserve"> </w:t>
      </w:r>
      <w:r w:rsidR="00F82732" w:rsidRPr="00425A2A">
        <w:t>те</w:t>
      </w:r>
      <w:r w:rsidR="00F82732" w:rsidRPr="00425A2A">
        <w:rPr>
          <w:spacing w:val="1"/>
        </w:rPr>
        <w:t>хн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о</w:t>
      </w:r>
      <w:r w:rsidR="00F82732" w:rsidRPr="00425A2A">
        <w:t>г</w:t>
      </w:r>
      <w:r w:rsidR="00F82732" w:rsidRPr="00425A2A">
        <w:rPr>
          <w:spacing w:val="1"/>
        </w:rPr>
        <w:t>и</w:t>
      </w:r>
      <w:r w:rsidR="00F82732" w:rsidRPr="00425A2A">
        <w:t>й</w:t>
      </w:r>
      <w:r w:rsidR="00F82732" w:rsidRPr="00425A2A">
        <w:rPr>
          <w:spacing w:val="59"/>
        </w:rPr>
        <w:t xml:space="preserve"> </w:t>
      </w:r>
      <w:r w:rsidR="00F82732" w:rsidRPr="00425A2A">
        <w:t>в</w:t>
      </w:r>
      <w:r w:rsidR="00F82732" w:rsidRPr="00425A2A">
        <w:rPr>
          <w:spacing w:val="57"/>
        </w:rPr>
        <w:t xml:space="preserve"> </w:t>
      </w:r>
      <w:r w:rsidR="00F82732" w:rsidRPr="00425A2A">
        <w:t>час</w:t>
      </w:r>
      <w:r w:rsidR="00F82732" w:rsidRPr="00425A2A">
        <w:rPr>
          <w:spacing w:val="-1"/>
        </w:rPr>
        <w:t>т</w:t>
      </w:r>
      <w:r w:rsidR="00F82732" w:rsidRPr="00425A2A">
        <w:t xml:space="preserve">и 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р</w:t>
      </w:r>
      <w:r w:rsidR="00F82732" w:rsidRPr="00425A2A">
        <w:t>га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ци</w:t>
      </w:r>
      <w:r w:rsidR="00F82732" w:rsidRPr="00425A2A">
        <w:t>и</w:t>
      </w:r>
      <w:r w:rsidR="00F82732" w:rsidRPr="00425A2A">
        <w:rPr>
          <w:spacing w:val="11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ыпо</w:t>
      </w:r>
      <w:r w:rsidR="00F82732" w:rsidRPr="00425A2A">
        <w:t>л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дны</w:t>
      </w:r>
      <w:r w:rsidR="00F82732" w:rsidRPr="00425A2A">
        <w:t>х</w:t>
      </w:r>
      <w:r w:rsidR="00F82732" w:rsidRPr="00425A2A">
        <w:rPr>
          <w:spacing w:val="11"/>
        </w:rPr>
        <w:t xml:space="preserve">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rPr>
          <w:spacing w:val="2"/>
        </w:rPr>
        <w:t>й</w:t>
      </w:r>
      <w:r w:rsidR="00F82732" w:rsidRPr="00425A2A">
        <w:t>,</w:t>
      </w:r>
      <w:r w:rsidR="00F82732" w:rsidRPr="00425A2A">
        <w:rPr>
          <w:spacing w:val="9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р</w:t>
      </w:r>
      <w:r w:rsidR="00F82732" w:rsidRPr="00425A2A">
        <w:t>га</w:t>
      </w:r>
      <w:r w:rsidR="00F82732" w:rsidRPr="00425A2A">
        <w:rPr>
          <w:spacing w:val="1"/>
        </w:rPr>
        <w:t>ни</w:t>
      </w:r>
      <w:r w:rsidR="00F82732" w:rsidRPr="00425A2A">
        <w:t>за</w:t>
      </w:r>
      <w:r w:rsidR="00F82732" w:rsidRPr="00425A2A">
        <w:rPr>
          <w:spacing w:val="1"/>
        </w:rPr>
        <w:t>ци</w:t>
      </w:r>
      <w:r w:rsidR="00F82732" w:rsidRPr="00425A2A">
        <w:t>и</w:t>
      </w:r>
      <w:r w:rsidR="00F82732" w:rsidRPr="00425A2A">
        <w:rPr>
          <w:spacing w:val="11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к</w:t>
      </w:r>
      <w:r w:rsidR="00F82732" w:rsidRPr="00425A2A">
        <w:t>и</w:t>
      </w:r>
      <w:r w:rsidR="00F82732" w:rsidRPr="00425A2A">
        <w:rPr>
          <w:spacing w:val="11"/>
        </w:rPr>
        <w:t xml:space="preserve"> </w:t>
      </w:r>
      <w:r w:rsidR="00F82732" w:rsidRPr="00425A2A">
        <w:t xml:space="preserve">и 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ц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47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ып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1"/>
        </w:rPr>
        <w:t>нны</w:t>
      </w:r>
      <w:r w:rsidR="00F82732" w:rsidRPr="00425A2A">
        <w:t>х</w:t>
      </w:r>
      <w:r w:rsidR="00F82732" w:rsidRPr="00425A2A">
        <w:rPr>
          <w:spacing w:val="48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дны</w:t>
      </w:r>
      <w:r w:rsidR="00F82732" w:rsidRPr="00425A2A">
        <w:t>х</w:t>
      </w:r>
      <w:r w:rsidR="00F82732" w:rsidRPr="00425A2A">
        <w:rPr>
          <w:spacing w:val="48"/>
        </w:rPr>
        <w:t xml:space="preserve"> 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б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т</w:t>
      </w:r>
      <w:r w:rsidR="00F82732" w:rsidRPr="00425A2A">
        <w:t>,</w:t>
      </w:r>
      <w:r w:rsidR="00F82732" w:rsidRPr="00425A2A">
        <w:rPr>
          <w:spacing w:val="47"/>
        </w:rPr>
        <w:t xml:space="preserve"> 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н</w:t>
      </w:r>
      <w:r w:rsidR="00F82732" w:rsidRPr="00425A2A">
        <w:rPr>
          <w:spacing w:val="-1"/>
        </w:rPr>
        <w:t>а</w:t>
      </w:r>
      <w:r w:rsidR="00F82732" w:rsidRPr="00425A2A">
        <w:t>л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47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н</w:t>
      </w:r>
      <w:r w:rsidR="00F82732" w:rsidRPr="00425A2A">
        <w:t xml:space="preserve">ых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й</w:t>
      </w:r>
      <w:r w:rsidR="00F82732" w:rsidRPr="00425A2A">
        <w:rPr>
          <w:spacing w:val="1"/>
        </w:rPr>
        <w:t xml:space="preserve"> </w:t>
      </w:r>
      <w:r w:rsidR="00F82732" w:rsidRPr="00425A2A">
        <w:t>и</w:t>
      </w:r>
      <w:r w:rsidR="00F82732" w:rsidRPr="00425A2A">
        <w:rPr>
          <w:spacing w:val="1"/>
        </w:rPr>
        <w:t xml:space="preserve"> и</w:t>
      </w:r>
      <w:r w:rsidR="00F82732" w:rsidRPr="00425A2A">
        <w:t xml:space="preserve">х </w:t>
      </w:r>
      <w:r w:rsidR="00F82732" w:rsidRPr="00425A2A">
        <w:rPr>
          <w:spacing w:val="2"/>
        </w:rPr>
        <w:t>р</w:t>
      </w:r>
      <w:r w:rsidR="00F82732" w:rsidRPr="00425A2A">
        <w:t>еше</w:t>
      </w:r>
      <w:r w:rsidR="00F82732" w:rsidRPr="00425A2A">
        <w:rPr>
          <w:spacing w:val="1"/>
        </w:rPr>
        <w:t>ний</w:t>
      </w:r>
      <w:r w:rsidR="00F82732" w:rsidRPr="00425A2A">
        <w:t>,</w:t>
      </w:r>
      <w:r w:rsidR="00F82732" w:rsidRPr="00425A2A">
        <w:rPr>
          <w:spacing w:val="69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t>и</w:t>
      </w:r>
      <w:r w:rsidR="00F82732" w:rsidRPr="00425A2A">
        <w:rPr>
          <w:spacing w:val="1"/>
        </w:rPr>
        <w:t xml:space="preserve"> под</w:t>
      </w:r>
      <w:r w:rsidR="00F82732" w:rsidRPr="00425A2A">
        <w:t>а</w:t>
      </w:r>
      <w:r w:rsidR="00F82732" w:rsidRPr="00425A2A">
        <w:rPr>
          <w:spacing w:val="1"/>
        </w:rPr>
        <w:t>ч</w:t>
      </w:r>
      <w:r w:rsidR="00F82732" w:rsidRPr="00425A2A">
        <w:t>е</w:t>
      </w:r>
      <w:r w:rsidR="00F82732" w:rsidRPr="00425A2A">
        <w:rPr>
          <w:spacing w:val="-1"/>
        </w:rPr>
        <w:t xml:space="preserve"> и рассмотрении </w:t>
      </w:r>
      <w:r w:rsidR="00F82732" w:rsidRPr="00425A2A">
        <w:t>а</w:t>
      </w:r>
      <w:r w:rsidR="00F82732" w:rsidRPr="00425A2A">
        <w:rPr>
          <w:spacing w:val="1"/>
        </w:rPr>
        <w:t>п</w:t>
      </w:r>
      <w:r w:rsidR="00F82732" w:rsidRPr="00425A2A">
        <w:t>е</w:t>
      </w:r>
      <w:r w:rsidR="00F82732" w:rsidRPr="00425A2A">
        <w:rPr>
          <w:spacing w:val="-1"/>
        </w:rPr>
        <w:t>лл</w:t>
      </w:r>
      <w:r w:rsidR="00F82732" w:rsidRPr="00425A2A">
        <w:rPr>
          <w:spacing w:val="1"/>
        </w:rPr>
        <w:t>яци</w:t>
      </w:r>
      <w:r w:rsidR="00F82732" w:rsidRPr="00425A2A">
        <w:rPr>
          <w:spacing w:val="2"/>
        </w:rPr>
        <w:t>й</w:t>
      </w:r>
      <w:r w:rsidR="00F82732" w:rsidRPr="00425A2A">
        <w:t>.</w:t>
      </w:r>
      <w:r w:rsidR="00F82732">
        <w:t xml:space="preserve"> </w:t>
      </w:r>
      <w:r w:rsidR="00F82732" w:rsidRPr="00565A38">
        <w:t xml:space="preserve">Сайт олимпиады: </w:t>
      </w:r>
      <w:hyperlink r:id="rId6" w:tgtFrame="_blank" w:history="1">
        <w:r w:rsidR="00F82732" w:rsidRPr="00565A38">
          <w:rPr>
            <w:rStyle w:val="a5"/>
          </w:rPr>
          <w:t>siri</w:t>
        </w:r>
        <w:r w:rsidR="00F82732" w:rsidRPr="00565A38">
          <w:rPr>
            <w:rStyle w:val="a5"/>
          </w:rPr>
          <w:t>usolymp.ru</w:t>
        </w:r>
      </w:hyperlink>
      <w:r w:rsidR="00F82732">
        <w:t xml:space="preserve">. </w:t>
      </w:r>
      <w:r w:rsidR="00F82732" w:rsidRPr="00565A38">
        <w:t xml:space="preserve">Ссылка на страницу школьного этапа: </w:t>
      </w:r>
      <w:hyperlink r:id="rId7" w:tgtFrame="_blank" w:history="1">
        <w:r w:rsidR="00F82732" w:rsidRPr="00565A38">
          <w:rPr>
            <w:rStyle w:val="a5"/>
          </w:rPr>
          <w:t>https://stupeni-uspeha.r</w:t>
        </w:r>
        <w:r w:rsidR="00F82732" w:rsidRPr="00565A38">
          <w:rPr>
            <w:rStyle w:val="a5"/>
          </w:rPr>
          <w:t>u/deyatelnost/shkolnyij-etap-vsosh</w:t>
        </w:r>
      </w:hyperlink>
      <w:r w:rsidR="00F82732"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418"/>
          <w:tab w:val="left" w:pos="1560"/>
          <w:tab w:val="left" w:pos="1803"/>
        </w:tabs>
        <w:kinsoku w:val="0"/>
        <w:overflowPunct w:val="0"/>
        <w:spacing w:before="0"/>
        <w:ind w:left="0" w:right="111" w:firstLine="0"/>
        <w:jc w:val="both"/>
      </w:pPr>
      <w:r>
        <w:t xml:space="preserve">         4. </w:t>
      </w:r>
      <w:r w:rsidR="00F82732" w:rsidRPr="00425A2A">
        <w:t>У</w:t>
      </w:r>
      <w:r w:rsidR="00F82732" w:rsidRPr="00425A2A">
        <w:rPr>
          <w:spacing w:val="1"/>
        </w:rPr>
        <w:t>ч</w:t>
      </w:r>
      <w:r w:rsidR="00F82732" w:rsidRPr="00425A2A">
        <w:t>ас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ни</w:t>
      </w:r>
      <w:r w:rsidR="00F82732" w:rsidRPr="00425A2A">
        <w:t>ки</w:t>
      </w:r>
      <w:r w:rsidR="00F82732" w:rsidRPr="00425A2A">
        <w:rPr>
          <w:spacing w:val="18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ыпо</w:t>
      </w:r>
      <w:r w:rsidR="00F82732" w:rsidRPr="00425A2A">
        <w:t>л</w:t>
      </w:r>
      <w:r w:rsidR="00F82732" w:rsidRPr="00425A2A">
        <w:rPr>
          <w:spacing w:val="1"/>
        </w:rPr>
        <w:t>н</w:t>
      </w:r>
      <w:r w:rsidR="00F82732" w:rsidRPr="00425A2A">
        <w:t>я</w:t>
      </w:r>
      <w:r w:rsidR="00F82732" w:rsidRPr="00425A2A">
        <w:rPr>
          <w:spacing w:val="-1"/>
        </w:rPr>
        <w:t>ю</w:t>
      </w:r>
      <w:r w:rsidR="00F82732" w:rsidRPr="00425A2A">
        <w:t>т</w:t>
      </w:r>
      <w:r w:rsidR="00F82732" w:rsidRPr="00425A2A">
        <w:rPr>
          <w:spacing w:val="16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дны</w:t>
      </w:r>
      <w:r w:rsidR="00F82732" w:rsidRPr="00425A2A">
        <w:t>е</w:t>
      </w:r>
      <w:r w:rsidR="00F82732" w:rsidRPr="00425A2A">
        <w:rPr>
          <w:spacing w:val="16"/>
        </w:rPr>
        <w:t xml:space="preserve"> </w:t>
      </w:r>
      <w:r w:rsidR="00F82732" w:rsidRPr="00425A2A">
        <w:t>з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t>я</w:t>
      </w:r>
      <w:r w:rsidR="00F82732" w:rsidRPr="00425A2A">
        <w:rPr>
          <w:spacing w:val="17"/>
        </w:rPr>
        <w:t xml:space="preserve"> </w:t>
      </w:r>
      <w:r w:rsidR="00F82732" w:rsidRPr="00425A2A">
        <w:t>в</w:t>
      </w:r>
      <w:r w:rsidR="00F82732" w:rsidRPr="00425A2A">
        <w:rPr>
          <w:spacing w:val="15"/>
        </w:rPr>
        <w:t xml:space="preserve"> </w:t>
      </w:r>
      <w:r w:rsidR="00F82732" w:rsidRPr="00425A2A">
        <w:t>те</w:t>
      </w:r>
      <w:r w:rsidR="00F82732" w:rsidRPr="00425A2A">
        <w:rPr>
          <w:spacing w:val="-1"/>
        </w:rPr>
        <w:t>с</w:t>
      </w:r>
      <w:r w:rsidR="00F82732" w:rsidRPr="00425A2A">
        <w:t>т</w:t>
      </w:r>
      <w:r w:rsidR="00F82732" w:rsidRPr="00425A2A">
        <w:rPr>
          <w:spacing w:val="1"/>
        </w:rPr>
        <w:t>и</w:t>
      </w:r>
      <w:r w:rsidR="00F82732" w:rsidRPr="00425A2A">
        <w:rPr>
          <w:spacing w:val="2"/>
        </w:rPr>
        <w:t>р</w:t>
      </w:r>
      <w:r w:rsidR="00F82732" w:rsidRPr="00425A2A">
        <w:rPr>
          <w:spacing w:val="-4"/>
        </w:rPr>
        <w:t>у</w:t>
      </w:r>
      <w:r w:rsidR="00F82732" w:rsidRPr="00425A2A">
        <w:rPr>
          <w:spacing w:val="-1"/>
        </w:rPr>
        <w:t>ю</w:t>
      </w:r>
      <w:r w:rsidR="00F82732" w:rsidRPr="00425A2A">
        <w:t>щей с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>еме</w:t>
      </w:r>
      <w:r w:rsidR="00F82732" w:rsidRPr="00425A2A">
        <w:rPr>
          <w:spacing w:val="27"/>
        </w:rPr>
        <w:t xml:space="preserve"> </w:t>
      </w:r>
      <w:hyperlink r:id="rId8" w:tgtFrame="_blank" w:history="1">
        <w:proofErr w:type="spellStart"/>
        <w:r w:rsidR="00F82732" w:rsidRPr="00565A38">
          <w:rPr>
            <w:rStyle w:val="a5"/>
            <w:spacing w:val="1"/>
          </w:rPr>
          <w:t>uts.sirius.online</w:t>
        </w:r>
        <w:proofErr w:type="spellEnd"/>
      </w:hyperlink>
      <w:r w:rsidR="00F82732">
        <w:rPr>
          <w:spacing w:val="1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49"/>
        </w:rPr>
        <w:t xml:space="preserve"> 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1"/>
        </w:rPr>
        <w:t>х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о</w:t>
      </w:r>
      <w:r w:rsidR="00F82732" w:rsidRPr="00425A2A">
        <w:t>г</w:t>
      </w:r>
      <w:r w:rsidR="00F82732" w:rsidRPr="00425A2A">
        <w:rPr>
          <w:spacing w:val="1"/>
        </w:rPr>
        <w:t>ич</w:t>
      </w:r>
      <w:r w:rsidR="00F82732" w:rsidRPr="00425A2A">
        <w:t>ес</w:t>
      </w:r>
      <w:r w:rsidR="00F82732" w:rsidRPr="00425A2A">
        <w:rPr>
          <w:spacing w:val="-1"/>
        </w:rPr>
        <w:t>к</w:t>
      </w:r>
      <w:r w:rsidR="00F82732" w:rsidRPr="00425A2A">
        <w:rPr>
          <w:spacing w:val="2"/>
        </w:rPr>
        <w:t>о</w:t>
      </w:r>
      <w:r w:rsidR="00F82732" w:rsidRPr="00425A2A">
        <w:t>й</w:t>
      </w:r>
      <w:r w:rsidR="00F82732" w:rsidRPr="00425A2A">
        <w:rPr>
          <w:spacing w:val="50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-1"/>
        </w:rPr>
        <w:t>л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фо</w:t>
      </w:r>
      <w:r w:rsidR="00F82732" w:rsidRPr="00425A2A">
        <w:rPr>
          <w:spacing w:val="2"/>
        </w:rPr>
        <w:t>р</w:t>
      </w:r>
      <w:r w:rsidR="00F82732" w:rsidRPr="00425A2A">
        <w:t>ме</w:t>
      </w:r>
      <w:r w:rsidR="00F82732" w:rsidRPr="00425A2A">
        <w:rPr>
          <w:spacing w:val="48"/>
        </w:rPr>
        <w:t xml:space="preserve"> </w:t>
      </w:r>
      <w:r w:rsidR="00F82732" w:rsidRPr="00425A2A">
        <w:rPr>
          <w:spacing w:val="-1"/>
        </w:rPr>
        <w:t>«</w:t>
      </w:r>
      <w:r w:rsidR="00F82732" w:rsidRPr="00425A2A">
        <w:t>С</w:t>
      </w:r>
      <w:r w:rsidR="00F82732" w:rsidRPr="00425A2A">
        <w:rPr>
          <w:spacing w:val="2"/>
        </w:rPr>
        <w:t>и</w:t>
      </w:r>
      <w:r w:rsidR="00F82732" w:rsidRPr="00425A2A">
        <w:rPr>
          <w:spacing w:val="1"/>
        </w:rPr>
        <w:t>ри</w:t>
      </w:r>
      <w:r w:rsidR="00F82732" w:rsidRPr="00425A2A">
        <w:rPr>
          <w:spacing w:val="-3"/>
        </w:rPr>
        <w:t>у</w:t>
      </w:r>
      <w:r w:rsidR="00F82732" w:rsidRPr="00425A2A">
        <w:t>с.</w:t>
      </w:r>
      <w:r w:rsidR="00CB2AD6">
        <w:t xml:space="preserve"> </w:t>
      </w:r>
      <w:r w:rsidR="00F82732" w:rsidRPr="00425A2A">
        <w:t>К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р</w:t>
      </w:r>
      <w:r w:rsidR="00F82732" w:rsidRPr="00425A2A">
        <w:t>с</w:t>
      </w:r>
      <w:r w:rsidR="00F82732" w:rsidRPr="00425A2A">
        <w:rPr>
          <w:spacing w:val="1"/>
        </w:rPr>
        <w:t>ы</w:t>
      </w:r>
      <w:r w:rsidR="00F82732" w:rsidRPr="00425A2A">
        <w:t>»</w:t>
      </w:r>
      <w:r w:rsidR="00F82732" w:rsidRPr="00425A2A">
        <w:rPr>
          <w:spacing w:val="47"/>
        </w:rPr>
        <w:t xml:space="preserve"> </w:t>
      </w:r>
      <w:r w:rsidR="00F82732" w:rsidRPr="00425A2A">
        <w:t>с 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ль</w:t>
      </w:r>
      <w:r w:rsidR="00F82732" w:rsidRPr="00425A2A">
        <w:t>з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ем</w:t>
      </w:r>
      <w:r w:rsidR="00F82732" w:rsidRPr="00425A2A">
        <w:rPr>
          <w:spacing w:val="-1"/>
        </w:rPr>
        <w:t xml:space="preserve"> </w:t>
      </w:r>
      <w:r w:rsidR="00F82732" w:rsidRPr="00425A2A">
        <w:t>к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п</w:t>
      </w:r>
      <w:r w:rsidR="00F82732" w:rsidRPr="00425A2A">
        <w:rPr>
          <w:spacing w:val="-1"/>
        </w:rPr>
        <w:t>ьют</w:t>
      </w:r>
      <w:r w:rsidR="00F82732" w:rsidRPr="00425A2A">
        <w:t>е</w:t>
      </w:r>
      <w:r w:rsidR="00F82732" w:rsidRPr="00425A2A">
        <w:rPr>
          <w:spacing w:val="1"/>
        </w:rPr>
        <w:t>р</w:t>
      </w:r>
      <w:r w:rsidR="00F82732" w:rsidRPr="00425A2A">
        <w:t>а,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о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б</w:t>
      </w:r>
      <w:r w:rsidR="00F82732" w:rsidRPr="00425A2A">
        <w:rPr>
          <w:spacing w:val="-3"/>
        </w:rPr>
        <w:t>у</w:t>
      </w:r>
      <w:r w:rsidR="00F82732" w:rsidRPr="00425A2A">
        <w:t>ка,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-1"/>
        </w:rPr>
        <w:t>л</w:t>
      </w:r>
      <w:r w:rsidR="00F82732" w:rsidRPr="00425A2A">
        <w:t>а</w:t>
      </w:r>
      <w:r w:rsidR="00F82732" w:rsidRPr="00425A2A">
        <w:rPr>
          <w:spacing w:val="1"/>
        </w:rPr>
        <w:t>н</w:t>
      </w:r>
      <w:r w:rsidR="00F82732" w:rsidRPr="00425A2A">
        <w:t>шета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л</w:t>
      </w:r>
      <w:r w:rsidR="00F82732" w:rsidRPr="00425A2A">
        <w:t>и</w:t>
      </w:r>
      <w:r w:rsidR="00F82732" w:rsidRPr="00425A2A">
        <w:rPr>
          <w:spacing w:val="1"/>
        </w:rPr>
        <w:t xml:space="preserve"> </w:t>
      </w:r>
      <w:r w:rsidR="00F82732" w:rsidRPr="00425A2A">
        <w:t>м</w:t>
      </w:r>
      <w:r w:rsidR="00F82732" w:rsidRPr="00425A2A">
        <w:rPr>
          <w:spacing w:val="1"/>
        </w:rPr>
        <w:t>об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ль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о</w:t>
      </w:r>
      <w:r w:rsidR="00F82732" w:rsidRPr="00425A2A">
        <w:t>го т</w:t>
      </w:r>
      <w:r w:rsidR="00F82732" w:rsidRPr="00425A2A">
        <w:rPr>
          <w:spacing w:val="-1"/>
        </w:rPr>
        <w:t>е</w:t>
      </w:r>
      <w:r w:rsidR="00F82732" w:rsidRPr="00425A2A">
        <w:t>л</w:t>
      </w:r>
      <w:r w:rsidR="00F82732" w:rsidRPr="00425A2A">
        <w:rPr>
          <w:spacing w:val="-1"/>
        </w:rPr>
        <w:t>е</w:t>
      </w:r>
      <w:r w:rsidR="00F82732" w:rsidRPr="00425A2A">
        <w:rPr>
          <w:spacing w:val="1"/>
        </w:rPr>
        <w:t>фо</w:t>
      </w:r>
      <w:r w:rsidR="00F82732" w:rsidRPr="00425A2A">
        <w:rPr>
          <w:spacing w:val="2"/>
        </w:rPr>
        <w:t>н</w:t>
      </w:r>
      <w:r w:rsidR="00F82732" w:rsidRPr="00425A2A">
        <w:rPr>
          <w:spacing w:val="-1"/>
        </w:rPr>
        <w:t>а</w:t>
      </w:r>
      <w:r w:rsidR="00F82732" w:rsidRPr="00425A2A"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418"/>
          <w:tab w:val="left" w:pos="1560"/>
          <w:tab w:val="left" w:pos="2101"/>
        </w:tabs>
        <w:kinsoku w:val="0"/>
        <w:overflowPunct w:val="0"/>
        <w:spacing w:before="0"/>
        <w:ind w:left="0" w:right="108" w:firstLine="0"/>
        <w:jc w:val="both"/>
      </w:pPr>
      <w:r>
        <w:rPr>
          <w:spacing w:val="-1"/>
        </w:rPr>
        <w:t xml:space="preserve">         5. </w:t>
      </w:r>
      <w:r w:rsidR="00F82732" w:rsidRPr="00425A2A">
        <w:rPr>
          <w:spacing w:val="-1"/>
        </w:rPr>
        <w:t>О</w:t>
      </w:r>
      <w:r w:rsidR="00F82732" w:rsidRPr="00425A2A">
        <w:rPr>
          <w:spacing w:val="1"/>
        </w:rPr>
        <w:t>бр</w:t>
      </w:r>
      <w:r w:rsidR="00F82732" w:rsidRPr="00425A2A">
        <w:t>аз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</w:t>
      </w:r>
      <w:r w:rsidR="00F82732" w:rsidRPr="00425A2A">
        <w:t>ь</w:t>
      </w:r>
      <w:r w:rsidR="00F82732" w:rsidRPr="00425A2A">
        <w:rPr>
          <w:spacing w:val="1"/>
        </w:rPr>
        <w:t>н</w:t>
      </w:r>
      <w:r w:rsidR="00F82732" w:rsidRPr="00425A2A">
        <w:t>ые</w:t>
      </w:r>
      <w:r w:rsidR="00F82732" w:rsidRPr="00425A2A">
        <w:rPr>
          <w:spacing w:val="35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р</w:t>
      </w:r>
      <w:r w:rsidR="00F82732" w:rsidRPr="00425A2A">
        <w:t>га</w:t>
      </w:r>
      <w:r w:rsidR="00F82732" w:rsidRPr="00425A2A">
        <w:rPr>
          <w:spacing w:val="1"/>
        </w:rPr>
        <w:t>ни</w:t>
      </w:r>
      <w:r w:rsidR="00F82732" w:rsidRPr="00425A2A">
        <w:t>за</w:t>
      </w:r>
      <w:r w:rsidR="00F82732" w:rsidRPr="00425A2A">
        <w:rPr>
          <w:spacing w:val="1"/>
        </w:rPr>
        <w:t>ци</w:t>
      </w:r>
      <w:r w:rsidR="00F82732" w:rsidRPr="00425A2A">
        <w:t>и</w:t>
      </w:r>
      <w:r w:rsidR="00F82732" w:rsidRPr="00425A2A">
        <w:rPr>
          <w:spacing w:val="36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-3"/>
        </w:rPr>
        <w:t>у</w:t>
      </w:r>
      <w:r w:rsidR="00F82732" w:rsidRPr="00425A2A">
        <w:t>ча</w:t>
      </w:r>
      <w:r w:rsidR="00F82732" w:rsidRPr="00425A2A">
        <w:rPr>
          <w:spacing w:val="-1"/>
        </w:rPr>
        <w:t>ю</w:t>
      </w:r>
      <w:r w:rsidR="00F82732" w:rsidRPr="00425A2A">
        <w:t>т</w:t>
      </w:r>
      <w:r w:rsidR="00F82732" w:rsidRPr="00425A2A">
        <w:rPr>
          <w:spacing w:val="34"/>
        </w:rPr>
        <w:t xml:space="preserve"> </w:t>
      </w:r>
      <w:r w:rsidR="00F82732" w:rsidRPr="00425A2A">
        <w:rPr>
          <w:spacing w:val="1"/>
        </w:rPr>
        <w:t>до</w:t>
      </w:r>
      <w:r w:rsidR="00F82732" w:rsidRPr="00425A2A">
        <w:t>ст</w:t>
      </w:r>
      <w:r w:rsidR="00F82732" w:rsidRPr="00425A2A">
        <w:rPr>
          <w:spacing w:val="-4"/>
        </w:rPr>
        <w:t>у</w:t>
      </w:r>
      <w:r w:rsidR="00F82732" w:rsidRPr="00425A2A">
        <w:t>п</w:t>
      </w:r>
      <w:r w:rsidR="00F82732" w:rsidRPr="00425A2A">
        <w:rPr>
          <w:spacing w:val="36"/>
        </w:rPr>
        <w:t xml:space="preserve"> </w:t>
      </w:r>
      <w:r w:rsidR="00F82732" w:rsidRPr="00425A2A">
        <w:t>к </w:t>
      </w:r>
      <w:r w:rsidR="00F82732" w:rsidRPr="00425A2A">
        <w:rPr>
          <w:spacing w:val="1"/>
        </w:rPr>
        <w:t>инд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ид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а</w:t>
      </w:r>
      <w:r w:rsidR="00F82732" w:rsidRPr="00425A2A">
        <w:t>л</w:t>
      </w:r>
      <w:r w:rsidR="00F82732" w:rsidRPr="00425A2A">
        <w:rPr>
          <w:spacing w:val="-1"/>
        </w:rPr>
        <w:t>ь</w:t>
      </w:r>
      <w:r w:rsidR="00F82732" w:rsidRPr="00425A2A">
        <w:rPr>
          <w:spacing w:val="1"/>
        </w:rPr>
        <w:t>ны</w:t>
      </w:r>
      <w:r w:rsidR="00F82732" w:rsidRPr="00425A2A">
        <w:t>м</w:t>
      </w:r>
      <w:r w:rsidR="00F82732" w:rsidRPr="00425A2A">
        <w:rPr>
          <w:spacing w:val="33"/>
        </w:rPr>
        <w:t xml:space="preserve"> </w:t>
      </w:r>
      <w:r w:rsidR="00F82732" w:rsidRPr="00425A2A">
        <w:t>к</w:t>
      </w:r>
      <w:r w:rsidR="00F82732" w:rsidRPr="00425A2A">
        <w:rPr>
          <w:spacing w:val="1"/>
        </w:rPr>
        <w:t>од</w:t>
      </w:r>
      <w:r w:rsidR="00F82732" w:rsidRPr="00425A2A">
        <w:t>ам</w:t>
      </w:r>
      <w:r w:rsidR="00F82732" w:rsidRPr="00425A2A">
        <w:rPr>
          <w:spacing w:val="33"/>
        </w:rPr>
        <w:t xml:space="preserve"> 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ч</w:t>
      </w:r>
      <w:r w:rsidR="00F82732" w:rsidRPr="00425A2A">
        <w:rPr>
          <w:spacing w:val="-1"/>
        </w:rPr>
        <w:t>а</w:t>
      </w:r>
      <w:r w:rsidR="00F82732" w:rsidRPr="00425A2A">
        <w:t>ст</w:t>
      </w:r>
      <w:r w:rsidR="00F82732" w:rsidRPr="00425A2A">
        <w:rPr>
          <w:spacing w:val="1"/>
        </w:rPr>
        <w:t>ни</w:t>
      </w:r>
      <w:r w:rsidR="00F82732" w:rsidRPr="00425A2A">
        <w:t>к</w:t>
      </w:r>
      <w:r w:rsidR="00F82732" w:rsidRPr="00425A2A">
        <w:rPr>
          <w:spacing w:val="1"/>
        </w:rPr>
        <w:t>о</w:t>
      </w:r>
      <w:r w:rsidR="00F82732" w:rsidRPr="00425A2A">
        <w:t>в</w:t>
      </w:r>
      <w:r w:rsidR="00F82732" w:rsidRPr="00425A2A">
        <w:rPr>
          <w:spacing w:val="33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34"/>
        </w:rPr>
        <w:t xml:space="preserve"> </w:t>
      </w:r>
      <w:r w:rsidR="00F82732" w:rsidRPr="00425A2A">
        <w:rPr>
          <w:spacing w:val="1"/>
        </w:rPr>
        <w:t>по</w:t>
      </w:r>
      <w:r w:rsidR="00F82732" w:rsidRPr="00425A2A">
        <w:t>з</w:t>
      </w:r>
      <w:r w:rsidR="00F82732" w:rsidRPr="00425A2A">
        <w:rPr>
          <w:spacing w:val="1"/>
        </w:rPr>
        <w:t>дн</w:t>
      </w:r>
      <w:r w:rsidR="00F82732" w:rsidRPr="00425A2A">
        <w:t>ее,</w:t>
      </w:r>
      <w:r w:rsidR="00F82732" w:rsidRPr="00425A2A">
        <w:rPr>
          <w:spacing w:val="33"/>
        </w:rPr>
        <w:t xml:space="preserve"> </w:t>
      </w:r>
      <w:r w:rsidR="00F82732" w:rsidRPr="00425A2A">
        <w:t>чем</w:t>
      </w:r>
      <w:r w:rsidR="00F82732" w:rsidRPr="00425A2A">
        <w:rPr>
          <w:spacing w:val="33"/>
        </w:rPr>
        <w:t xml:space="preserve"> </w:t>
      </w:r>
      <w:r w:rsidR="00F82732" w:rsidRPr="00425A2A">
        <w:t>за</w:t>
      </w:r>
      <w:r w:rsidR="00F82732" w:rsidRPr="00425A2A">
        <w:rPr>
          <w:spacing w:val="33"/>
        </w:rPr>
        <w:t xml:space="preserve"> </w:t>
      </w:r>
      <w:r w:rsidR="00F82732" w:rsidRPr="00425A2A">
        <w:t>5</w:t>
      </w:r>
      <w:r w:rsidR="00F82732" w:rsidRPr="00425A2A">
        <w:rPr>
          <w:spacing w:val="35"/>
        </w:rPr>
        <w:t xml:space="preserve"> </w:t>
      </w:r>
      <w:r w:rsidR="00F82732" w:rsidRPr="00425A2A">
        <w:t>ка</w:t>
      </w:r>
      <w:r w:rsidR="00F82732" w:rsidRPr="00425A2A">
        <w:rPr>
          <w:spacing w:val="-1"/>
        </w:rPr>
        <w:t>л</w:t>
      </w:r>
      <w:r w:rsidR="00F82732" w:rsidRPr="00425A2A">
        <w:t>е</w:t>
      </w:r>
      <w:r w:rsidR="00F82732" w:rsidRPr="00425A2A">
        <w:rPr>
          <w:spacing w:val="1"/>
        </w:rPr>
        <w:t>нд</w:t>
      </w:r>
      <w:r w:rsidR="00F82732" w:rsidRPr="00425A2A">
        <w:t>а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н</w:t>
      </w:r>
      <w:r w:rsidR="00F82732" w:rsidRPr="00425A2A">
        <w:t>ых</w:t>
      </w:r>
      <w:r w:rsidR="00F82732" w:rsidRPr="00425A2A">
        <w:rPr>
          <w:spacing w:val="35"/>
        </w:rPr>
        <w:t xml:space="preserve"> </w:t>
      </w:r>
      <w:r w:rsidR="00F82732" w:rsidRPr="00425A2A">
        <w:rPr>
          <w:spacing w:val="1"/>
        </w:rPr>
        <w:t>дн</w:t>
      </w:r>
      <w:r w:rsidR="00F82732" w:rsidRPr="00425A2A">
        <w:t xml:space="preserve">ей </w:t>
      </w:r>
      <w:r w:rsidR="00F82732" w:rsidRPr="00425A2A">
        <w:rPr>
          <w:spacing w:val="1"/>
        </w:rPr>
        <w:t>д</w:t>
      </w:r>
      <w:r w:rsidR="00F82732" w:rsidRPr="00425A2A">
        <w:t>о</w:t>
      </w:r>
      <w:r w:rsidR="00F82732" w:rsidRPr="00425A2A">
        <w:rPr>
          <w:spacing w:val="49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t>ы</w:t>
      </w:r>
      <w:r w:rsidR="00F82732" w:rsidRPr="00425A2A">
        <w:rPr>
          <w:spacing w:val="50"/>
        </w:rPr>
        <w:t xml:space="preserve"> </w:t>
      </w:r>
      <w:r w:rsidR="00F82732" w:rsidRPr="00425A2A">
        <w:rPr>
          <w:spacing w:val="1"/>
        </w:rPr>
        <w:t>пр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49"/>
        </w:rPr>
        <w:t xml:space="preserve"> </w:t>
      </w:r>
      <w:r w:rsidR="00F82732" w:rsidRPr="00425A2A">
        <w:t>т</w:t>
      </w:r>
      <w:r w:rsidR="00F82732" w:rsidRPr="00425A2A">
        <w:rPr>
          <w:spacing w:val="-4"/>
        </w:rPr>
        <w:t>у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48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49"/>
        </w:rPr>
        <w:t xml:space="preserve"> </w:t>
      </w:r>
      <w:r w:rsidR="00F82732" w:rsidRPr="00425A2A">
        <w:rPr>
          <w:spacing w:val="2"/>
        </w:rPr>
        <w:t>н</w:t>
      </w:r>
      <w:r w:rsidR="00F82732" w:rsidRPr="00425A2A">
        <w:t>а</w:t>
      </w:r>
      <w:r w:rsidR="00F82732" w:rsidRPr="00425A2A">
        <w:rPr>
          <w:spacing w:val="48"/>
        </w:rPr>
        <w:t xml:space="preserve"> 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1"/>
        </w:rPr>
        <w:t>ниц</w:t>
      </w:r>
      <w:r w:rsidR="00F82732" w:rsidRPr="00425A2A">
        <w:t>е</w:t>
      </w:r>
      <w:r w:rsidR="00F82732" w:rsidRPr="00425A2A">
        <w:rPr>
          <w:spacing w:val="49"/>
        </w:rPr>
        <w:t xml:space="preserve"> </w:t>
      </w:r>
      <w:r w:rsidR="00F82732" w:rsidRPr="00425A2A">
        <w:rPr>
          <w:spacing w:val="-2"/>
        </w:rPr>
        <w:t>Ф</w:t>
      </w:r>
      <w:r w:rsidR="00F82732" w:rsidRPr="00425A2A">
        <w:rPr>
          <w:spacing w:val="-1"/>
        </w:rPr>
        <w:t>И</w:t>
      </w:r>
      <w:r w:rsidR="00F82732" w:rsidRPr="00425A2A">
        <w:t>С</w:t>
      </w:r>
      <w:r w:rsidR="00F82732" w:rsidRPr="00425A2A">
        <w:rPr>
          <w:spacing w:val="49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rPr>
          <w:spacing w:val="1"/>
        </w:rPr>
        <w:t>К</w:t>
      </w:r>
      <w:r w:rsidR="00F82732" w:rsidRPr="00425A2A">
        <w:t>О</w:t>
      </w:r>
      <w:r w:rsidR="00F82732" w:rsidRPr="00425A2A">
        <w:rPr>
          <w:spacing w:val="47"/>
        </w:rPr>
        <w:t xml:space="preserve"> </w:t>
      </w:r>
      <w:r w:rsidR="00F82732" w:rsidRPr="00425A2A">
        <w:t>в 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и</w:t>
      </w:r>
      <w:r w:rsidR="00F82732" w:rsidRPr="00425A2A">
        <w:rPr>
          <w:spacing w:val="1"/>
        </w:rPr>
        <w:t>д</w:t>
      </w:r>
      <w:r w:rsidR="00F82732" w:rsidRPr="00425A2A">
        <w:t>е z</w:t>
      </w:r>
      <w:r w:rsidR="00F82732" w:rsidRPr="00425A2A">
        <w:rPr>
          <w:spacing w:val="1"/>
        </w:rPr>
        <w:t>i</w:t>
      </w:r>
      <w:r w:rsidR="00F82732" w:rsidRPr="00425A2A">
        <w:rPr>
          <w:spacing w:val="2"/>
        </w:rPr>
        <w:t>p</w:t>
      </w:r>
      <w:r w:rsidR="00F82732" w:rsidRPr="00425A2A">
        <w:t>-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рх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в</w:t>
      </w:r>
      <w:r w:rsidR="00F82732" w:rsidRPr="00425A2A">
        <w:t>а.</w:t>
      </w:r>
    </w:p>
    <w:p w:rsidR="00F82732" w:rsidRPr="00425A2A" w:rsidRDefault="00C6106A" w:rsidP="00C6106A">
      <w:pPr>
        <w:pStyle w:val="aa"/>
        <w:tabs>
          <w:tab w:val="left" w:pos="1134"/>
          <w:tab w:val="left" w:pos="1560"/>
          <w:tab w:val="left" w:pos="1899"/>
        </w:tabs>
        <w:kinsoku w:val="0"/>
        <w:overflowPunct w:val="0"/>
        <w:spacing w:before="0"/>
        <w:ind w:left="0" w:right="108" w:firstLine="0"/>
        <w:jc w:val="both"/>
      </w:pPr>
      <w:r>
        <w:t xml:space="preserve">          6. </w:t>
      </w:r>
      <w:r w:rsidR="00F82732" w:rsidRPr="00425A2A">
        <w:t>У</w:t>
      </w:r>
      <w:r w:rsidR="00F82732" w:rsidRPr="00425A2A">
        <w:rPr>
          <w:spacing w:val="1"/>
        </w:rPr>
        <w:t>ч</w:t>
      </w:r>
      <w:r w:rsidR="00F82732" w:rsidRPr="00425A2A">
        <w:t>ас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ни</w:t>
      </w:r>
      <w:r w:rsidR="00F82732" w:rsidRPr="00425A2A">
        <w:t>кам</w:t>
      </w:r>
      <w:r w:rsidR="00F82732" w:rsidRPr="00425A2A">
        <w:rPr>
          <w:spacing w:val="42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43"/>
        </w:rPr>
        <w:t xml:space="preserve"> </w:t>
      </w:r>
      <w:r w:rsidR="00F82732" w:rsidRPr="00425A2A">
        <w:rPr>
          <w:spacing w:val="1"/>
        </w:rPr>
        <w:t>и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ди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ид</w:t>
      </w:r>
      <w:r w:rsidR="00F82732" w:rsidRPr="00425A2A">
        <w:rPr>
          <w:spacing w:val="-3"/>
        </w:rPr>
        <w:t>у</w:t>
      </w:r>
      <w:r w:rsidR="00F82732" w:rsidRPr="00425A2A">
        <w:t>а</w:t>
      </w:r>
      <w:r w:rsidR="00F82732" w:rsidRPr="00425A2A">
        <w:rPr>
          <w:spacing w:val="-1"/>
        </w:rPr>
        <w:t>ль</w:t>
      </w:r>
      <w:r w:rsidR="00F82732" w:rsidRPr="00425A2A">
        <w:rPr>
          <w:spacing w:val="1"/>
        </w:rPr>
        <w:t>ны</w:t>
      </w:r>
      <w:r w:rsidR="00F82732" w:rsidRPr="00425A2A">
        <w:t>е</w:t>
      </w:r>
      <w:r w:rsidR="00F82732" w:rsidRPr="00425A2A">
        <w:rPr>
          <w:spacing w:val="42"/>
        </w:rPr>
        <w:t xml:space="preserve"> </w:t>
      </w:r>
      <w:r w:rsidR="00F82732" w:rsidRPr="00425A2A">
        <w:t>к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43"/>
        </w:rPr>
        <w:t xml:space="preserve"> </w:t>
      </w:r>
      <w:r w:rsidR="00F82732" w:rsidRPr="00425A2A">
        <w:rPr>
          <w:spacing w:val="1"/>
        </w:rPr>
        <w:t>р</w:t>
      </w:r>
      <w:r w:rsidR="00F82732" w:rsidRPr="00425A2A">
        <w:t>аз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аю</w:t>
      </w:r>
      <w:r w:rsidR="00F82732" w:rsidRPr="00425A2A">
        <w:t>т</w:t>
      </w:r>
      <w:r w:rsidR="00F82732" w:rsidRPr="00425A2A">
        <w:rPr>
          <w:spacing w:val="-1"/>
        </w:rPr>
        <w:t>с</w:t>
      </w:r>
      <w:r w:rsidR="00F82732" w:rsidRPr="00425A2A">
        <w:t xml:space="preserve">я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б</w:t>
      </w:r>
      <w:r w:rsidR="00F82732" w:rsidRPr="00425A2A">
        <w:rPr>
          <w:spacing w:val="-1"/>
        </w:rPr>
        <w:t>л</w:t>
      </w:r>
      <w:r w:rsidR="00F82732" w:rsidRPr="00425A2A">
        <w:t>аг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е</w:t>
      </w:r>
      <w:r w:rsidR="00F82732" w:rsidRPr="00425A2A">
        <w:t>ме</w:t>
      </w:r>
      <w:r w:rsidR="00F82732" w:rsidRPr="00425A2A">
        <w:rPr>
          <w:spacing w:val="1"/>
        </w:rPr>
        <w:t>нн</w:t>
      </w:r>
      <w:r w:rsidR="00F82732" w:rsidRPr="00425A2A">
        <w:rPr>
          <w:spacing w:val="2"/>
        </w:rPr>
        <w:t>о</w:t>
      </w:r>
      <w:r w:rsidR="00F82732" w:rsidRPr="00425A2A">
        <w:rPr>
          <w:spacing w:val="12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13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t>с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и</w:t>
      </w:r>
      <w:r w:rsidR="00F82732" w:rsidRPr="00425A2A">
        <w:rPr>
          <w:spacing w:val="14"/>
        </w:rPr>
        <w:t xml:space="preserve">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я</w:t>
      </w:r>
      <w:r w:rsidR="00F82732" w:rsidRPr="00425A2A">
        <w:rPr>
          <w:spacing w:val="-1"/>
        </w:rPr>
        <w:t>вл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13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t>т</w:t>
      </w:r>
      <w:r w:rsidR="00F82732" w:rsidRPr="00425A2A">
        <w:rPr>
          <w:spacing w:val="12"/>
        </w:rPr>
        <w:t xml:space="preserve"> 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ди</w:t>
      </w:r>
      <w:r w:rsidR="00F82732" w:rsidRPr="00425A2A">
        <w:t>т</w:t>
      </w:r>
      <w:r w:rsidR="00F82732" w:rsidRPr="00425A2A">
        <w:rPr>
          <w:spacing w:val="-1"/>
        </w:rPr>
        <w:t>е</w:t>
      </w:r>
      <w:r w:rsidR="00F82732" w:rsidRPr="00425A2A">
        <w:t>л</w:t>
      </w:r>
      <w:r w:rsidR="00F82732" w:rsidRPr="00425A2A">
        <w:rPr>
          <w:spacing w:val="-1"/>
        </w:rPr>
        <w:t>е</w:t>
      </w:r>
      <w:r w:rsidR="00F82732" w:rsidRPr="00425A2A">
        <w:t>й</w:t>
      </w:r>
      <w:r w:rsidR="00F82732" w:rsidRPr="00425A2A">
        <w:rPr>
          <w:spacing w:val="14"/>
        </w:rPr>
        <w:t xml:space="preserve"> </w:t>
      </w:r>
      <w:r w:rsidR="00F82732" w:rsidRPr="00425A2A">
        <w:t>(</w:t>
      </w:r>
      <w:r w:rsidR="00F82732" w:rsidRPr="00425A2A">
        <w:rPr>
          <w:spacing w:val="-1"/>
        </w:rPr>
        <w:t>з</w:t>
      </w:r>
      <w:r w:rsidR="00F82732" w:rsidRPr="00425A2A">
        <w:t>ак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н</w:t>
      </w:r>
      <w:r w:rsidR="00F82732" w:rsidRPr="00425A2A">
        <w:t xml:space="preserve">ых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с</w:t>
      </w:r>
      <w:r w:rsidR="00F82732" w:rsidRPr="00425A2A">
        <w:t>та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</w:t>
      </w:r>
      <w:r w:rsidR="00F82732" w:rsidRPr="00425A2A">
        <w:t>е</w:t>
      </w:r>
      <w:r w:rsidR="00F82732" w:rsidRPr="00425A2A">
        <w:rPr>
          <w:spacing w:val="1"/>
        </w:rPr>
        <w:t>й</w:t>
      </w:r>
      <w:r w:rsidR="00F82732" w:rsidRPr="00425A2A">
        <w:t>)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t>б</w:t>
      </w:r>
      <w:r w:rsidR="00F82732" w:rsidRPr="00425A2A">
        <w:rPr>
          <w:spacing w:val="1"/>
        </w:rPr>
        <w:t xml:space="preserve"> </w:t>
      </w:r>
      <w:r w:rsidR="00F82732" w:rsidRPr="00425A2A">
        <w:rPr>
          <w:spacing w:val="-4"/>
        </w:rPr>
        <w:t>у</w:t>
      </w:r>
      <w:r w:rsidR="00F82732" w:rsidRPr="00425A2A">
        <w:rPr>
          <w:spacing w:val="1"/>
        </w:rPr>
        <w:t>ч</w:t>
      </w:r>
      <w:r w:rsidR="00F82732" w:rsidRPr="00425A2A">
        <w:t>ас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и</w:t>
      </w:r>
      <w:r w:rsidR="00F82732" w:rsidRPr="00425A2A">
        <w:t>и</w:t>
      </w:r>
      <w:r w:rsidR="00F82732" w:rsidRPr="00425A2A">
        <w:rPr>
          <w:spacing w:val="1"/>
        </w:rPr>
        <w:t xml:space="preserve"> и</w:t>
      </w:r>
      <w:r w:rsidR="00F82732" w:rsidRPr="00425A2A">
        <w:t xml:space="preserve">х 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1"/>
        </w:rPr>
        <w:t>б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t>ка</w:t>
      </w:r>
      <w:r w:rsidR="00F82732" w:rsidRPr="00425A2A">
        <w:rPr>
          <w:spacing w:val="-1"/>
        </w:rPr>
        <w:t xml:space="preserve"> </w:t>
      </w:r>
      <w:r w:rsidR="00F82732" w:rsidRPr="00425A2A">
        <w:t>в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д</w:t>
      </w:r>
      <w:r w:rsidR="00F82732" w:rsidRPr="00425A2A">
        <w:t>е.</w:t>
      </w:r>
    </w:p>
    <w:p w:rsidR="00F82732" w:rsidRPr="00425A2A" w:rsidRDefault="00C6106A" w:rsidP="00C6106A">
      <w:pPr>
        <w:pStyle w:val="aa"/>
        <w:tabs>
          <w:tab w:val="left" w:pos="1134"/>
          <w:tab w:val="left" w:pos="1418"/>
          <w:tab w:val="left" w:pos="1560"/>
          <w:tab w:val="left" w:pos="1863"/>
        </w:tabs>
        <w:kinsoku w:val="0"/>
        <w:overflowPunct w:val="0"/>
        <w:spacing w:before="0"/>
        <w:ind w:left="0" w:right="111" w:firstLine="0"/>
        <w:jc w:val="both"/>
      </w:pPr>
      <w:r>
        <w:t xml:space="preserve">          7. </w:t>
      </w:r>
      <w:r w:rsidR="00F82732" w:rsidRPr="00425A2A">
        <w:t>В</w:t>
      </w:r>
      <w:r w:rsidR="00F82732" w:rsidRPr="00425A2A">
        <w:rPr>
          <w:spacing w:val="2"/>
        </w:rPr>
        <w:t>хо</w:t>
      </w:r>
      <w:r w:rsidR="00F82732" w:rsidRPr="00425A2A">
        <w:t>д</w:t>
      </w:r>
      <w:r w:rsidR="00F82732" w:rsidRPr="00425A2A">
        <w:rPr>
          <w:spacing w:val="7"/>
        </w:rPr>
        <w:t xml:space="preserve"> 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ч</w:t>
      </w:r>
      <w:r w:rsidR="00F82732" w:rsidRPr="00425A2A">
        <w:rPr>
          <w:spacing w:val="-1"/>
        </w:rPr>
        <w:t>а</w:t>
      </w:r>
      <w:r w:rsidR="00F82732" w:rsidRPr="00425A2A">
        <w:t>ст</w:t>
      </w:r>
      <w:r w:rsidR="00F82732" w:rsidRPr="00425A2A">
        <w:rPr>
          <w:spacing w:val="1"/>
        </w:rPr>
        <w:t>ни</w:t>
      </w:r>
      <w:r w:rsidR="00F82732" w:rsidRPr="00425A2A">
        <w:t>ка</w:t>
      </w:r>
      <w:r w:rsidR="00F82732" w:rsidRPr="00425A2A">
        <w:rPr>
          <w:spacing w:val="6"/>
        </w:rPr>
        <w:t xml:space="preserve"> </w:t>
      </w:r>
      <w:r w:rsidR="00F82732" w:rsidRPr="00425A2A">
        <w:t>в</w:t>
      </w:r>
      <w:r w:rsidR="00F82732" w:rsidRPr="00425A2A">
        <w:rPr>
          <w:spacing w:val="6"/>
        </w:rPr>
        <w:t xml:space="preserve"> </w:t>
      </w:r>
      <w:r w:rsidR="00F82732" w:rsidRPr="00425A2A">
        <w:rPr>
          <w:spacing w:val="-1"/>
        </w:rPr>
        <w:t>т</w:t>
      </w:r>
      <w:r w:rsidR="00F82732" w:rsidRPr="00425A2A">
        <w:t>ес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и</w:t>
      </w:r>
      <w:r w:rsidR="00F82732" w:rsidRPr="00425A2A">
        <w:rPr>
          <w:spacing w:val="2"/>
        </w:rPr>
        <w:t>р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ю</w:t>
      </w:r>
      <w:r w:rsidR="00F82732" w:rsidRPr="00425A2A">
        <w:t>щ</w:t>
      </w:r>
      <w:r w:rsidR="00F82732" w:rsidRPr="00425A2A">
        <w:rPr>
          <w:spacing w:val="-4"/>
        </w:rPr>
        <w:t>у</w:t>
      </w:r>
      <w:r w:rsidR="00F82732" w:rsidRPr="00425A2A">
        <w:t>ю</w:t>
      </w:r>
      <w:r w:rsidR="00F82732" w:rsidRPr="00425A2A">
        <w:rPr>
          <w:spacing w:val="6"/>
        </w:rPr>
        <w:t xml:space="preserve"> </w:t>
      </w:r>
      <w:r w:rsidR="00F82732" w:rsidRPr="00425A2A">
        <w:t>с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м</w:t>
      </w:r>
      <w:r w:rsidR="00F82732" w:rsidRPr="00425A2A">
        <w:t>у</w:t>
      </w:r>
      <w:r w:rsidR="00F82732" w:rsidRPr="00425A2A">
        <w:rPr>
          <w:spacing w:val="4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л</w:t>
      </w:r>
      <w:r w:rsidR="00F82732" w:rsidRPr="00425A2A">
        <w:t>я</w:t>
      </w:r>
      <w:r w:rsidR="00F82732" w:rsidRPr="00425A2A">
        <w:rPr>
          <w:spacing w:val="7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ып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 xml:space="preserve">я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дны</w:t>
      </w:r>
      <w:r w:rsidR="00F82732" w:rsidRPr="00425A2A">
        <w:t>х</w:t>
      </w:r>
      <w:r w:rsidR="00F82732" w:rsidRPr="00425A2A">
        <w:rPr>
          <w:spacing w:val="20"/>
        </w:rPr>
        <w:t xml:space="preserve">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ний</w:t>
      </w:r>
      <w:r w:rsidR="00F82732" w:rsidRPr="00425A2A">
        <w:t>,</w:t>
      </w:r>
      <w:r w:rsidR="00F82732" w:rsidRPr="00425A2A">
        <w:rPr>
          <w:spacing w:val="19"/>
        </w:rPr>
        <w:t xml:space="preserve"> </w:t>
      </w:r>
      <w:r w:rsidR="00F82732" w:rsidRPr="00425A2A">
        <w:t>а</w:t>
      </w:r>
      <w:r w:rsidR="00F82732" w:rsidRPr="00425A2A">
        <w:rPr>
          <w:spacing w:val="18"/>
        </w:rPr>
        <w:t xml:space="preserve"> </w:t>
      </w:r>
      <w:r w:rsidR="00F82732" w:rsidRPr="00425A2A">
        <w:rPr>
          <w:spacing w:val="-1"/>
        </w:rPr>
        <w:t>т</w:t>
      </w:r>
      <w:r w:rsidR="00F82732" w:rsidRPr="00425A2A">
        <w:t>акже</w:t>
      </w:r>
      <w:r w:rsidR="00F82732" w:rsidRPr="00425A2A">
        <w:rPr>
          <w:spacing w:val="19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л</w:t>
      </w:r>
      <w:r w:rsidR="00F82732" w:rsidRPr="00425A2A">
        <w:t>я</w:t>
      </w:r>
      <w:r w:rsidR="00F82732" w:rsidRPr="00425A2A">
        <w:rPr>
          <w:spacing w:val="19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п</w:t>
      </w:r>
      <w:r w:rsidR="00F82732" w:rsidRPr="00425A2A">
        <w:t>а</w:t>
      </w:r>
      <w:r w:rsidR="00F82732" w:rsidRPr="00425A2A">
        <w:rPr>
          <w:spacing w:val="18"/>
        </w:rPr>
        <w:t xml:space="preserve"> </w:t>
      </w:r>
      <w:r w:rsidR="00F82732" w:rsidRPr="00425A2A">
        <w:t>к</w:t>
      </w:r>
      <w:r w:rsidR="00F82732" w:rsidRPr="00425A2A">
        <w:rPr>
          <w:spacing w:val="19"/>
        </w:rPr>
        <w:t xml:space="preserve"> </w:t>
      </w:r>
      <w:r w:rsidR="00F82732" w:rsidRPr="00425A2A">
        <w:rPr>
          <w:spacing w:val="1"/>
        </w:rPr>
        <w:t>р</w:t>
      </w:r>
      <w:r w:rsidR="00F82732" w:rsidRPr="00425A2A">
        <w:t>ез</w:t>
      </w:r>
      <w:r w:rsidR="00F82732" w:rsidRPr="00425A2A">
        <w:rPr>
          <w:spacing w:val="-4"/>
        </w:rPr>
        <w:t>у</w:t>
      </w:r>
      <w:r w:rsidR="00F82732" w:rsidRPr="00425A2A">
        <w:t>л</w:t>
      </w:r>
      <w:r w:rsidR="00F82732" w:rsidRPr="00425A2A">
        <w:rPr>
          <w:spacing w:val="-1"/>
        </w:rPr>
        <w:t>ьт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t>ам</w:t>
      </w:r>
      <w:r w:rsidR="00F82732" w:rsidRPr="00425A2A">
        <w:rPr>
          <w:spacing w:val="18"/>
        </w:rPr>
        <w:t xml:space="preserve"> 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о</w:t>
      </w:r>
      <w:r w:rsidR="00F82732" w:rsidRPr="00425A2A">
        <w:t>с</w:t>
      </w:r>
      <w:r w:rsidR="00F82732" w:rsidRPr="00425A2A">
        <w:rPr>
          <w:spacing w:val="-1"/>
        </w:rPr>
        <w:t>л</w:t>
      </w:r>
      <w:r w:rsidR="00F82732" w:rsidRPr="00425A2A">
        <w:t>е</w:t>
      </w:r>
      <w:r w:rsidR="00F82732" w:rsidRPr="00425A2A">
        <w:rPr>
          <w:spacing w:val="19"/>
        </w:rPr>
        <w:t xml:space="preserve">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1"/>
        </w:rPr>
        <w:t>р</w:t>
      </w:r>
      <w:r w:rsidR="00F82732" w:rsidRPr="00425A2A">
        <w:t>ше</w:t>
      </w:r>
      <w:r w:rsidR="00F82732" w:rsidRPr="00425A2A">
        <w:rPr>
          <w:spacing w:val="1"/>
        </w:rPr>
        <w:t>ни</w:t>
      </w:r>
      <w:r w:rsidR="00F82732" w:rsidRPr="00425A2A">
        <w:t xml:space="preserve">я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ы по соответствующему предмету</w:t>
      </w:r>
      <w:r w:rsidR="00F82732" w:rsidRPr="00425A2A">
        <w:rPr>
          <w:spacing w:val="42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с</w:t>
      </w:r>
      <w:r w:rsidR="00F82732" w:rsidRPr="00425A2A">
        <w:rPr>
          <w:spacing w:val="-3"/>
        </w:rPr>
        <w:t>у</w:t>
      </w:r>
      <w:r w:rsidR="00F82732" w:rsidRPr="00425A2A">
        <w:t>щес</w:t>
      </w:r>
      <w:r w:rsidR="00F82732" w:rsidRPr="00425A2A">
        <w:rPr>
          <w:spacing w:val="-1"/>
        </w:rPr>
        <w:t>твл</w:t>
      </w:r>
      <w:r w:rsidR="00F82732" w:rsidRPr="00425A2A">
        <w:rPr>
          <w:spacing w:val="1"/>
        </w:rPr>
        <w:t>я</w:t>
      </w:r>
      <w:r w:rsidR="00F82732" w:rsidRPr="00425A2A">
        <w:t>е</w:t>
      </w:r>
      <w:r w:rsidR="00F82732" w:rsidRPr="00425A2A">
        <w:rPr>
          <w:spacing w:val="-1"/>
        </w:rPr>
        <w:t>т</w:t>
      </w:r>
      <w:r w:rsidR="00F82732" w:rsidRPr="00425A2A">
        <w:t>ся</w:t>
      </w:r>
      <w:r w:rsidR="00F82732" w:rsidRPr="00425A2A">
        <w:rPr>
          <w:spacing w:val="42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о</w:t>
      </w:r>
      <w:r w:rsidR="00F82732" w:rsidRPr="00425A2A">
        <w:rPr>
          <w:spacing w:val="44"/>
        </w:rPr>
        <w:t xml:space="preserve"> </w:t>
      </w:r>
      <w:r w:rsidR="00F82732" w:rsidRPr="00425A2A">
        <w:rPr>
          <w:spacing w:val="1"/>
        </w:rPr>
        <w:t>инди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ид</w:t>
      </w:r>
      <w:r w:rsidR="00F82732" w:rsidRPr="00425A2A">
        <w:rPr>
          <w:spacing w:val="-3"/>
        </w:rPr>
        <w:t>у</w:t>
      </w:r>
      <w:r w:rsidR="00F82732" w:rsidRPr="00425A2A">
        <w:t>а</w:t>
      </w:r>
      <w:r w:rsidR="00F82732" w:rsidRPr="00425A2A">
        <w:rPr>
          <w:spacing w:val="-1"/>
        </w:rPr>
        <w:t>ль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о</w:t>
      </w:r>
      <w:r w:rsidR="00F82732" w:rsidRPr="00425A2A">
        <w:t>му</w:t>
      </w:r>
      <w:r w:rsidR="00F82732" w:rsidRPr="00425A2A">
        <w:rPr>
          <w:spacing w:val="38"/>
        </w:rPr>
        <w:t xml:space="preserve"> </w:t>
      </w:r>
      <w:r w:rsidR="00F82732" w:rsidRPr="00425A2A">
        <w:t>к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</w:t>
      </w:r>
      <w:r w:rsidR="00F82732" w:rsidRPr="00425A2A">
        <w:t>у</w:t>
      </w:r>
      <w:r w:rsidR="00F82732" w:rsidRPr="00425A2A">
        <w:rPr>
          <w:spacing w:val="38"/>
        </w:rPr>
        <w:t xml:space="preserve"> </w:t>
      </w:r>
      <w:r w:rsidR="00F82732" w:rsidRPr="00425A2A">
        <w:t>(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л</w:t>
      </w:r>
      <w:r w:rsidR="00F82732" w:rsidRPr="00425A2A">
        <w:t>я каж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о</w:t>
      </w:r>
      <w:r w:rsidR="00F82732" w:rsidRPr="00425A2A">
        <w:t xml:space="preserve">го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м</w:t>
      </w:r>
      <w:r w:rsidR="00F82732" w:rsidRPr="00425A2A">
        <w:t>е</w:t>
      </w:r>
      <w:r w:rsidR="00F82732" w:rsidRPr="00425A2A">
        <w:rPr>
          <w:spacing w:val="-1"/>
        </w:rPr>
        <w:t>т</w:t>
      </w:r>
      <w:r w:rsidR="00F82732" w:rsidRPr="00425A2A">
        <w:t xml:space="preserve">а </w:t>
      </w:r>
      <w:r w:rsidR="00F82732" w:rsidRPr="00425A2A">
        <w:rPr>
          <w:spacing w:val="1"/>
        </w:rPr>
        <w:t>о</w:t>
      </w:r>
      <w:r w:rsidR="00F82732" w:rsidRPr="00425A2A">
        <w:t>т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-1"/>
        </w:rPr>
        <w:t>ль</w:t>
      </w:r>
      <w:r w:rsidR="00F82732" w:rsidRPr="00425A2A">
        <w:rPr>
          <w:spacing w:val="1"/>
        </w:rPr>
        <w:t>ны</w:t>
      </w:r>
      <w:r w:rsidR="00F82732" w:rsidRPr="00425A2A">
        <w:t>й</w:t>
      </w:r>
      <w:r w:rsidR="00F82732" w:rsidRPr="00425A2A">
        <w:rPr>
          <w:spacing w:val="1"/>
        </w:rPr>
        <w:t xml:space="preserve"> </w:t>
      </w:r>
      <w:r w:rsidR="00F82732" w:rsidRPr="00425A2A">
        <w:rPr>
          <w:spacing w:val="-1"/>
        </w:rPr>
        <w:t>к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</w:t>
      </w:r>
      <w:r w:rsidR="00F82732" w:rsidRPr="00425A2A">
        <w:t>).</w:t>
      </w:r>
    </w:p>
    <w:p w:rsidR="00F82732" w:rsidRPr="00425A2A" w:rsidRDefault="00C6106A" w:rsidP="00C6106A">
      <w:pPr>
        <w:pStyle w:val="aa"/>
        <w:tabs>
          <w:tab w:val="left" w:pos="1134"/>
          <w:tab w:val="left" w:pos="1418"/>
          <w:tab w:val="left" w:pos="1560"/>
          <w:tab w:val="left" w:pos="1891"/>
        </w:tabs>
        <w:kinsoku w:val="0"/>
        <w:overflowPunct w:val="0"/>
        <w:spacing w:before="0"/>
        <w:ind w:left="0" w:right="108" w:firstLine="0"/>
        <w:jc w:val="both"/>
      </w:pPr>
      <w:r>
        <w:rPr>
          <w:spacing w:val="-1"/>
        </w:rPr>
        <w:t xml:space="preserve">          8. </w:t>
      </w:r>
      <w:r w:rsidR="00F82732" w:rsidRPr="00425A2A">
        <w:rPr>
          <w:spacing w:val="-1"/>
        </w:rPr>
        <w:t>И</w:t>
      </w:r>
      <w:r w:rsidR="00F82732" w:rsidRPr="00425A2A">
        <w:rPr>
          <w:spacing w:val="1"/>
        </w:rPr>
        <w:t>н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р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к</w:t>
      </w:r>
      <w:r w:rsidR="00F82732" w:rsidRPr="00425A2A">
        <w:rPr>
          <w:spacing w:val="2"/>
        </w:rPr>
        <w:t>ц</w:t>
      </w:r>
      <w:r w:rsidR="00F82732" w:rsidRPr="00425A2A">
        <w:rPr>
          <w:spacing w:val="1"/>
        </w:rPr>
        <w:t>и</w:t>
      </w:r>
      <w:r w:rsidR="00F82732" w:rsidRPr="00425A2A">
        <w:t>я</w:t>
      </w:r>
      <w:r w:rsidR="00F82732" w:rsidRPr="00425A2A">
        <w:rPr>
          <w:spacing w:val="35"/>
        </w:rPr>
        <w:t xml:space="preserve"> </w:t>
      </w:r>
      <w:r w:rsidR="00F82732" w:rsidRPr="00425A2A">
        <w:t>о</w:t>
      </w:r>
      <w:r w:rsidR="00F82732" w:rsidRPr="00425A2A">
        <w:rPr>
          <w:spacing w:val="35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ор</w:t>
      </w:r>
      <w:r w:rsidR="00F82732" w:rsidRPr="00425A2A">
        <w:t>я</w:t>
      </w:r>
      <w:r w:rsidR="00F82732" w:rsidRPr="00425A2A">
        <w:rPr>
          <w:spacing w:val="1"/>
        </w:rPr>
        <w:t>д</w:t>
      </w:r>
      <w:r w:rsidR="00F82732" w:rsidRPr="00425A2A">
        <w:t>ке</w:t>
      </w:r>
      <w:r w:rsidR="00F82732" w:rsidRPr="00425A2A">
        <w:rPr>
          <w:spacing w:val="34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п</w:t>
      </w:r>
      <w:r w:rsidR="00F82732" w:rsidRPr="00425A2A">
        <w:t>а</w:t>
      </w:r>
      <w:r w:rsidR="00F82732" w:rsidRPr="00425A2A">
        <w:rPr>
          <w:spacing w:val="35"/>
        </w:rPr>
        <w:t xml:space="preserve"> </w:t>
      </w:r>
      <w:r w:rsidR="00F82732" w:rsidRPr="00425A2A">
        <w:t>в</w:t>
      </w:r>
      <w:r w:rsidR="00F82732" w:rsidRPr="00425A2A">
        <w:rPr>
          <w:spacing w:val="33"/>
        </w:rPr>
        <w:t xml:space="preserve"> </w:t>
      </w:r>
      <w:r w:rsidR="00F82732" w:rsidRPr="00425A2A">
        <w:t>т</w:t>
      </w:r>
      <w:r w:rsidR="00F82732" w:rsidRPr="00425A2A">
        <w:rPr>
          <w:spacing w:val="-1"/>
        </w:rPr>
        <w:t>е</w:t>
      </w:r>
      <w:r w:rsidR="00F82732" w:rsidRPr="00425A2A">
        <w:t>ст</w:t>
      </w:r>
      <w:r w:rsidR="00F82732" w:rsidRPr="00425A2A">
        <w:rPr>
          <w:spacing w:val="1"/>
        </w:rPr>
        <w:t>ир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ю</w:t>
      </w:r>
      <w:r w:rsidR="00F82732" w:rsidRPr="00425A2A">
        <w:t>щ</w:t>
      </w:r>
      <w:r w:rsidR="00F82732" w:rsidRPr="00425A2A">
        <w:rPr>
          <w:spacing w:val="-3"/>
        </w:rPr>
        <w:t>у</w:t>
      </w:r>
      <w:r w:rsidR="00F82732" w:rsidRPr="00425A2A">
        <w:t>ю</w:t>
      </w:r>
      <w:r w:rsidR="00F82732" w:rsidRPr="00425A2A">
        <w:rPr>
          <w:spacing w:val="33"/>
        </w:rPr>
        <w:t xml:space="preserve"> </w:t>
      </w:r>
      <w:r w:rsidR="00F82732" w:rsidRPr="00425A2A">
        <w:t>с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 xml:space="preserve">ему </w:t>
      </w:r>
      <w:r w:rsidR="00F82732" w:rsidRPr="00425A2A">
        <w:rPr>
          <w:spacing w:val="1"/>
        </w:rPr>
        <w:t>п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б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и</w:t>
      </w:r>
      <w:r w:rsidR="00F82732" w:rsidRPr="00425A2A">
        <w:t>к</w:t>
      </w:r>
      <w:r w:rsidR="00F82732" w:rsidRPr="00425A2A">
        <w:rPr>
          <w:spacing w:val="-3"/>
        </w:rPr>
        <w:t>у</w:t>
      </w:r>
      <w:r w:rsidR="00F82732" w:rsidRPr="00425A2A">
        <w:t>е</w:t>
      </w:r>
      <w:r w:rsidR="00F82732" w:rsidRPr="00425A2A">
        <w:rPr>
          <w:spacing w:val="-1"/>
        </w:rPr>
        <w:t>т</w:t>
      </w:r>
      <w:r w:rsidR="00F82732" w:rsidRPr="00425A2A">
        <w:t>ся</w:t>
      </w:r>
      <w:r w:rsidR="00F82732" w:rsidRPr="00425A2A">
        <w:rPr>
          <w:spacing w:val="47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47"/>
        </w:rPr>
        <w:t xml:space="preserve"> </w:t>
      </w:r>
      <w:r w:rsidR="00F82732" w:rsidRPr="00425A2A">
        <w:rPr>
          <w:spacing w:val="1"/>
        </w:rPr>
        <w:t>офици</w:t>
      </w:r>
      <w:r w:rsidR="00F82732" w:rsidRPr="00425A2A">
        <w:t>а</w:t>
      </w:r>
      <w:r w:rsidR="00F82732" w:rsidRPr="00425A2A">
        <w:rPr>
          <w:spacing w:val="-1"/>
        </w:rPr>
        <w:t>л</w:t>
      </w:r>
      <w:r w:rsidR="00F82732" w:rsidRPr="00425A2A">
        <w:t>ь</w:t>
      </w:r>
      <w:r w:rsidR="00F82732" w:rsidRPr="00425A2A">
        <w:rPr>
          <w:spacing w:val="1"/>
        </w:rPr>
        <w:t>но</w:t>
      </w:r>
      <w:r w:rsidR="00F82732" w:rsidRPr="00425A2A">
        <w:t>м</w:t>
      </w:r>
      <w:r w:rsidR="00F82732" w:rsidRPr="00425A2A">
        <w:rPr>
          <w:spacing w:val="47"/>
        </w:rPr>
        <w:t xml:space="preserve"> </w:t>
      </w:r>
      <w:r w:rsidR="00F82732" w:rsidRPr="00425A2A">
        <w:rPr>
          <w:spacing w:val="-1"/>
        </w:rPr>
        <w:t>с</w:t>
      </w:r>
      <w:r w:rsidR="00F82732" w:rsidRPr="00425A2A">
        <w:t>а</w:t>
      </w:r>
      <w:r w:rsidR="00F82732" w:rsidRPr="00425A2A">
        <w:rPr>
          <w:spacing w:val="1"/>
        </w:rPr>
        <w:t>й</w:t>
      </w:r>
      <w:r w:rsidR="00F82732" w:rsidRPr="00425A2A">
        <w:t>те</w:t>
      </w:r>
      <w:r w:rsidR="00F82732" w:rsidRPr="00425A2A">
        <w:rPr>
          <w:spacing w:val="46"/>
        </w:rPr>
        <w:t xml:space="preserve"> </w:t>
      </w:r>
      <w:r w:rsidR="00F82732" w:rsidRPr="00425A2A">
        <w:rPr>
          <w:spacing w:val="-1"/>
        </w:rPr>
        <w:t>О</w:t>
      </w:r>
      <w:r w:rsidR="00F82732" w:rsidRPr="00425A2A">
        <w:rPr>
          <w:spacing w:val="1"/>
        </w:rPr>
        <w:t>бр</w:t>
      </w:r>
      <w:r w:rsidR="00F82732" w:rsidRPr="00425A2A">
        <w:t>аз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</w:t>
      </w:r>
      <w:r w:rsidR="00F82732" w:rsidRPr="00425A2A">
        <w:t>ь</w:t>
      </w:r>
      <w:r w:rsidR="00F82732" w:rsidRPr="00425A2A">
        <w:rPr>
          <w:spacing w:val="1"/>
        </w:rPr>
        <w:t>ног</w:t>
      </w:r>
      <w:r w:rsidR="00F82732" w:rsidRPr="00425A2A">
        <w:t>о</w:t>
      </w:r>
      <w:r w:rsidR="00F82732" w:rsidRPr="00425A2A">
        <w:rPr>
          <w:spacing w:val="48"/>
        </w:rPr>
        <w:t xml:space="preserve"> </w:t>
      </w:r>
      <w:r w:rsidR="00F82732" w:rsidRPr="00425A2A">
        <w:rPr>
          <w:spacing w:val="1"/>
        </w:rPr>
        <w:t>ц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46"/>
        </w:rPr>
        <w:t xml:space="preserve"> </w:t>
      </w:r>
      <w:r w:rsidR="00F82732" w:rsidRPr="00425A2A">
        <w:t>«С</w:t>
      </w:r>
      <w:r w:rsidR="00F82732" w:rsidRPr="00425A2A">
        <w:rPr>
          <w:spacing w:val="1"/>
        </w:rPr>
        <w:t>и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с</w:t>
      </w:r>
      <w:r w:rsidR="00F82732">
        <w:t xml:space="preserve">» </w:t>
      </w:r>
      <w:hyperlink r:id="rId9" w:history="1">
        <w:r w:rsidR="00F82732" w:rsidRPr="005A2A28">
          <w:rPr>
            <w:rStyle w:val="a5"/>
            <w:spacing w:val="2"/>
          </w:rPr>
          <w:t>h</w:t>
        </w:r>
        <w:r w:rsidR="00F82732" w:rsidRPr="005A2A28">
          <w:rPr>
            <w:rStyle w:val="a5"/>
            <w:spacing w:val="1"/>
          </w:rPr>
          <w:t>tt</w:t>
        </w:r>
        <w:r w:rsidR="00F82732" w:rsidRPr="005A2A28">
          <w:rPr>
            <w:rStyle w:val="a5"/>
            <w:spacing w:val="2"/>
          </w:rPr>
          <w:t>p</w:t>
        </w:r>
        <w:r w:rsidR="00F82732" w:rsidRPr="005A2A28">
          <w:rPr>
            <w:rStyle w:val="a5"/>
            <w:spacing w:val="1"/>
          </w:rPr>
          <w:t>s:/</w:t>
        </w:r>
        <w:r w:rsidR="00F82732" w:rsidRPr="005A2A28">
          <w:rPr>
            <w:rStyle w:val="a5"/>
            <w:spacing w:val="2"/>
          </w:rPr>
          <w:t>/</w:t>
        </w:r>
        <w:r w:rsidR="00F82732" w:rsidRPr="005A2A28">
          <w:rPr>
            <w:rStyle w:val="a5"/>
            <w:spacing w:val="1"/>
          </w:rPr>
          <w:t>s</w:t>
        </w:r>
        <w:r w:rsidR="00F82732" w:rsidRPr="005A2A28">
          <w:rPr>
            <w:rStyle w:val="a5"/>
            <w:spacing w:val="2"/>
          </w:rPr>
          <w:t>o</w:t>
        </w:r>
        <w:r w:rsidR="00F82732" w:rsidRPr="005A2A28">
          <w:rPr>
            <w:rStyle w:val="a5"/>
            <w:spacing w:val="-1"/>
          </w:rPr>
          <w:t>c</w:t>
        </w:r>
        <w:r w:rsidR="00F82732" w:rsidRPr="005A2A28">
          <w:rPr>
            <w:rStyle w:val="a5"/>
            <w:spacing w:val="2"/>
          </w:rPr>
          <w:t>h</w:t>
        </w:r>
        <w:r w:rsidR="00F82732" w:rsidRPr="005A2A28">
          <w:rPr>
            <w:rStyle w:val="a5"/>
            <w:spacing w:val="1"/>
          </w:rPr>
          <w:t>i</w:t>
        </w:r>
        <w:r w:rsidR="00F82732" w:rsidRPr="005A2A28">
          <w:rPr>
            <w:rStyle w:val="a5"/>
            <w:spacing w:val="2"/>
          </w:rPr>
          <w:t>s</w:t>
        </w:r>
        <w:r w:rsidR="00F82732" w:rsidRPr="005A2A28">
          <w:rPr>
            <w:rStyle w:val="a5"/>
            <w:spacing w:val="1"/>
          </w:rPr>
          <w:t>i</w:t>
        </w:r>
        <w:r w:rsidR="00F82732" w:rsidRPr="005A2A28">
          <w:rPr>
            <w:rStyle w:val="a5"/>
            <w:spacing w:val="-1"/>
          </w:rPr>
          <w:t>r</w:t>
        </w:r>
        <w:r w:rsidR="00F82732" w:rsidRPr="005A2A28">
          <w:rPr>
            <w:rStyle w:val="a5"/>
            <w:spacing w:val="2"/>
          </w:rPr>
          <w:t>i</w:t>
        </w:r>
        <w:r w:rsidR="00F82732" w:rsidRPr="005A2A28">
          <w:rPr>
            <w:rStyle w:val="a5"/>
            <w:spacing w:val="1"/>
          </w:rPr>
          <w:t>u</w:t>
        </w:r>
        <w:r w:rsidR="00F82732" w:rsidRPr="005A2A28">
          <w:rPr>
            <w:rStyle w:val="a5"/>
            <w:spacing w:val="2"/>
          </w:rPr>
          <w:t>s</w:t>
        </w:r>
        <w:r w:rsidR="00F82732" w:rsidRPr="005A2A28">
          <w:rPr>
            <w:rStyle w:val="a5"/>
            <w:spacing w:val="-1"/>
          </w:rPr>
          <w:t>.</w:t>
        </w:r>
        <w:r w:rsidR="00F82732" w:rsidRPr="005A2A28">
          <w:rPr>
            <w:rStyle w:val="a5"/>
          </w:rPr>
          <w:t>r</w:t>
        </w:r>
        <w:r w:rsidR="00F82732" w:rsidRPr="005A2A28">
          <w:rPr>
            <w:rStyle w:val="a5"/>
            <w:spacing w:val="1"/>
          </w:rPr>
          <w:t>u</w:t>
        </w:r>
      </w:hyperlink>
      <w:r w:rsidR="00F82732">
        <w:rPr>
          <w:spacing w:val="2"/>
        </w:rPr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418"/>
          <w:tab w:val="left" w:pos="1560"/>
          <w:tab w:val="left" w:pos="1892"/>
        </w:tabs>
        <w:kinsoku w:val="0"/>
        <w:overflowPunct w:val="0"/>
        <w:spacing w:before="0"/>
        <w:ind w:left="0" w:right="106" w:firstLine="0"/>
        <w:jc w:val="both"/>
      </w:pPr>
      <w:r>
        <w:t xml:space="preserve">           9. </w:t>
      </w:r>
      <w:r w:rsidR="00F82732" w:rsidRPr="00425A2A">
        <w:t>В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-1"/>
        </w:rPr>
        <w:t>м</w:t>
      </w:r>
      <w:r w:rsidR="00F82732" w:rsidRPr="00425A2A">
        <w:rPr>
          <w:spacing w:val="1"/>
        </w:rPr>
        <w:t>я</w:t>
      </w:r>
      <w:r w:rsidR="00F82732" w:rsidRPr="00425A2A">
        <w:t>,</w:t>
      </w:r>
      <w:r w:rsidR="00F82732" w:rsidRPr="00425A2A">
        <w:rPr>
          <w:spacing w:val="35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тв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1"/>
        </w:rPr>
        <w:t>нн</w:t>
      </w:r>
      <w:r w:rsidR="00F82732" w:rsidRPr="00425A2A">
        <w:rPr>
          <w:spacing w:val="2"/>
        </w:rPr>
        <w:t>о</w:t>
      </w:r>
      <w:r w:rsidR="00F82732" w:rsidRPr="00425A2A">
        <w:t>е</w:t>
      </w:r>
      <w:r w:rsidR="00F82732" w:rsidRPr="00425A2A">
        <w:rPr>
          <w:spacing w:val="35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36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t>ы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н</w:t>
      </w:r>
      <w:r w:rsidR="00F82732" w:rsidRPr="00425A2A">
        <w:rPr>
          <w:spacing w:val="-1"/>
        </w:rPr>
        <w:t>е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t>е</w:t>
      </w:r>
      <w:r w:rsidR="00F82732" w:rsidRPr="00425A2A">
        <w:rPr>
          <w:spacing w:val="35"/>
        </w:rPr>
        <w:t xml:space="preserve"> </w:t>
      </w:r>
      <w:r w:rsidR="00F82732" w:rsidRPr="00425A2A">
        <w:t>з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t>й</w:t>
      </w:r>
      <w:r w:rsidR="00F82732" w:rsidRPr="00425A2A">
        <w:rPr>
          <w:spacing w:val="36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t>ля</w:t>
      </w:r>
      <w:r w:rsidR="00F82732" w:rsidRPr="00425A2A">
        <w:rPr>
          <w:spacing w:val="36"/>
        </w:rPr>
        <w:t xml:space="preserve"> </w:t>
      </w:r>
      <w:r w:rsidR="00F82732" w:rsidRPr="00425A2A">
        <w:t>к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ждог</w:t>
      </w:r>
      <w:r w:rsidR="00F82732" w:rsidRPr="00425A2A">
        <w:t xml:space="preserve">о 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б</w:t>
      </w:r>
      <w:r w:rsidR="00F82732" w:rsidRPr="00425A2A">
        <w:t>щ</w:t>
      </w:r>
      <w:r w:rsidR="00F82732" w:rsidRPr="00425A2A">
        <w:rPr>
          <w:spacing w:val="-1"/>
        </w:rPr>
        <w:t>е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б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а</w:t>
      </w:r>
      <w:r w:rsidR="00F82732" w:rsidRPr="00425A2A">
        <w:t>з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ат</w:t>
      </w:r>
      <w:r w:rsidR="00F82732" w:rsidRPr="00425A2A">
        <w:rPr>
          <w:spacing w:val="-1"/>
        </w:rPr>
        <w:t>е</w:t>
      </w:r>
      <w:r w:rsidR="00F82732" w:rsidRPr="00425A2A">
        <w:t>л</w:t>
      </w:r>
      <w:r w:rsidR="00F82732" w:rsidRPr="00425A2A">
        <w:rPr>
          <w:spacing w:val="-1"/>
        </w:rPr>
        <w:t>ь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о</w:t>
      </w:r>
      <w:r w:rsidR="00F82732" w:rsidRPr="00425A2A">
        <w:t>го</w:t>
      </w:r>
      <w:r w:rsidR="00F82732" w:rsidRPr="00425A2A">
        <w:rPr>
          <w:spacing w:val="4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м</w:t>
      </w:r>
      <w:r w:rsidR="00F82732" w:rsidRPr="00425A2A">
        <w:t>е</w:t>
      </w:r>
      <w:r w:rsidR="00F82732" w:rsidRPr="00425A2A">
        <w:rPr>
          <w:spacing w:val="-1"/>
        </w:rPr>
        <w:t>т</w:t>
      </w:r>
      <w:r w:rsidR="00F82732" w:rsidRPr="00425A2A">
        <w:t>а</w:t>
      </w:r>
      <w:r w:rsidR="00F82732" w:rsidRPr="00425A2A">
        <w:rPr>
          <w:spacing w:val="3"/>
        </w:rPr>
        <w:t xml:space="preserve"> </w:t>
      </w:r>
      <w:r w:rsidR="00F82732" w:rsidRPr="00425A2A">
        <w:t>и</w:t>
      </w:r>
      <w:r w:rsidR="00F82732" w:rsidRPr="00425A2A">
        <w:rPr>
          <w:spacing w:val="4"/>
        </w:rPr>
        <w:t xml:space="preserve"> </w:t>
      </w:r>
      <w:r w:rsidR="00F82732" w:rsidRPr="00425A2A">
        <w:rPr>
          <w:spacing w:val="-1"/>
        </w:rPr>
        <w:t>к</w:t>
      </w:r>
      <w:r w:rsidR="00F82732" w:rsidRPr="00425A2A">
        <w:t>л</w:t>
      </w:r>
      <w:r w:rsidR="00F82732" w:rsidRPr="00425A2A">
        <w:rPr>
          <w:spacing w:val="-1"/>
        </w:rPr>
        <w:t>а</w:t>
      </w:r>
      <w:r w:rsidR="00F82732" w:rsidRPr="00425A2A">
        <w:t>сса,</w:t>
      </w:r>
      <w:r w:rsidR="00F82732" w:rsidRPr="00425A2A">
        <w:rPr>
          <w:spacing w:val="2"/>
        </w:rPr>
        <w:t xml:space="preserve"> </w:t>
      </w:r>
      <w:r w:rsidR="00F82732" w:rsidRPr="00425A2A">
        <w:rPr>
          <w:spacing w:val="-3"/>
        </w:rPr>
        <w:t>у</w:t>
      </w:r>
      <w:r w:rsidR="00F82732" w:rsidRPr="00425A2A">
        <w:t>к</w:t>
      </w:r>
      <w:r w:rsidR="00F82732" w:rsidRPr="00425A2A">
        <w:rPr>
          <w:spacing w:val="-1"/>
        </w:rPr>
        <w:t>а</w:t>
      </w:r>
      <w:r w:rsidR="00F82732" w:rsidRPr="00425A2A">
        <w:t>зы</w:t>
      </w:r>
      <w:r w:rsidR="00F82732" w:rsidRPr="00425A2A">
        <w:rPr>
          <w:spacing w:val="-1"/>
        </w:rPr>
        <w:t>в</w:t>
      </w:r>
      <w:r w:rsidR="00F82732" w:rsidRPr="00425A2A">
        <w:t>ае</w:t>
      </w:r>
      <w:r w:rsidR="00F82732" w:rsidRPr="00425A2A">
        <w:rPr>
          <w:spacing w:val="-1"/>
        </w:rPr>
        <w:t>т</w:t>
      </w:r>
      <w:r w:rsidR="00F82732" w:rsidRPr="00425A2A">
        <w:t>ся</w:t>
      </w:r>
      <w:r w:rsidR="00F82732" w:rsidRPr="00425A2A">
        <w:rPr>
          <w:spacing w:val="3"/>
        </w:rPr>
        <w:t xml:space="preserve"> </w:t>
      </w:r>
      <w:r w:rsidR="00F82732" w:rsidRPr="00425A2A">
        <w:rPr>
          <w:spacing w:val="2"/>
        </w:rPr>
        <w:t>н</w:t>
      </w:r>
      <w:r w:rsidR="00F82732" w:rsidRPr="00425A2A">
        <w:rPr>
          <w:spacing w:val="-1"/>
        </w:rPr>
        <w:t>е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о</w:t>
      </w:r>
      <w:r w:rsidR="00F82732" w:rsidRPr="00425A2A">
        <w:t>с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е</w:t>
      </w:r>
      <w:r w:rsidR="00F82732" w:rsidRPr="00425A2A">
        <w:rPr>
          <w:spacing w:val="1"/>
        </w:rPr>
        <w:t>д</w:t>
      </w:r>
      <w:r w:rsidR="00F82732" w:rsidRPr="00425A2A">
        <w:t>ст</w:t>
      </w:r>
      <w:r w:rsidR="00F82732" w:rsidRPr="00425A2A">
        <w:rPr>
          <w:spacing w:val="-1"/>
        </w:rPr>
        <w:t>ве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н</w:t>
      </w:r>
      <w:r w:rsidR="00F82732" w:rsidRPr="00425A2A">
        <w:t>о</w:t>
      </w:r>
      <w:r w:rsidR="00F82732" w:rsidRPr="00425A2A">
        <w:rPr>
          <w:spacing w:val="4"/>
        </w:rPr>
        <w:t xml:space="preserve"> </w:t>
      </w:r>
      <w:r w:rsidR="00F82732" w:rsidRPr="00425A2A">
        <w:t>в </w:t>
      </w:r>
      <w:r w:rsidR="00F82732" w:rsidRPr="00425A2A">
        <w:rPr>
          <w:spacing w:val="-1"/>
        </w:rPr>
        <w:t>т</w:t>
      </w:r>
      <w:r w:rsidR="00F82732" w:rsidRPr="00425A2A">
        <w:t>екс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33"/>
        </w:rPr>
        <w:t xml:space="preserve">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ний</w:t>
      </w:r>
      <w:r w:rsidR="00F82732" w:rsidRPr="00425A2A">
        <w:t>,</w:t>
      </w:r>
      <w:r w:rsidR="00F82732" w:rsidRPr="00425A2A">
        <w:rPr>
          <w:spacing w:val="32"/>
        </w:rPr>
        <w:t xml:space="preserve"> </w:t>
      </w:r>
      <w:r w:rsidR="00F82732" w:rsidRPr="00425A2A">
        <w:t>а</w:t>
      </w:r>
      <w:r w:rsidR="00F82732" w:rsidRPr="00425A2A">
        <w:rPr>
          <w:spacing w:val="33"/>
        </w:rPr>
        <w:t xml:space="preserve"> </w:t>
      </w:r>
      <w:r w:rsidR="00F82732" w:rsidRPr="00425A2A">
        <w:rPr>
          <w:spacing w:val="-1"/>
        </w:rPr>
        <w:t>т</w:t>
      </w:r>
      <w:r w:rsidR="00F82732" w:rsidRPr="00425A2A">
        <w:t>акже</w:t>
      </w:r>
      <w:r w:rsidR="00F82732" w:rsidRPr="00425A2A">
        <w:rPr>
          <w:spacing w:val="33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б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и</w:t>
      </w:r>
      <w:r w:rsidR="00F82732" w:rsidRPr="00425A2A">
        <w:t>к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е</w:t>
      </w:r>
      <w:r w:rsidR="00F82732" w:rsidRPr="00425A2A">
        <w:t>тся</w:t>
      </w:r>
      <w:r w:rsidR="00F82732" w:rsidRPr="00425A2A">
        <w:rPr>
          <w:spacing w:val="33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32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t>ф</w:t>
      </w:r>
      <w:r w:rsidR="00F82732" w:rsidRPr="00425A2A">
        <w:rPr>
          <w:spacing w:val="2"/>
        </w:rPr>
        <w:t>и</w:t>
      </w:r>
      <w:r w:rsidR="00F82732" w:rsidRPr="00425A2A">
        <w:rPr>
          <w:spacing w:val="1"/>
        </w:rPr>
        <w:t>ци</w:t>
      </w:r>
      <w:r w:rsidR="00F82732" w:rsidRPr="00425A2A">
        <w:t>а</w:t>
      </w:r>
      <w:r w:rsidR="00F82732" w:rsidRPr="00425A2A">
        <w:rPr>
          <w:spacing w:val="-1"/>
        </w:rPr>
        <w:t>ль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о</w:t>
      </w:r>
      <w:r w:rsidR="00F82732" w:rsidRPr="00425A2A">
        <w:t>м</w:t>
      </w:r>
      <w:r w:rsidR="00F82732" w:rsidRPr="00425A2A">
        <w:rPr>
          <w:spacing w:val="32"/>
        </w:rPr>
        <w:t xml:space="preserve"> </w:t>
      </w:r>
      <w:r w:rsidR="00F82732" w:rsidRPr="00425A2A">
        <w:t>са</w:t>
      </w:r>
      <w:r w:rsidR="00F82732" w:rsidRPr="00425A2A">
        <w:rPr>
          <w:spacing w:val="1"/>
        </w:rPr>
        <w:t>й</w:t>
      </w:r>
      <w:r w:rsidR="00F82732" w:rsidRPr="00425A2A">
        <w:rPr>
          <w:spacing w:val="-1"/>
        </w:rPr>
        <w:t>т</w:t>
      </w:r>
      <w:r w:rsidR="00F82732" w:rsidRPr="00425A2A">
        <w:t xml:space="preserve">е </w:t>
      </w:r>
      <w:r w:rsidR="00F82732" w:rsidRPr="00425A2A">
        <w:rPr>
          <w:spacing w:val="-1"/>
        </w:rPr>
        <w:t>О</w:t>
      </w:r>
      <w:r w:rsidR="00F82732" w:rsidRPr="00425A2A">
        <w:rPr>
          <w:spacing w:val="1"/>
        </w:rPr>
        <w:t>бр</w:t>
      </w:r>
      <w:r w:rsidR="00F82732" w:rsidRPr="00425A2A">
        <w:t>а</w:t>
      </w:r>
      <w:r w:rsidR="00F82732" w:rsidRPr="00425A2A">
        <w:rPr>
          <w:spacing w:val="-1"/>
        </w:rPr>
        <w:t>з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ль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о</w:t>
      </w:r>
      <w:r w:rsidR="00F82732" w:rsidRPr="00425A2A">
        <w:t>го</w:t>
      </w:r>
      <w:r w:rsidR="00F82732" w:rsidRPr="00425A2A">
        <w:rPr>
          <w:spacing w:val="2"/>
        </w:rPr>
        <w:t xml:space="preserve"> </w:t>
      </w:r>
      <w:r w:rsidR="00F82732" w:rsidRPr="00425A2A">
        <w:rPr>
          <w:spacing w:val="1"/>
        </w:rPr>
        <w:t>ц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-1"/>
        </w:rPr>
        <w:t xml:space="preserve"> «</w:t>
      </w:r>
      <w:r w:rsidR="00F82732" w:rsidRPr="00425A2A">
        <w:rPr>
          <w:spacing w:val="1"/>
        </w:rPr>
        <w:t>Сир</w:t>
      </w:r>
      <w:r w:rsidR="00F82732" w:rsidRPr="00425A2A">
        <w:rPr>
          <w:spacing w:val="2"/>
        </w:rPr>
        <w:t>и</w:t>
      </w:r>
      <w:r w:rsidR="00F82732" w:rsidRPr="00425A2A">
        <w:rPr>
          <w:spacing w:val="-4"/>
        </w:rPr>
        <w:t>у</w:t>
      </w:r>
      <w:r w:rsidR="00F82732" w:rsidRPr="00425A2A">
        <w:t>с</w:t>
      </w:r>
      <w:r w:rsidR="00F82732" w:rsidRPr="00425A2A">
        <w:rPr>
          <w:spacing w:val="-1"/>
        </w:rPr>
        <w:t>»</w:t>
      </w:r>
      <w:r w:rsidR="00F82732" w:rsidRPr="00425A2A"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418"/>
          <w:tab w:val="left" w:pos="1560"/>
          <w:tab w:val="left" w:pos="1852"/>
        </w:tabs>
        <w:kinsoku w:val="0"/>
        <w:overflowPunct w:val="0"/>
        <w:spacing w:before="0"/>
        <w:ind w:left="0" w:right="110" w:firstLine="0"/>
        <w:jc w:val="both"/>
      </w:pPr>
      <w:r>
        <w:rPr>
          <w:spacing w:val="1"/>
        </w:rPr>
        <w:t xml:space="preserve">           10. 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rPr>
          <w:spacing w:val="-3"/>
        </w:rPr>
        <w:t>у</w:t>
      </w:r>
      <w:r w:rsidR="00F82732" w:rsidRPr="00425A2A">
        <w:t>п</w:t>
      </w:r>
      <w:r w:rsidR="00F82732" w:rsidRPr="00425A2A">
        <w:rPr>
          <w:spacing w:val="67"/>
        </w:rPr>
        <w:t xml:space="preserve"> </w:t>
      </w:r>
      <w:r w:rsidR="00F82732" w:rsidRPr="00425A2A">
        <w:t>к</w:t>
      </w:r>
      <w:r w:rsidR="00F82732" w:rsidRPr="00425A2A">
        <w:rPr>
          <w:spacing w:val="65"/>
        </w:rPr>
        <w:t xml:space="preserve">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ния</w:t>
      </w:r>
      <w:r w:rsidR="00F82732" w:rsidRPr="00425A2A">
        <w:t>м</w:t>
      </w:r>
      <w:r w:rsidR="00F82732" w:rsidRPr="00425A2A">
        <w:rPr>
          <w:spacing w:val="65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о</w:t>
      </w:r>
      <w:r w:rsidR="00F82732" w:rsidRPr="00425A2A">
        <w:rPr>
          <w:spacing w:val="67"/>
        </w:rPr>
        <w:t xml:space="preserve"> </w:t>
      </w:r>
      <w:r w:rsidR="00F82732" w:rsidRPr="00425A2A">
        <w:rPr>
          <w:spacing w:val="-1"/>
        </w:rPr>
        <w:t>к</w:t>
      </w:r>
      <w:r w:rsidR="00F82732" w:rsidRPr="00425A2A">
        <w:t>а</w:t>
      </w:r>
      <w:r w:rsidR="00F82732" w:rsidRPr="00425A2A">
        <w:rPr>
          <w:spacing w:val="1"/>
        </w:rPr>
        <w:t>ждо</w:t>
      </w:r>
      <w:r w:rsidR="00F82732" w:rsidRPr="00425A2A">
        <w:t>му</w:t>
      </w:r>
      <w:r w:rsidR="00F82732" w:rsidRPr="00425A2A">
        <w:rPr>
          <w:spacing w:val="62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м</w:t>
      </w:r>
      <w:r w:rsidR="00F82732" w:rsidRPr="00425A2A">
        <w:t>ету</w:t>
      </w:r>
      <w:r w:rsidR="00F82732" w:rsidRPr="00425A2A">
        <w:rPr>
          <w:spacing w:val="62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1"/>
        </w:rPr>
        <w:t>до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>а</w:t>
      </w:r>
      <w:r w:rsidR="00F82732" w:rsidRPr="00425A2A">
        <w:rPr>
          <w:spacing w:val="-1"/>
        </w:rPr>
        <w:t>вл</w:t>
      </w:r>
      <w:r w:rsidR="00F82732" w:rsidRPr="00425A2A">
        <w:rPr>
          <w:spacing w:val="1"/>
        </w:rPr>
        <w:t>я</w:t>
      </w:r>
      <w:r w:rsidR="00F82732" w:rsidRPr="00425A2A">
        <w:t>е</w:t>
      </w:r>
      <w:r w:rsidR="00F82732" w:rsidRPr="00425A2A">
        <w:rPr>
          <w:spacing w:val="-1"/>
        </w:rPr>
        <w:t>т</w:t>
      </w:r>
      <w:r w:rsidR="00F82732" w:rsidRPr="00425A2A">
        <w:t xml:space="preserve">ся </w:t>
      </w:r>
      <w:r w:rsidR="00F82732" w:rsidRPr="00425A2A">
        <w:rPr>
          <w:spacing w:val="-3"/>
        </w:rPr>
        <w:t>у</w:t>
      </w:r>
      <w:r w:rsidR="00F82732" w:rsidRPr="00425A2A">
        <w:t>час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t>к</w:t>
      </w:r>
      <w:r w:rsidR="00F82732" w:rsidRPr="00425A2A">
        <w:rPr>
          <w:spacing w:val="-1"/>
        </w:rPr>
        <w:t>а</w:t>
      </w:r>
      <w:r w:rsidR="00F82732" w:rsidRPr="00425A2A">
        <w:t>м</w:t>
      </w:r>
      <w:r w:rsidR="00F82732" w:rsidRPr="00425A2A">
        <w:rPr>
          <w:spacing w:val="65"/>
        </w:rPr>
        <w:t xml:space="preserve"> </w:t>
      </w:r>
      <w:r w:rsidR="00F82732" w:rsidRPr="00425A2A">
        <w:t>в</w:t>
      </w:r>
      <w:r w:rsidR="00F82732" w:rsidRPr="00425A2A">
        <w:rPr>
          <w:spacing w:val="63"/>
        </w:rPr>
        <w:t xml:space="preserve"> </w:t>
      </w:r>
      <w:r w:rsidR="00F82732" w:rsidRPr="00425A2A">
        <w:t>т</w:t>
      </w:r>
      <w:r w:rsidR="00F82732" w:rsidRPr="00425A2A">
        <w:rPr>
          <w:spacing w:val="-1"/>
        </w:rPr>
        <w:t>е</w:t>
      </w:r>
      <w:r w:rsidR="00F82732" w:rsidRPr="00425A2A">
        <w:rPr>
          <w:spacing w:val="1"/>
        </w:rPr>
        <w:t>ч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е</w:t>
      </w:r>
      <w:r w:rsidR="00F82732" w:rsidRPr="00425A2A">
        <w:rPr>
          <w:spacing w:val="65"/>
        </w:rPr>
        <w:t xml:space="preserve"> </w:t>
      </w:r>
      <w:r w:rsidR="00F82732" w:rsidRPr="00425A2A">
        <w:rPr>
          <w:spacing w:val="1"/>
        </w:rPr>
        <w:t>одн</w:t>
      </w:r>
      <w:r w:rsidR="00F82732" w:rsidRPr="00425A2A">
        <w:rPr>
          <w:spacing w:val="2"/>
        </w:rPr>
        <w:t>о</w:t>
      </w:r>
      <w:r w:rsidR="00F82732" w:rsidRPr="00425A2A">
        <w:t>го</w:t>
      </w:r>
      <w:r w:rsidR="00F82732" w:rsidRPr="00425A2A">
        <w:rPr>
          <w:spacing w:val="66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н</w:t>
      </w:r>
      <w:r w:rsidR="00F82732" w:rsidRPr="00425A2A">
        <w:t>я,</w:t>
      </w:r>
      <w:r w:rsidR="00F82732" w:rsidRPr="00425A2A">
        <w:rPr>
          <w:spacing w:val="64"/>
        </w:rPr>
        <w:t xml:space="preserve"> </w:t>
      </w:r>
      <w:r w:rsidR="00F82732" w:rsidRPr="00425A2A">
        <w:rPr>
          <w:spacing w:val="-3"/>
        </w:rPr>
        <w:t>у</w:t>
      </w:r>
      <w:r w:rsidR="00F82732" w:rsidRPr="00425A2A">
        <w:t>ка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нн</w:t>
      </w:r>
      <w:r w:rsidR="00F82732" w:rsidRPr="00425A2A">
        <w:rPr>
          <w:spacing w:val="2"/>
        </w:rPr>
        <w:t>о</w:t>
      </w:r>
      <w:r w:rsidR="00F82732" w:rsidRPr="00425A2A">
        <w:t>го</w:t>
      </w:r>
      <w:r w:rsidR="00F82732" w:rsidRPr="00425A2A">
        <w:rPr>
          <w:spacing w:val="66"/>
        </w:rPr>
        <w:t xml:space="preserve"> </w:t>
      </w:r>
      <w:r w:rsidR="00F82732" w:rsidRPr="00425A2A">
        <w:t>в</w:t>
      </w:r>
      <w:r w:rsidR="00F82732" w:rsidRPr="00425A2A">
        <w:rPr>
          <w:spacing w:val="64"/>
        </w:rPr>
        <w:t xml:space="preserve"> </w:t>
      </w:r>
      <w:r w:rsidR="00F82732" w:rsidRPr="00425A2A">
        <w:t>г</w:t>
      </w:r>
      <w:r w:rsidR="00F82732" w:rsidRPr="00425A2A">
        <w:rPr>
          <w:spacing w:val="2"/>
        </w:rPr>
        <w:t>р</w:t>
      </w:r>
      <w:r w:rsidR="00F82732" w:rsidRPr="00425A2A">
        <w:t>аф</w:t>
      </w:r>
      <w:r w:rsidR="00F82732" w:rsidRPr="00425A2A">
        <w:rPr>
          <w:spacing w:val="1"/>
        </w:rPr>
        <w:t>и</w:t>
      </w:r>
      <w:r w:rsidR="00F82732" w:rsidRPr="00425A2A">
        <w:t>ке</w:t>
      </w:r>
      <w:r w:rsidR="00F82732" w:rsidRPr="00425A2A">
        <w:rPr>
          <w:spacing w:val="54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ды</w:t>
      </w:r>
      <w:r w:rsidR="00F82732" w:rsidRPr="00425A2A">
        <w:t>,</w:t>
      </w:r>
      <w:r w:rsidR="00F82732" w:rsidRPr="00425A2A">
        <w:rPr>
          <w:spacing w:val="64"/>
        </w:rPr>
        <w:t xml:space="preserve"> </w:t>
      </w:r>
      <w:r w:rsidR="00F82732" w:rsidRPr="00425A2A">
        <w:t>в </w:t>
      </w:r>
      <w:r w:rsidR="00F82732" w:rsidRPr="00425A2A">
        <w:rPr>
          <w:spacing w:val="1"/>
        </w:rPr>
        <w:t>п</w:t>
      </w:r>
      <w:r w:rsidR="00F82732" w:rsidRPr="00425A2A">
        <w:t>е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ио</w:t>
      </w:r>
      <w:r w:rsidR="00F82732" w:rsidRPr="00425A2A">
        <w:t>д</w:t>
      </w:r>
      <w:r w:rsidR="00F82732" w:rsidRPr="00425A2A">
        <w:rPr>
          <w:spacing w:val="1"/>
        </w:rPr>
        <w:t xml:space="preserve"> </w:t>
      </w:r>
      <w:r w:rsidR="00F82732" w:rsidRPr="00425A2A">
        <w:t>с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2"/>
        </w:rPr>
        <w:t>8</w:t>
      </w:r>
      <w:r w:rsidR="00F82732" w:rsidRPr="00425A2A">
        <w:rPr>
          <w:spacing w:val="1"/>
        </w:rPr>
        <w:t>:</w:t>
      </w:r>
      <w:r w:rsidR="00F82732" w:rsidRPr="00425A2A">
        <w:rPr>
          <w:spacing w:val="2"/>
        </w:rPr>
        <w:t>0</w:t>
      </w:r>
      <w:r w:rsidR="00F82732" w:rsidRPr="00425A2A">
        <w:t>0</w:t>
      </w:r>
      <w:r w:rsidR="00F82732" w:rsidRPr="00425A2A">
        <w:rPr>
          <w:spacing w:val="1"/>
        </w:rPr>
        <w:t xml:space="preserve"> д</w:t>
      </w:r>
      <w:r w:rsidR="00F82732" w:rsidRPr="00425A2A">
        <w:t xml:space="preserve">о </w:t>
      </w:r>
      <w:r w:rsidR="00F82732" w:rsidRPr="00425A2A">
        <w:rPr>
          <w:spacing w:val="2"/>
        </w:rPr>
        <w:t>2</w:t>
      </w:r>
      <w:r w:rsidR="00F82732" w:rsidRPr="00425A2A">
        <w:rPr>
          <w:spacing w:val="1"/>
        </w:rPr>
        <w:t>0</w:t>
      </w:r>
      <w:r w:rsidR="00F82732" w:rsidRPr="00425A2A">
        <w:rPr>
          <w:spacing w:val="2"/>
        </w:rPr>
        <w:t>:</w:t>
      </w:r>
      <w:r w:rsidR="00F82732" w:rsidRPr="00425A2A">
        <w:rPr>
          <w:spacing w:val="1"/>
        </w:rPr>
        <w:t>0</w:t>
      </w:r>
      <w:r w:rsidR="00F82732" w:rsidRPr="00425A2A">
        <w:t xml:space="preserve">0 </w:t>
      </w:r>
      <w:r w:rsidR="00F82732" w:rsidRPr="00425A2A">
        <w:rPr>
          <w:spacing w:val="2"/>
        </w:rPr>
        <w:t>п</w:t>
      </w:r>
      <w:r w:rsidR="00F82732" w:rsidRPr="00425A2A">
        <w:t>о</w:t>
      </w:r>
      <w:r w:rsidR="00F82732" w:rsidRPr="00425A2A">
        <w:rPr>
          <w:spacing w:val="1"/>
        </w:rPr>
        <w:t xml:space="preserve"> 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о</w:t>
      </w:r>
      <w:r w:rsidR="00F82732" w:rsidRPr="00425A2A">
        <w:t>ск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ск</w:t>
      </w:r>
      <w:r w:rsidR="00F82732" w:rsidRPr="00425A2A">
        <w:rPr>
          <w:spacing w:val="1"/>
        </w:rPr>
        <w:t>о</w:t>
      </w:r>
      <w:r w:rsidR="00F82732" w:rsidRPr="00425A2A">
        <w:t>му</w:t>
      </w:r>
      <w:r w:rsidR="00F82732" w:rsidRPr="00425A2A">
        <w:rPr>
          <w:spacing w:val="-4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-1"/>
        </w:rPr>
        <w:t>м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560"/>
          <w:tab w:val="left" w:pos="1739"/>
        </w:tabs>
        <w:kinsoku w:val="0"/>
        <w:overflowPunct w:val="0"/>
        <w:spacing w:before="0"/>
        <w:ind w:left="0" w:right="111" w:firstLine="0"/>
        <w:jc w:val="both"/>
      </w:pPr>
      <w:r>
        <w:t xml:space="preserve">           11. </w:t>
      </w:r>
      <w:r w:rsidR="00F82732" w:rsidRPr="00425A2A">
        <w:t>У</w:t>
      </w:r>
      <w:r w:rsidR="00F82732" w:rsidRPr="00425A2A">
        <w:rPr>
          <w:spacing w:val="1"/>
        </w:rPr>
        <w:t>ч</w:t>
      </w:r>
      <w:r w:rsidR="00F82732" w:rsidRPr="00425A2A">
        <w:t>ас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ни</w:t>
      </w:r>
      <w:r w:rsidR="00F82732" w:rsidRPr="00425A2A">
        <w:t>к</w:t>
      </w:r>
      <w:r w:rsidR="00F82732" w:rsidRPr="00425A2A">
        <w:rPr>
          <w:spacing w:val="23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t>л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23"/>
        </w:rPr>
        <w:t xml:space="preserve"> 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о</w:t>
      </w:r>
      <w:r w:rsidR="00F82732" w:rsidRPr="00425A2A">
        <w:t>жет</w:t>
      </w:r>
      <w:r w:rsidR="00F82732" w:rsidRPr="00425A2A">
        <w:rPr>
          <w:spacing w:val="22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т</w:t>
      </w:r>
      <w:r w:rsidR="00F82732" w:rsidRPr="00425A2A">
        <w:t>ь</w:t>
      </w:r>
      <w:r w:rsidR="00F82732" w:rsidRPr="00425A2A">
        <w:rPr>
          <w:spacing w:val="22"/>
        </w:rPr>
        <w:t xml:space="preserve"> </w:t>
      </w:r>
      <w:r w:rsidR="00F82732" w:rsidRPr="00425A2A">
        <w:t>к</w:t>
      </w:r>
      <w:r w:rsidR="00F82732" w:rsidRPr="00425A2A">
        <w:rPr>
          <w:spacing w:val="22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ып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ю</w:t>
      </w:r>
      <w:r w:rsidR="00F82732" w:rsidRPr="00425A2A">
        <w:rPr>
          <w:spacing w:val="22"/>
        </w:rPr>
        <w:t xml:space="preserve">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й в</w:t>
      </w:r>
      <w:r w:rsidR="00F82732" w:rsidRPr="00425A2A">
        <w:rPr>
          <w:spacing w:val="16"/>
        </w:rPr>
        <w:t xml:space="preserve"> </w:t>
      </w:r>
      <w:r w:rsidR="00F82732" w:rsidRPr="00425A2A">
        <w:rPr>
          <w:spacing w:val="-1"/>
        </w:rPr>
        <w:t>лю</w:t>
      </w:r>
      <w:r w:rsidR="00F82732" w:rsidRPr="00425A2A">
        <w:rPr>
          <w:spacing w:val="1"/>
        </w:rPr>
        <w:t>бо</w:t>
      </w:r>
      <w:r w:rsidR="00F82732" w:rsidRPr="00425A2A">
        <w:t>е</w:t>
      </w:r>
      <w:r w:rsidR="00F82732" w:rsidRPr="00425A2A">
        <w:rPr>
          <w:spacing w:val="17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р</w:t>
      </w:r>
      <w:r w:rsidR="00F82732" w:rsidRPr="00425A2A">
        <w:t>емя,</w:t>
      </w:r>
      <w:r w:rsidR="00F82732" w:rsidRPr="00425A2A">
        <w:rPr>
          <w:spacing w:val="16"/>
        </w:rPr>
        <w:t xml:space="preserve"> </w:t>
      </w:r>
      <w:r w:rsidR="00F82732" w:rsidRPr="00425A2A">
        <w:rPr>
          <w:spacing w:val="2"/>
        </w:rPr>
        <w:t>н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чин</w:t>
      </w:r>
      <w:r w:rsidR="00F82732" w:rsidRPr="00425A2A">
        <w:t>ая</w:t>
      </w:r>
      <w:r w:rsidR="00F82732" w:rsidRPr="00425A2A">
        <w:rPr>
          <w:spacing w:val="17"/>
        </w:rPr>
        <w:t xml:space="preserve"> </w:t>
      </w:r>
      <w:r w:rsidR="00F82732" w:rsidRPr="00425A2A">
        <w:t>с</w:t>
      </w:r>
      <w:r w:rsidR="00F82732" w:rsidRPr="00425A2A">
        <w:rPr>
          <w:spacing w:val="17"/>
        </w:rPr>
        <w:t xml:space="preserve"> </w:t>
      </w:r>
      <w:r w:rsidR="00F82732" w:rsidRPr="00425A2A">
        <w:rPr>
          <w:spacing w:val="1"/>
        </w:rPr>
        <w:t>8</w:t>
      </w:r>
      <w:r w:rsidR="00F82732" w:rsidRPr="00425A2A">
        <w:rPr>
          <w:spacing w:val="2"/>
        </w:rPr>
        <w:t>:</w:t>
      </w:r>
      <w:r w:rsidR="00F82732" w:rsidRPr="00425A2A">
        <w:rPr>
          <w:spacing w:val="1"/>
        </w:rPr>
        <w:t>0</w:t>
      </w:r>
      <w:r w:rsidR="00F82732" w:rsidRPr="00425A2A">
        <w:rPr>
          <w:spacing w:val="2"/>
        </w:rPr>
        <w:t>0</w:t>
      </w:r>
      <w:r w:rsidR="00F82732" w:rsidRPr="00425A2A">
        <w:t>.</w:t>
      </w:r>
      <w:r w:rsidR="00F82732" w:rsidRPr="00425A2A">
        <w:rPr>
          <w:spacing w:val="16"/>
        </w:rPr>
        <w:t xml:space="preserve"> </w:t>
      </w:r>
      <w:r w:rsidR="00F82732" w:rsidRPr="00425A2A">
        <w:t>В</w:t>
      </w:r>
      <w:r w:rsidR="00F82732" w:rsidRPr="00425A2A">
        <w:rPr>
          <w:spacing w:val="1"/>
        </w:rPr>
        <w:t>ып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1"/>
        </w:rPr>
        <w:t>нн</w:t>
      </w:r>
      <w:r w:rsidR="00F82732" w:rsidRPr="00425A2A">
        <w:t>ая</w:t>
      </w:r>
      <w:r w:rsidR="00F82732" w:rsidRPr="00425A2A">
        <w:rPr>
          <w:spacing w:val="17"/>
        </w:rPr>
        <w:t xml:space="preserve"> 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1"/>
        </w:rPr>
        <w:t>бо</w:t>
      </w:r>
      <w:r w:rsidR="00F82732" w:rsidRPr="00425A2A">
        <w:t>та</w:t>
      </w:r>
      <w:r w:rsidR="00F82732" w:rsidRPr="00425A2A">
        <w:rPr>
          <w:spacing w:val="16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t>ж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17"/>
        </w:rPr>
        <w:t xml:space="preserve"> </w:t>
      </w:r>
      <w:r w:rsidR="00F82732" w:rsidRPr="00425A2A">
        <w:rPr>
          <w:spacing w:val="1"/>
        </w:rPr>
        <w:t>б</w:t>
      </w:r>
      <w:r w:rsidR="00F82732" w:rsidRPr="00425A2A">
        <w:t>ыть</w:t>
      </w:r>
      <w:r w:rsidR="00F82732" w:rsidRPr="00425A2A">
        <w:rPr>
          <w:spacing w:val="16"/>
        </w:rPr>
        <w:t xml:space="preserve"> </w:t>
      </w:r>
      <w:r w:rsidR="00F82732" w:rsidRPr="00425A2A">
        <w:rPr>
          <w:spacing w:val="-1"/>
        </w:rPr>
        <w:t>с</w:t>
      </w:r>
      <w:r w:rsidR="00F82732" w:rsidRPr="00425A2A">
        <w:rPr>
          <w:spacing w:val="2"/>
        </w:rPr>
        <w:t>ох</w:t>
      </w:r>
      <w:r w:rsidR="00F82732" w:rsidRPr="00425A2A">
        <w:rPr>
          <w:spacing w:val="1"/>
        </w:rPr>
        <w:t>р</w:t>
      </w:r>
      <w:r w:rsidR="00F82732" w:rsidRPr="00425A2A">
        <w:t>а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t xml:space="preserve">а </w:t>
      </w:r>
      <w:r w:rsidR="00F82732" w:rsidRPr="00425A2A">
        <w:rPr>
          <w:spacing w:val="-3"/>
        </w:rPr>
        <w:t>у</w:t>
      </w:r>
      <w:r w:rsidR="00F82732" w:rsidRPr="00425A2A">
        <w:t>час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t>к</w:t>
      </w:r>
      <w:r w:rsidR="00F82732" w:rsidRPr="00425A2A">
        <w:rPr>
          <w:spacing w:val="1"/>
        </w:rPr>
        <w:t>о</w:t>
      </w:r>
      <w:r w:rsidR="00F82732" w:rsidRPr="00425A2A">
        <w:t>м</w:t>
      </w:r>
      <w:r w:rsidR="00F82732" w:rsidRPr="00425A2A">
        <w:rPr>
          <w:spacing w:val="9"/>
        </w:rPr>
        <w:t xml:space="preserve"> </w:t>
      </w:r>
      <w:r w:rsidR="00F82732" w:rsidRPr="00425A2A">
        <w:t>в</w:t>
      </w:r>
      <w:r w:rsidR="00F82732" w:rsidRPr="00425A2A">
        <w:rPr>
          <w:spacing w:val="9"/>
        </w:rPr>
        <w:t xml:space="preserve"> </w:t>
      </w:r>
      <w:r w:rsidR="00F82732" w:rsidRPr="00425A2A">
        <w:t>с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>еме</w:t>
      </w:r>
      <w:r w:rsidR="00F82732" w:rsidRPr="00425A2A">
        <w:rPr>
          <w:spacing w:val="9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t>о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t>к</w:t>
      </w:r>
      <w:r w:rsidR="00F82732" w:rsidRPr="00425A2A">
        <w:rPr>
          <w:spacing w:val="1"/>
        </w:rPr>
        <w:t>онч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тв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1"/>
        </w:rPr>
        <w:t>нн</w:t>
      </w:r>
      <w:r w:rsidR="00F82732" w:rsidRPr="00425A2A">
        <w:rPr>
          <w:spacing w:val="2"/>
        </w:rPr>
        <w:t>о</w:t>
      </w:r>
      <w:r w:rsidR="00F82732" w:rsidRPr="00425A2A">
        <w:t>го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-1"/>
        </w:rPr>
        <w:t>м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t>и</w:t>
      </w:r>
      <w:r w:rsidR="00F82732" w:rsidRPr="00425A2A">
        <w:rPr>
          <w:spacing w:val="11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 </w:t>
      </w:r>
      <w:r w:rsidR="00F82732" w:rsidRPr="00425A2A">
        <w:rPr>
          <w:spacing w:val="-1"/>
        </w:rPr>
        <w:t>в</w:t>
      </w:r>
      <w:r w:rsidR="00F82732" w:rsidRPr="00425A2A">
        <w:t>ы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н</w:t>
      </w:r>
      <w:r w:rsidR="00F82732" w:rsidRPr="00425A2A">
        <w:rPr>
          <w:spacing w:val="-1"/>
        </w:rPr>
        <w:t>е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t>е,</w:t>
      </w:r>
      <w:r w:rsidR="00F82732" w:rsidRPr="00425A2A">
        <w:rPr>
          <w:spacing w:val="9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 xml:space="preserve">о 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62"/>
        </w:rPr>
        <w:t xml:space="preserve"> </w:t>
      </w:r>
      <w:r w:rsidR="00F82732" w:rsidRPr="00425A2A">
        <w:rPr>
          <w:spacing w:val="1"/>
        </w:rPr>
        <w:t>по</w:t>
      </w:r>
      <w:r w:rsidR="00F82732" w:rsidRPr="00425A2A">
        <w:t>зже</w:t>
      </w:r>
      <w:r w:rsidR="00F82732" w:rsidRPr="00425A2A">
        <w:rPr>
          <w:spacing w:val="62"/>
        </w:rPr>
        <w:t xml:space="preserve"> </w:t>
      </w:r>
      <w:r w:rsidR="00F82732" w:rsidRPr="00425A2A">
        <w:rPr>
          <w:spacing w:val="1"/>
        </w:rPr>
        <w:t>2</w:t>
      </w:r>
      <w:r w:rsidR="00F82732" w:rsidRPr="00425A2A">
        <w:rPr>
          <w:spacing w:val="2"/>
        </w:rPr>
        <w:t>0</w:t>
      </w:r>
      <w:r w:rsidR="00F82732" w:rsidRPr="00425A2A">
        <w:rPr>
          <w:spacing w:val="1"/>
        </w:rPr>
        <w:t>:</w:t>
      </w:r>
      <w:r w:rsidR="00F82732" w:rsidRPr="00425A2A">
        <w:rPr>
          <w:spacing w:val="2"/>
        </w:rPr>
        <w:t>0</w:t>
      </w:r>
      <w:r w:rsidR="00F82732" w:rsidRPr="00425A2A">
        <w:rPr>
          <w:spacing w:val="1"/>
        </w:rPr>
        <w:t>0</w:t>
      </w:r>
      <w:r w:rsidR="00F82732" w:rsidRPr="00425A2A">
        <w:t>.</w:t>
      </w:r>
      <w:r w:rsidR="00F82732" w:rsidRPr="00425A2A">
        <w:rPr>
          <w:spacing w:val="61"/>
        </w:rPr>
        <w:t xml:space="preserve"> </w:t>
      </w:r>
      <w:r w:rsidR="00F82732" w:rsidRPr="00425A2A">
        <w:t>В</w:t>
      </w:r>
      <w:r w:rsidR="00F82732" w:rsidRPr="00425A2A">
        <w:rPr>
          <w:spacing w:val="62"/>
        </w:rPr>
        <w:t xml:space="preserve"> </w:t>
      </w:r>
      <w:r w:rsidR="00F82732" w:rsidRPr="00425A2A">
        <w:t>с</w:t>
      </w:r>
      <w:r w:rsidR="00F82732" w:rsidRPr="00425A2A">
        <w:rPr>
          <w:spacing w:val="-1"/>
        </w:rPr>
        <w:t>л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ч</w:t>
      </w:r>
      <w:r w:rsidR="00F82732" w:rsidRPr="00425A2A">
        <w:rPr>
          <w:spacing w:val="-1"/>
        </w:rPr>
        <w:t>а</w:t>
      </w:r>
      <w:r w:rsidR="00F82732" w:rsidRPr="00425A2A">
        <w:t>е</w:t>
      </w:r>
      <w:proofErr w:type="gramStart"/>
      <w:r w:rsidR="00F82732" w:rsidRPr="00425A2A">
        <w:t>,</w:t>
      </w:r>
      <w:proofErr w:type="gramEnd"/>
      <w:r w:rsidR="00F82732" w:rsidRPr="00425A2A">
        <w:rPr>
          <w:spacing w:val="61"/>
        </w:rPr>
        <w:t xml:space="preserve"> </w:t>
      </w:r>
      <w:r w:rsidR="00F82732" w:rsidRPr="00425A2A">
        <w:t>ес</w:t>
      </w:r>
      <w:r w:rsidR="00F82732" w:rsidRPr="00425A2A">
        <w:rPr>
          <w:spacing w:val="-1"/>
        </w:rPr>
        <w:t>л</w:t>
      </w:r>
      <w:r w:rsidR="00F82732" w:rsidRPr="00425A2A">
        <w:t>и</w:t>
      </w:r>
      <w:r w:rsidR="00F82732" w:rsidRPr="00425A2A">
        <w:rPr>
          <w:spacing w:val="63"/>
        </w:rPr>
        <w:t xml:space="preserve"> 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б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т</w:t>
      </w:r>
      <w:r w:rsidR="00F82732" w:rsidRPr="00425A2A">
        <w:t>а</w:t>
      </w:r>
      <w:r w:rsidR="00F82732" w:rsidRPr="00425A2A">
        <w:rPr>
          <w:spacing w:val="62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61"/>
        </w:rPr>
        <w:t xml:space="preserve"> </w:t>
      </w:r>
      <w:r w:rsidR="00F82732" w:rsidRPr="00425A2A">
        <w:rPr>
          <w:spacing w:val="1"/>
        </w:rPr>
        <w:t>бы</w:t>
      </w:r>
      <w:r w:rsidR="00F82732" w:rsidRPr="00425A2A">
        <w:rPr>
          <w:spacing w:val="-1"/>
        </w:rPr>
        <w:t>л</w:t>
      </w:r>
      <w:r w:rsidR="00F82732" w:rsidRPr="00425A2A">
        <w:t>а</w:t>
      </w:r>
      <w:r w:rsidR="00F82732" w:rsidRPr="00425A2A">
        <w:rPr>
          <w:spacing w:val="62"/>
        </w:rPr>
        <w:t xml:space="preserve"> </w:t>
      </w:r>
      <w:r w:rsidR="00F82732" w:rsidRPr="00425A2A">
        <w:rPr>
          <w:spacing w:val="-1"/>
        </w:rPr>
        <w:t>с</w:t>
      </w:r>
      <w:r w:rsidR="00F82732" w:rsidRPr="00425A2A">
        <w:rPr>
          <w:spacing w:val="2"/>
        </w:rPr>
        <w:t>ох</w:t>
      </w:r>
      <w:r w:rsidR="00F82732" w:rsidRPr="00425A2A">
        <w:rPr>
          <w:spacing w:val="1"/>
        </w:rPr>
        <w:t>р</w:t>
      </w:r>
      <w:r w:rsidR="00F82732" w:rsidRPr="00425A2A">
        <w:t>а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62"/>
        </w:rPr>
        <w:t xml:space="preserve"> </w:t>
      </w:r>
      <w:r w:rsidR="00F82732" w:rsidRPr="00425A2A">
        <w:rPr>
          <w:spacing w:val="-4"/>
        </w:rPr>
        <w:t>у</w:t>
      </w:r>
      <w:r w:rsidR="00F82732" w:rsidRPr="00425A2A">
        <w:rPr>
          <w:spacing w:val="1"/>
        </w:rPr>
        <w:t>ч</w:t>
      </w:r>
      <w:r w:rsidR="00F82732" w:rsidRPr="00425A2A">
        <w:t>ас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ни</w:t>
      </w:r>
      <w:r w:rsidR="00F82732" w:rsidRPr="00425A2A">
        <w:t>к</w:t>
      </w:r>
      <w:r w:rsidR="00F82732" w:rsidRPr="00425A2A">
        <w:rPr>
          <w:spacing w:val="2"/>
        </w:rPr>
        <w:t>о</w:t>
      </w:r>
      <w:r w:rsidR="00F82732" w:rsidRPr="00425A2A">
        <w:t>м</w:t>
      </w:r>
      <w:r w:rsidR="00F82732" w:rsidRPr="00425A2A">
        <w:rPr>
          <w:spacing w:val="61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t xml:space="preserve">о </w:t>
      </w:r>
      <w:r w:rsidR="00F82732" w:rsidRPr="00425A2A">
        <w:rPr>
          <w:spacing w:val="2"/>
        </w:rPr>
        <w:lastRenderedPageBreak/>
        <w:t>о</w:t>
      </w:r>
      <w:r w:rsidR="00F82732" w:rsidRPr="00425A2A">
        <w:rPr>
          <w:spacing w:val="-1"/>
        </w:rPr>
        <w:t>к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нч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6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тв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1"/>
        </w:rPr>
        <w:t>нн</w:t>
      </w:r>
      <w:r w:rsidR="00F82732" w:rsidRPr="00425A2A">
        <w:rPr>
          <w:spacing w:val="2"/>
        </w:rPr>
        <w:t>о</w:t>
      </w:r>
      <w:r w:rsidR="00F82732" w:rsidRPr="00425A2A">
        <w:t>го</w:t>
      </w:r>
      <w:r w:rsidR="00F82732" w:rsidRPr="00425A2A">
        <w:rPr>
          <w:spacing w:val="7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-1"/>
        </w:rPr>
        <w:t>м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t>и</w:t>
      </w:r>
      <w:r w:rsidR="00F82732" w:rsidRPr="00425A2A">
        <w:rPr>
          <w:spacing w:val="7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6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t>ы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е</w:t>
      </w:r>
      <w:r w:rsidR="00F82732" w:rsidRPr="00425A2A">
        <w:t>,</w:t>
      </w:r>
      <w:r w:rsidR="00F82732" w:rsidRPr="00425A2A">
        <w:rPr>
          <w:spacing w:val="6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-1"/>
        </w:rPr>
        <w:t>с</w:t>
      </w:r>
      <w:r w:rsidR="00F82732" w:rsidRPr="00425A2A">
        <w:rPr>
          <w:spacing w:val="2"/>
        </w:rPr>
        <w:t>ох</w:t>
      </w:r>
      <w:r w:rsidR="00F82732" w:rsidRPr="00425A2A">
        <w:rPr>
          <w:spacing w:val="1"/>
        </w:rPr>
        <w:t>р</w:t>
      </w:r>
      <w:r w:rsidR="00F82732" w:rsidRPr="00425A2A">
        <w:t>а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1"/>
        </w:rPr>
        <w:t>нн</w:t>
      </w:r>
      <w:r w:rsidR="00F82732" w:rsidRPr="00425A2A">
        <w:t>ая</w:t>
      </w:r>
      <w:r w:rsidR="00F82732" w:rsidRPr="00425A2A">
        <w:rPr>
          <w:spacing w:val="6"/>
        </w:rPr>
        <w:t xml:space="preserve"> 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1"/>
        </w:rPr>
        <w:t>бо</w:t>
      </w:r>
      <w:r w:rsidR="00F82732" w:rsidRPr="00425A2A">
        <w:t>та</w:t>
      </w:r>
      <w:r w:rsidR="00F82732" w:rsidRPr="00425A2A">
        <w:rPr>
          <w:spacing w:val="5"/>
        </w:rPr>
        <w:t xml:space="preserve"> </w:t>
      </w:r>
      <w:r w:rsidR="00F82732" w:rsidRPr="00425A2A">
        <w:rPr>
          <w:spacing w:val="1"/>
        </w:rPr>
        <w:t>б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д</w:t>
      </w:r>
      <w:r w:rsidR="00F82732" w:rsidRPr="00425A2A">
        <w:t>ет а</w:t>
      </w:r>
      <w:r w:rsidR="00F82732" w:rsidRPr="00425A2A">
        <w:rPr>
          <w:spacing w:val="-1"/>
        </w:rPr>
        <w:t>вт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м</w:t>
      </w:r>
      <w:r w:rsidR="00F82732" w:rsidRPr="00425A2A">
        <w:t>ат</w:t>
      </w:r>
      <w:r w:rsidR="00F82732" w:rsidRPr="00425A2A">
        <w:rPr>
          <w:spacing w:val="1"/>
        </w:rPr>
        <w:t>и</w:t>
      </w:r>
      <w:r w:rsidR="00F82732" w:rsidRPr="00425A2A">
        <w:t>чески</w:t>
      </w:r>
      <w:r w:rsidR="00F82732" w:rsidRPr="00425A2A">
        <w:rPr>
          <w:spacing w:val="1"/>
        </w:rPr>
        <w:t xml:space="preserve"> пр</w:t>
      </w:r>
      <w:r w:rsidR="00F82732" w:rsidRPr="00425A2A">
        <w:rPr>
          <w:spacing w:val="2"/>
        </w:rPr>
        <w:t>и</w:t>
      </w:r>
      <w:r w:rsidR="00F82732" w:rsidRPr="00425A2A">
        <w:rPr>
          <w:spacing w:val="1"/>
        </w:rPr>
        <w:t>н</w:t>
      </w:r>
      <w:r w:rsidR="00F82732" w:rsidRPr="00425A2A">
        <w:t>ята</w:t>
      </w:r>
      <w:r w:rsidR="00F82732" w:rsidRPr="00425A2A">
        <w:rPr>
          <w:spacing w:val="-1"/>
        </w:rPr>
        <w:t xml:space="preserve"> </w:t>
      </w:r>
      <w:r w:rsidR="00F82732" w:rsidRPr="00425A2A">
        <w:t>в</w:t>
      </w:r>
      <w:r w:rsidR="00F82732" w:rsidRPr="00425A2A">
        <w:rPr>
          <w:spacing w:val="-1"/>
        </w:rPr>
        <w:t xml:space="preserve"> </w:t>
      </w:r>
      <w:r w:rsidR="00F82732" w:rsidRPr="00425A2A">
        <w:t>с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м</w:t>
      </w:r>
      <w:r w:rsidR="00F82732" w:rsidRPr="00425A2A">
        <w:t>у</w:t>
      </w:r>
      <w:r w:rsidR="00F82732" w:rsidRPr="00425A2A">
        <w:rPr>
          <w:spacing w:val="-3"/>
        </w:rPr>
        <w:t xml:space="preserve"> </w:t>
      </w:r>
      <w:r w:rsidR="00F82732" w:rsidRPr="00425A2A">
        <w:t>и</w:t>
      </w:r>
      <w:r w:rsidR="00F82732" w:rsidRPr="00425A2A">
        <w:rPr>
          <w:spacing w:val="1"/>
        </w:rPr>
        <w:t xml:space="preserve"> н</w:t>
      </w:r>
      <w:r w:rsidR="00F82732" w:rsidRPr="00425A2A">
        <w:t>а</w:t>
      </w:r>
      <w:r w:rsidR="00F82732" w:rsidRPr="00425A2A">
        <w:rPr>
          <w:spacing w:val="1"/>
        </w:rPr>
        <w:t>пр</w:t>
      </w:r>
      <w:r w:rsidR="00F82732" w:rsidRPr="00425A2A">
        <w:t>а</w:t>
      </w:r>
      <w:r w:rsidR="00F82732" w:rsidRPr="00425A2A">
        <w:rPr>
          <w:spacing w:val="-1"/>
        </w:rPr>
        <w:t>вл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t xml:space="preserve">а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1"/>
        </w:rPr>
        <w:t>р</w:t>
      </w:r>
      <w:r w:rsidR="00F82732" w:rsidRPr="00425A2A">
        <w:t>к</w:t>
      </w:r>
      <w:r w:rsidR="00F82732" w:rsidRPr="00425A2A">
        <w:rPr>
          <w:spacing w:val="-3"/>
        </w:rPr>
        <w:t>у</w:t>
      </w:r>
      <w:r w:rsidR="00F82732" w:rsidRPr="00425A2A"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560"/>
          <w:tab w:val="left" w:pos="1934"/>
        </w:tabs>
        <w:kinsoku w:val="0"/>
        <w:overflowPunct w:val="0"/>
        <w:spacing w:before="0"/>
        <w:ind w:left="0" w:right="109" w:firstLine="0"/>
        <w:jc w:val="both"/>
      </w:pPr>
      <w:r>
        <w:t xml:space="preserve">           12. </w:t>
      </w:r>
      <w:r w:rsidR="00F82732" w:rsidRPr="00425A2A">
        <w:t>У</w:t>
      </w:r>
      <w:r w:rsidR="00F82732" w:rsidRPr="00425A2A">
        <w:rPr>
          <w:spacing w:val="1"/>
        </w:rPr>
        <w:t>ч</w:t>
      </w:r>
      <w:r w:rsidR="00F82732" w:rsidRPr="00425A2A">
        <w:rPr>
          <w:spacing w:val="-1"/>
        </w:rPr>
        <w:t>а</w:t>
      </w:r>
      <w:r w:rsidR="00F82732" w:rsidRPr="00425A2A">
        <w:t>ст</w:t>
      </w:r>
      <w:r w:rsidR="00F82732" w:rsidRPr="00425A2A">
        <w:rPr>
          <w:spacing w:val="1"/>
        </w:rPr>
        <w:t>ни</w:t>
      </w:r>
      <w:r w:rsidR="00F82732" w:rsidRPr="00425A2A">
        <w:t>ки</w:t>
      </w:r>
      <w:r w:rsidR="00F82732" w:rsidRPr="00425A2A">
        <w:rPr>
          <w:spacing w:val="7"/>
        </w:rPr>
        <w:t xml:space="preserve"> могут </w:t>
      </w:r>
      <w:r w:rsidR="00F82732" w:rsidRPr="00425A2A">
        <w:rPr>
          <w:spacing w:val="-1"/>
        </w:rPr>
        <w:t>в</w:t>
      </w:r>
      <w:r w:rsidR="00F82732" w:rsidRPr="00425A2A">
        <w:t>ы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нять</w:t>
      </w:r>
      <w:r w:rsidR="00F82732" w:rsidRPr="00425A2A">
        <w:rPr>
          <w:spacing w:val="5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t>л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и</w:t>
      </w:r>
      <w:r w:rsidR="00F82732" w:rsidRPr="00425A2A">
        <w:t>а</w:t>
      </w:r>
      <w:r w:rsidR="00F82732" w:rsidRPr="00425A2A">
        <w:rPr>
          <w:spacing w:val="1"/>
        </w:rPr>
        <w:t>дн</w:t>
      </w:r>
      <w:r w:rsidR="00F82732" w:rsidRPr="00425A2A">
        <w:t>ые</w:t>
      </w:r>
      <w:r w:rsidR="00F82732" w:rsidRPr="00425A2A">
        <w:rPr>
          <w:spacing w:val="6"/>
        </w:rPr>
        <w:t xml:space="preserve">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ния</w:t>
      </w:r>
      <w:r w:rsidR="00F82732" w:rsidRPr="00425A2A">
        <w:t>,</w:t>
      </w:r>
      <w:r w:rsidR="00F82732" w:rsidRPr="00425A2A">
        <w:rPr>
          <w:spacing w:val="5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2"/>
        </w:rPr>
        <w:t>х</w:t>
      </w:r>
      <w:r w:rsidR="00F82732" w:rsidRPr="00425A2A">
        <w:rPr>
          <w:spacing w:val="1"/>
        </w:rPr>
        <w:t>одя</w:t>
      </w:r>
      <w:r w:rsidR="00F82732" w:rsidRPr="00425A2A">
        <w:t>сь</w:t>
      </w:r>
      <w:r w:rsidR="00F82732" w:rsidRPr="00425A2A">
        <w:rPr>
          <w:spacing w:val="4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о</w:t>
      </w:r>
      <w:r w:rsidR="00F82732" w:rsidRPr="00425A2A">
        <w:t xml:space="preserve">ма 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л</w:t>
      </w:r>
      <w:r w:rsidR="00F82732" w:rsidRPr="00425A2A">
        <w:t>и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9"/>
        </w:rPr>
        <w:t xml:space="preserve"> 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ри</w:t>
      </w:r>
      <w:r w:rsidR="00F82732" w:rsidRPr="00425A2A">
        <w:t>т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t>и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-1"/>
        </w:rPr>
        <w:t>Пл</w:t>
      </w:r>
      <w:r w:rsidR="00F82732" w:rsidRPr="00425A2A">
        <w:rPr>
          <w:spacing w:val="1"/>
        </w:rPr>
        <w:t>о</w:t>
      </w:r>
      <w:r w:rsidR="00F82732" w:rsidRPr="00425A2A">
        <w:t>ща</w:t>
      </w:r>
      <w:r w:rsidR="00F82732" w:rsidRPr="00425A2A">
        <w:rPr>
          <w:spacing w:val="1"/>
        </w:rPr>
        <w:t>д</w:t>
      </w:r>
      <w:r w:rsidR="00F82732" w:rsidRPr="00425A2A">
        <w:t>ки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9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ды</w:t>
      </w:r>
      <w:r w:rsidR="00F82732" w:rsidRPr="00425A2A">
        <w:t>,</w:t>
      </w:r>
      <w:r w:rsidR="00F82732" w:rsidRPr="00425A2A">
        <w:rPr>
          <w:spacing w:val="7"/>
        </w:rPr>
        <w:t xml:space="preserve"> </w:t>
      </w:r>
      <w:r w:rsidR="00F82732" w:rsidRPr="00425A2A">
        <w:t>в</w:t>
      </w:r>
      <w:r w:rsidR="00F82732" w:rsidRPr="00425A2A">
        <w:rPr>
          <w:spacing w:val="8"/>
        </w:rPr>
        <w:t xml:space="preserve">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о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>и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t>т 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2"/>
        </w:rPr>
        <w:t>х</w:t>
      </w:r>
      <w:r w:rsidR="00F82732" w:rsidRPr="00425A2A">
        <w:rPr>
          <w:spacing w:val="1"/>
        </w:rPr>
        <w:t>нич</w:t>
      </w:r>
      <w:r w:rsidR="00F82732" w:rsidRPr="00425A2A">
        <w:t>е</w:t>
      </w:r>
      <w:r w:rsidR="00F82732" w:rsidRPr="00425A2A">
        <w:rPr>
          <w:spacing w:val="-1"/>
        </w:rPr>
        <w:t>с</w:t>
      </w:r>
      <w:r w:rsidR="00F82732" w:rsidRPr="00425A2A">
        <w:t>к</w:t>
      </w:r>
      <w:r w:rsidR="00F82732" w:rsidRPr="00425A2A">
        <w:rPr>
          <w:spacing w:val="1"/>
        </w:rPr>
        <w:t>и</w:t>
      </w:r>
      <w:r w:rsidR="00F82732" w:rsidRPr="00425A2A">
        <w:t>х</w:t>
      </w:r>
      <w:r w:rsidR="00F82732" w:rsidRPr="00425A2A">
        <w:rPr>
          <w:spacing w:val="23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о</w:t>
      </w:r>
      <w:r w:rsidR="00F82732" w:rsidRPr="00425A2A">
        <w:t>з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о</w:t>
      </w:r>
      <w:r w:rsidR="00F82732" w:rsidRPr="00425A2A">
        <w:t>ж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>ей</w:t>
      </w:r>
      <w:r w:rsidR="00F82732" w:rsidRPr="00425A2A">
        <w:rPr>
          <w:spacing w:val="22"/>
        </w:rPr>
        <w:t xml:space="preserve"> </w:t>
      </w:r>
      <w:r w:rsidR="00F82732" w:rsidRPr="00425A2A">
        <w:t>и</w:t>
      </w:r>
      <w:r w:rsidR="00F82732" w:rsidRPr="00425A2A">
        <w:rPr>
          <w:spacing w:val="22"/>
        </w:rPr>
        <w:t xml:space="preserve"> </w:t>
      </w:r>
      <w:r w:rsidR="00F82732" w:rsidRPr="00425A2A">
        <w:rPr>
          <w:spacing w:val="1"/>
        </w:rPr>
        <w:t>р</w:t>
      </w:r>
      <w:r w:rsidR="00F82732" w:rsidRPr="00425A2A">
        <w:t>еше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21"/>
        </w:rPr>
        <w:t xml:space="preserve"> </w:t>
      </w:r>
      <w:r w:rsidR="00F82732" w:rsidRPr="00425A2A">
        <w:rPr>
          <w:spacing w:val="2"/>
        </w:rPr>
        <w:t>ор</w:t>
      </w:r>
      <w:r w:rsidR="00F82732" w:rsidRPr="00425A2A">
        <w:t>гк</w:t>
      </w:r>
      <w:r w:rsidR="00F82732" w:rsidRPr="00425A2A">
        <w:rPr>
          <w:spacing w:val="1"/>
        </w:rPr>
        <w:t>о</w:t>
      </w:r>
      <w:r w:rsidR="00F82732" w:rsidRPr="00425A2A">
        <w:t>м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т</w:t>
      </w:r>
      <w:r w:rsidR="00F82732" w:rsidRPr="00425A2A">
        <w:t>ет</w:t>
      </w:r>
      <w:r w:rsidR="00F82732" w:rsidRPr="00425A2A">
        <w:rPr>
          <w:spacing w:val="-1"/>
        </w:rPr>
        <w:t>а</w:t>
      </w:r>
      <w:r w:rsidR="00F82732" w:rsidRPr="00425A2A">
        <w:t>.</w:t>
      </w:r>
      <w:r w:rsidR="00F82732" w:rsidRPr="00425A2A">
        <w:rPr>
          <w:spacing w:val="21"/>
        </w:rPr>
        <w:t xml:space="preserve"> </w:t>
      </w:r>
      <w:r w:rsidR="00F82732" w:rsidRPr="00425A2A">
        <w:t>В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20"/>
        </w:rPr>
        <w:t xml:space="preserve"> </w:t>
      </w:r>
      <w:r w:rsidR="00F82732" w:rsidRPr="00425A2A">
        <w:t>за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>и</w:t>
      </w:r>
      <w:r w:rsidR="00F82732" w:rsidRPr="00425A2A">
        <w:rPr>
          <w:spacing w:val="22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t>т м</w:t>
      </w:r>
      <w:r w:rsidR="00F82732" w:rsidRPr="00425A2A">
        <w:rPr>
          <w:spacing w:val="-1"/>
        </w:rPr>
        <w:t>е</w:t>
      </w:r>
      <w:r w:rsidR="00F82732" w:rsidRPr="00425A2A">
        <w:t>ста</w:t>
      </w:r>
      <w:r w:rsidR="00F82732" w:rsidRPr="00425A2A">
        <w:rPr>
          <w:spacing w:val="21"/>
        </w:rPr>
        <w:t xml:space="preserve"> </w:t>
      </w:r>
      <w:r w:rsidR="00F82732" w:rsidRPr="00425A2A">
        <w:rPr>
          <w:spacing w:val="-3"/>
        </w:rPr>
        <w:t>у</w:t>
      </w:r>
      <w:r w:rsidR="00F82732" w:rsidRPr="00425A2A">
        <w:t>час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и</w:t>
      </w:r>
      <w:r w:rsidR="00F82732" w:rsidRPr="00425A2A">
        <w:t>я</w:t>
      </w:r>
      <w:r w:rsidR="00F82732" w:rsidRPr="00425A2A">
        <w:rPr>
          <w:spacing w:val="22"/>
        </w:rPr>
        <w:t xml:space="preserve"> </w:t>
      </w:r>
      <w:r w:rsidR="00F82732" w:rsidRPr="00425A2A">
        <w:t>в</w:t>
      </w:r>
      <w:r w:rsidR="00F82732" w:rsidRPr="00425A2A">
        <w:rPr>
          <w:spacing w:val="20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е,</w:t>
      </w:r>
      <w:r w:rsidR="00F82732" w:rsidRPr="00425A2A">
        <w:rPr>
          <w:spacing w:val="21"/>
        </w:rPr>
        <w:t xml:space="preserve"> </w:t>
      </w:r>
      <w:r w:rsidR="00F82732" w:rsidRPr="00425A2A">
        <w:t>з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t>я</w:t>
      </w:r>
      <w:r w:rsidR="00F82732" w:rsidRPr="00425A2A">
        <w:rPr>
          <w:spacing w:val="22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t>ы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н</w:t>
      </w:r>
      <w:r w:rsidR="00F82732" w:rsidRPr="00425A2A">
        <w:t>я</w:t>
      </w:r>
      <w:r w:rsidR="00F82732" w:rsidRPr="00425A2A">
        <w:rPr>
          <w:spacing w:val="-1"/>
        </w:rPr>
        <w:t>ют</w:t>
      </w:r>
      <w:r w:rsidR="00F82732" w:rsidRPr="00425A2A">
        <w:t>ся</w:t>
      </w:r>
      <w:r w:rsidR="00F82732" w:rsidRPr="00425A2A">
        <w:rPr>
          <w:spacing w:val="22"/>
        </w:rPr>
        <w:t xml:space="preserve"> </w:t>
      </w:r>
      <w:r w:rsidR="00F82732" w:rsidRPr="00425A2A">
        <w:rPr>
          <w:spacing w:val="2"/>
        </w:rPr>
        <w:t>и</w:t>
      </w:r>
      <w:r w:rsidR="00F82732" w:rsidRPr="00425A2A">
        <w:rPr>
          <w:spacing w:val="1"/>
        </w:rPr>
        <w:t>нди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ид</w:t>
      </w:r>
      <w:r w:rsidR="00F82732" w:rsidRPr="00425A2A">
        <w:rPr>
          <w:spacing w:val="-3"/>
        </w:rPr>
        <w:t>у</w:t>
      </w:r>
      <w:r w:rsidR="00F82732" w:rsidRPr="00425A2A">
        <w:t>а</w:t>
      </w:r>
      <w:r w:rsidR="00F82732" w:rsidRPr="00425A2A">
        <w:rPr>
          <w:spacing w:val="-1"/>
        </w:rPr>
        <w:t>ль</w:t>
      </w:r>
      <w:r w:rsidR="00F82732" w:rsidRPr="00425A2A">
        <w:rPr>
          <w:spacing w:val="1"/>
        </w:rPr>
        <w:t>н</w:t>
      </w:r>
      <w:r w:rsidR="00F82732" w:rsidRPr="00425A2A">
        <w:t>о</w:t>
      </w:r>
      <w:r w:rsidR="00F82732" w:rsidRPr="00425A2A">
        <w:rPr>
          <w:spacing w:val="24"/>
        </w:rPr>
        <w:t xml:space="preserve"> </w:t>
      </w:r>
      <w:r w:rsidR="00F82732" w:rsidRPr="00425A2A">
        <w:t>и са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t>ят</w:t>
      </w:r>
      <w:r w:rsidR="00F82732" w:rsidRPr="00425A2A">
        <w:rPr>
          <w:spacing w:val="-1"/>
        </w:rPr>
        <w:t>е</w:t>
      </w:r>
      <w:r w:rsidR="00F82732" w:rsidRPr="00425A2A">
        <w:t>л</w:t>
      </w:r>
      <w:r w:rsidR="00F82732" w:rsidRPr="00425A2A">
        <w:rPr>
          <w:spacing w:val="-1"/>
        </w:rPr>
        <w:t>ь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о</w:t>
      </w:r>
      <w:r w:rsidR="00F82732" w:rsidRPr="00425A2A">
        <w:t>.</w:t>
      </w:r>
      <w:r w:rsidR="00F82732" w:rsidRPr="00425A2A">
        <w:rPr>
          <w:spacing w:val="65"/>
        </w:rPr>
        <w:t xml:space="preserve"> </w:t>
      </w:r>
      <w:r w:rsidR="00F82732" w:rsidRPr="00425A2A">
        <w:t>За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t>еща</w:t>
      </w:r>
      <w:r w:rsidR="00F82732" w:rsidRPr="00425A2A">
        <w:rPr>
          <w:spacing w:val="-1"/>
        </w:rPr>
        <w:t>е</w:t>
      </w:r>
      <w:r w:rsidR="00F82732" w:rsidRPr="00425A2A">
        <w:t>тся</w:t>
      </w:r>
      <w:r w:rsidR="00F82732" w:rsidRPr="00425A2A">
        <w:rPr>
          <w:spacing w:val="66"/>
        </w:rPr>
        <w:t xml:space="preserve"> </w:t>
      </w:r>
      <w:r w:rsidR="00F82732" w:rsidRPr="00425A2A">
        <w:t>к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л</w:t>
      </w:r>
      <w:r w:rsidR="00F82732" w:rsidRPr="00425A2A">
        <w:t>л</w:t>
      </w:r>
      <w:r w:rsidR="00F82732" w:rsidRPr="00425A2A">
        <w:rPr>
          <w:spacing w:val="-1"/>
        </w:rPr>
        <w:t>е</w:t>
      </w:r>
      <w:r w:rsidR="00F82732" w:rsidRPr="00425A2A">
        <w:t>кт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о</w:t>
      </w:r>
      <w:r w:rsidR="00F82732" w:rsidRPr="00425A2A">
        <w:t>е</w:t>
      </w:r>
      <w:r w:rsidR="00F82732" w:rsidRPr="00425A2A">
        <w:rPr>
          <w:spacing w:val="65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ыпо</w:t>
      </w:r>
      <w:r w:rsidR="00F82732" w:rsidRPr="00425A2A">
        <w:t>л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е</w:t>
      </w:r>
      <w:r w:rsidR="00F82732" w:rsidRPr="00425A2A">
        <w:rPr>
          <w:spacing w:val="65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дны</w:t>
      </w:r>
      <w:r w:rsidR="00F82732" w:rsidRPr="00425A2A">
        <w:t xml:space="preserve">х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rPr>
          <w:spacing w:val="2"/>
        </w:rPr>
        <w:t>й</w:t>
      </w:r>
      <w:r w:rsidR="00F82732" w:rsidRPr="00425A2A">
        <w:t>,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льз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 xml:space="preserve">е </w:t>
      </w:r>
      <w:r w:rsidR="00F82732" w:rsidRPr="00425A2A">
        <w:rPr>
          <w:spacing w:val="1"/>
        </w:rPr>
        <w:t>по</w:t>
      </w:r>
      <w:r w:rsidR="00F82732" w:rsidRPr="00425A2A">
        <w:t>ст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н</w:t>
      </w:r>
      <w:r w:rsidR="00F82732" w:rsidRPr="00425A2A">
        <w:t xml:space="preserve">ей 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о</w:t>
      </w:r>
      <w:r w:rsidR="00F82732" w:rsidRPr="00425A2A">
        <w:t>м</w:t>
      </w:r>
      <w:r w:rsidR="00F82732" w:rsidRPr="00425A2A">
        <w:rPr>
          <w:spacing w:val="1"/>
        </w:rPr>
        <w:t>о</w:t>
      </w:r>
      <w:r w:rsidR="00F82732" w:rsidRPr="00425A2A">
        <w:t>щ</w:t>
      </w:r>
      <w:r w:rsidR="00F82732" w:rsidRPr="00425A2A">
        <w:rPr>
          <w:spacing w:val="2"/>
        </w:rPr>
        <w:t>и</w:t>
      </w:r>
      <w:r w:rsidR="00F82732" w:rsidRPr="00425A2A"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560"/>
          <w:tab w:val="left" w:pos="1912"/>
        </w:tabs>
        <w:kinsoku w:val="0"/>
        <w:overflowPunct w:val="0"/>
        <w:spacing w:before="0"/>
        <w:ind w:left="0" w:right="110" w:firstLine="0"/>
        <w:jc w:val="both"/>
      </w:pPr>
      <w:r>
        <w:t xml:space="preserve">          13. </w:t>
      </w:r>
      <w:r w:rsidR="00F82732" w:rsidRPr="00425A2A">
        <w:t>За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55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55"/>
        </w:rPr>
        <w:t xml:space="preserve"> </w:t>
      </w:r>
      <w:r w:rsidR="00F82732" w:rsidRPr="00425A2A">
        <w:rPr>
          <w:spacing w:val="1"/>
        </w:rPr>
        <w:t>пр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1"/>
        </w:rPr>
        <w:t>ря</w:t>
      </w:r>
      <w:r w:rsidR="00F82732" w:rsidRPr="00425A2A">
        <w:rPr>
          <w:spacing w:val="-1"/>
        </w:rPr>
        <w:t>ют</w:t>
      </w:r>
      <w:r w:rsidR="00F82732" w:rsidRPr="00425A2A">
        <w:t>ся</w:t>
      </w:r>
      <w:r w:rsidR="00F82732" w:rsidRPr="00425A2A">
        <w:rPr>
          <w:spacing w:val="54"/>
        </w:rPr>
        <w:t xml:space="preserve"> </w:t>
      </w:r>
      <w:r w:rsidR="00F82732" w:rsidRPr="00425A2A">
        <w:t>а</w:t>
      </w:r>
      <w:r w:rsidR="00F82732" w:rsidRPr="00425A2A">
        <w:rPr>
          <w:spacing w:val="-1"/>
        </w:rPr>
        <w:t>вт</w:t>
      </w:r>
      <w:r w:rsidR="00F82732" w:rsidRPr="00425A2A">
        <w:rPr>
          <w:spacing w:val="2"/>
        </w:rPr>
        <w:t>о</w:t>
      </w:r>
      <w:r w:rsidR="00F82732" w:rsidRPr="00425A2A">
        <w:t>м</w:t>
      </w:r>
      <w:r w:rsidR="00F82732" w:rsidRPr="00425A2A">
        <w:rPr>
          <w:spacing w:val="-1"/>
        </w:rPr>
        <w:t>а</w:t>
      </w:r>
      <w:r w:rsidR="00F82732" w:rsidRPr="00425A2A">
        <w:t>т</w:t>
      </w:r>
      <w:r w:rsidR="00F82732" w:rsidRPr="00425A2A">
        <w:rPr>
          <w:spacing w:val="1"/>
        </w:rPr>
        <w:t>ич</w:t>
      </w:r>
      <w:r w:rsidR="00F82732" w:rsidRPr="00425A2A">
        <w:rPr>
          <w:spacing w:val="-1"/>
        </w:rPr>
        <w:t>е</w:t>
      </w:r>
      <w:r w:rsidR="00F82732" w:rsidRPr="00425A2A">
        <w:t>ски</w:t>
      </w:r>
      <w:r w:rsidR="00F82732" w:rsidRPr="00425A2A">
        <w:rPr>
          <w:spacing w:val="55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с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с</w:t>
      </w:r>
      <w:r w:rsidR="00F82732" w:rsidRPr="00425A2A">
        <w:rPr>
          <w:spacing w:val="-1"/>
        </w:rPr>
        <w:t>тв</w:t>
      </w:r>
      <w:r w:rsidR="00F82732" w:rsidRPr="00425A2A">
        <w:rPr>
          <w:spacing w:val="2"/>
        </w:rPr>
        <w:t>о</w:t>
      </w:r>
      <w:r w:rsidR="00F82732" w:rsidRPr="00425A2A">
        <w:t xml:space="preserve">м </w:t>
      </w:r>
      <w:r w:rsidR="00F82732" w:rsidRPr="00425A2A">
        <w:rPr>
          <w:spacing w:val="-1"/>
        </w:rPr>
        <w:t>т</w:t>
      </w:r>
      <w:r w:rsidR="00F82732" w:rsidRPr="00425A2A">
        <w:t>ес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и</w:t>
      </w:r>
      <w:r w:rsidR="00F82732" w:rsidRPr="00425A2A">
        <w:rPr>
          <w:spacing w:val="1"/>
        </w:rPr>
        <w:t>р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ю</w:t>
      </w:r>
      <w:r w:rsidR="00F82732" w:rsidRPr="00425A2A">
        <w:t>щей с</w:t>
      </w:r>
      <w:r w:rsidR="00F82732" w:rsidRPr="00425A2A">
        <w:rPr>
          <w:spacing w:val="1"/>
        </w:rPr>
        <w:t>и</w:t>
      </w:r>
      <w:r w:rsidR="00F82732" w:rsidRPr="00425A2A">
        <w:t>ст</w:t>
      </w:r>
      <w:r w:rsidR="00F82732" w:rsidRPr="00425A2A">
        <w:rPr>
          <w:spacing w:val="-1"/>
        </w:rPr>
        <w:t>е</w:t>
      </w:r>
      <w:r w:rsidR="00F82732" w:rsidRPr="00425A2A">
        <w:t>м</w:t>
      </w:r>
      <w:r w:rsidR="00F82732" w:rsidRPr="00425A2A">
        <w:rPr>
          <w:spacing w:val="1"/>
        </w:rPr>
        <w:t>ы</w:t>
      </w:r>
      <w:r w:rsidR="00F82732" w:rsidRPr="00425A2A">
        <w:t>.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rPr>
          <w:spacing w:val="2"/>
        </w:rPr>
        <w:t>ц</w:t>
      </w:r>
      <w:r w:rsidR="00F82732" w:rsidRPr="00425A2A">
        <w:rPr>
          <w:spacing w:val="-1"/>
        </w:rPr>
        <w:t>е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е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1"/>
        </w:rPr>
        <w:t>х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ди</w:t>
      </w:r>
      <w:r w:rsidR="00F82732" w:rsidRPr="00425A2A">
        <w:t>т</w:t>
      </w:r>
      <w:r w:rsidR="00F82732" w:rsidRPr="00425A2A">
        <w:rPr>
          <w:spacing w:val="-1"/>
        </w:rPr>
        <w:t xml:space="preserve"> </w:t>
      </w:r>
      <w:r w:rsidR="00F82732" w:rsidRPr="00425A2A">
        <w:t>в</w:t>
      </w:r>
      <w:r w:rsidR="00F82732" w:rsidRPr="00425A2A">
        <w:rPr>
          <w:spacing w:val="-1"/>
        </w:rPr>
        <w:t xml:space="preserve"> </w:t>
      </w:r>
      <w:r w:rsidR="00F82732" w:rsidRPr="00425A2A">
        <w:t>с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тв</w:t>
      </w:r>
      <w:r w:rsidR="00F82732" w:rsidRPr="00425A2A">
        <w:t>е</w:t>
      </w:r>
      <w:r w:rsidR="00F82732" w:rsidRPr="00425A2A">
        <w:rPr>
          <w:spacing w:val="-1"/>
        </w:rPr>
        <w:t>т</w:t>
      </w:r>
      <w:r w:rsidR="00F82732" w:rsidRPr="00425A2A">
        <w:t>ст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и</w:t>
      </w:r>
      <w:r w:rsidR="00F82732" w:rsidRPr="00425A2A">
        <w:t>и</w:t>
      </w:r>
      <w:r w:rsidR="00F82732" w:rsidRPr="00425A2A">
        <w:rPr>
          <w:spacing w:val="1"/>
        </w:rPr>
        <w:t xml:space="preserve"> </w:t>
      </w:r>
      <w:r w:rsidR="00F82732" w:rsidRPr="00425A2A">
        <w:t>с</w:t>
      </w:r>
      <w:r w:rsidR="00F82732" w:rsidRPr="00425A2A">
        <w:rPr>
          <w:spacing w:val="-1"/>
        </w:rPr>
        <w:t xml:space="preserve"> </w:t>
      </w:r>
      <w:r w:rsidR="00F82732" w:rsidRPr="00425A2A">
        <w:t>к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и</w:t>
      </w:r>
      <w:r w:rsidR="00F82732" w:rsidRPr="00425A2A">
        <w:t xml:space="preserve">ями 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ц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1"/>
        </w:rPr>
        <w:t>ния</w:t>
      </w:r>
      <w:r w:rsidR="00F82732" w:rsidRPr="00425A2A">
        <w:t>,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а</w:t>
      </w:r>
      <w:r w:rsidR="00F82732" w:rsidRPr="00425A2A">
        <w:t>з</w:t>
      </w:r>
      <w:r w:rsidR="00F82732" w:rsidRPr="00425A2A">
        <w:rPr>
          <w:spacing w:val="1"/>
        </w:rPr>
        <w:t>р</w:t>
      </w:r>
      <w:r w:rsidR="00F82732" w:rsidRPr="00425A2A">
        <w:t>а</w:t>
      </w:r>
      <w:r w:rsidR="00F82732" w:rsidRPr="00425A2A">
        <w:rPr>
          <w:spacing w:val="1"/>
        </w:rPr>
        <w:t>б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т</w:t>
      </w:r>
      <w:r w:rsidR="00F82732" w:rsidRPr="00425A2A">
        <w:t>а</w:t>
      </w:r>
      <w:r w:rsidR="00F82732" w:rsidRPr="00425A2A">
        <w:rPr>
          <w:spacing w:val="1"/>
        </w:rPr>
        <w:t>нны</w:t>
      </w:r>
      <w:r w:rsidR="00F82732" w:rsidRPr="00425A2A">
        <w:t>ми с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>а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я</w:t>
      </w:r>
      <w:r w:rsidR="00F82732" w:rsidRPr="00425A2A">
        <w:t>ми за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ий</w:t>
      </w:r>
      <w:r w:rsidR="00F82732" w:rsidRPr="00425A2A"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560"/>
          <w:tab w:val="left" w:pos="1862"/>
        </w:tabs>
        <w:kinsoku w:val="0"/>
        <w:overflowPunct w:val="0"/>
        <w:spacing w:before="0"/>
        <w:ind w:left="0" w:right="109" w:firstLine="0"/>
        <w:jc w:val="both"/>
      </w:pPr>
      <w:r>
        <w:t xml:space="preserve">          14. </w:t>
      </w:r>
      <w:r w:rsidR="00F82732" w:rsidRPr="00425A2A">
        <w:t>В</w:t>
      </w:r>
      <w:r w:rsidR="00F82732" w:rsidRPr="00425A2A">
        <w:rPr>
          <w:spacing w:val="4"/>
        </w:rPr>
        <w:t xml:space="preserve"> </w:t>
      </w:r>
      <w:r w:rsidR="00F82732" w:rsidRPr="00425A2A">
        <w:rPr>
          <w:spacing w:val="-1"/>
        </w:rPr>
        <w:t>т</w:t>
      </w:r>
      <w:r w:rsidR="00F82732" w:rsidRPr="00425A2A">
        <w:t>ече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t>е</w:t>
      </w:r>
      <w:r w:rsidR="00F82732" w:rsidRPr="00425A2A">
        <w:rPr>
          <w:spacing w:val="3"/>
        </w:rPr>
        <w:t xml:space="preserve"> </w:t>
      </w:r>
      <w:r w:rsidR="00F82732" w:rsidRPr="00425A2A">
        <w:t>2</w:t>
      </w:r>
      <w:r w:rsidR="00F82732" w:rsidRPr="00425A2A">
        <w:rPr>
          <w:spacing w:val="4"/>
        </w:rPr>
        <w:t xml:space="preserve"> </w:t>
      </w:r>
      <w:r w:rsidR="00F82732" w:rsidRPr="00425A2A">
        <w:t>ка</w:t>
      </w:r>
      <w:r w:rsidR="00F82732" w:rsidRPr="00425A2A">
        <w:rPr>
          <w:spacing w:val="-1"/>
        </w:rPr>
        <w:t>л</w:t>
      </w:r>
      <w:r w:rsidR="00F82732" w:rsidRPr="00425A2A">
        <w:t>е</w:t>
      </w:r>
      <w:r w:rsidR="00F82732" w:rsidRPr="00425A2A">
        <w:rPr>
          <w:spacing w:val="1"/>
        </w:rPr>
        <w:t>нд</w:t>
      </w:r>
      <w:r w:rsidR="00F82732" w:rsidRPr="00425A2A">
        <w:t>а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н</w:t>
      </w:r>
      <w:r w:rsidR="00F82732" w:rsidRPr="00425A2A">
        <w:t>ых</w:t>
      </w:r>
      <w:r w:rsidR="00F82732" w:rsidRPr="00425A2A">
        <w:rPr>
          <w:spacing w:val="4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н</w:t>
      </w:r>
      <w:r w:rsidR="00F82732" w:rsidRPr="00425A2A">
        <w:rPr>
          <w:spacing w:val="-1"/>
        </w:rPr>
        <w:t>е</w:t>
      </w:r>
      <w:r w:rsidR="00F82732" w:rsidRPr="00425A2A">
        <w:t>й</w:t>
      </w:r>
      <w:r w:rsidR="00F82732" w:rsidRPr="00425A2A">
        <w:rPr>
          <w:spacing w:val="5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-1"/>
        </w:rPr>
        <w:t>л</w:t>
      </w:r>
      <w:r w:rsidR="00F82732" w:rsidRPr="00425A2A">
        <w:t>е</w:t>
      </w:r>
      <w:r w:rsidR="00F82732" w:rsidRPr="00425A2A">
        <w:rPr>
          <w:spacing w:val="3"/>
        </w:rPr>
        <w:t xml:space="preserve"> </w:t>
      </w:r>
      <w:r w:rsidR="00F82732" w:rsidRPr="00425A2A">
        <w:t>за</w:t>
      </w:r>
      <w:r w:rsidR="00F82732" w:rsidRPr="00425A2A">
        <w:rPr>
          <w:spacing w:val="-1"/>
        </w:rPr>
        <w:t>ве</w:t>
      </w:r>
      <w:r w:rsidR="00F82732" w:rsidRPr="00425A2A">
        <w:rPr>
          <w:spacing w:val="2"/>
        </w:rPr>
        <w:t>р</w:t>
      </w:r>
      <w:r w:rsidR="00F82732" w:rsidRPr="00425A2A">
        <w:t>ше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4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4"/>
        </w:rPr>
        <w:t xml:space="preserve"> </w:t>
      </w:r>
      <w:r w:rsidR="00F82732" w:rsidRPr="00425A2A">
        <w:rPr>
          <w:spacing w:val="2"/>
        </w:rPr>
        <w:t>н</w:t>
      </w:r>
      <w:r w:rsidR="00F82732" w:rsidRPr="00425A2A">
        <w:t>а са</w:t>
      </w:r>
      <w:r w:rsidR="00F82732" w:rsidRPr="00425A2A">
        <w:rPr>
          <w:spacing w:val="1"/>
        </w:rPr>
        <w:t>й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4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5"/>
        </w:rPr>
        <w:t xml:space="preserve"> </w:t>
      </w:r>
      <w:hyperlink r:id="rId10" w:tgtFrame="_blank" w:history="1">
        <w:proofErr w:type="spellStart"/>
        <w:r w:rsidR="00F82732" w:rsidRPr="00565A38">
          <w:rPr>
            <w:rStyle w:val="a5"/>
          </w:rPr>
          <w:t>siriusolymp.ru</w:t>
        </w:r>
        <w:proofErr w:type="spellEnd"/>
      </w:hyperlink>
      <w:r w:rsidR="00F82732" w:rsidRPr="00425A2A">
        <w:rPr>
          <w:spacing w:val="4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б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к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ют</w:t>
      </w:r>
      <w:r w:rsidR="00F82732" w:rsidRPr="00425A2A">
        <w:t>ся</w:t>
      </w:r>
      <w:r w:rsidR="00F82732" w:rsidRPr="00425A2A">
        <w:rPr>
          <w:spacing w:val="4"/>
        </w:rPr>
        <w:t xml:space="preserve"> </w:t>
      </w:r>
      <w:r w:rsidR="00F82732" w:rsidRPr="00425A2A">
        <w:t>те</w:t>
      </w:r>
      <w:r w:rsidR="00F82732" w:rsidRPr="00425A2A">
        <w:rPr>
          <w:spacing w:val="-1"/>
        </w:rPr>
        <w:t>к</w:t>
      </w:r>
      <w:r w:rsidR="00F82732" w:rsidRPr="00425A2A">
        <w:t>ст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ы</w:t>
      </w:r>
      <w:r w:rsidR="00F82732" w:rsidRPr="00425A2A">
        <w:t>е</w:t>
      </w:r>
      <w:r w:rsidR="00F82732" w:rsidRPr="00425A2A">
        <w:rPr>
          <w:spacing w:val="3"/>
        </w:rPr>
        <w:t xml:space="preserve"> 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-1"/>
        </w:rPr>
        <w:t>з</w:t>
      </w:r>
      <w:r w:rsidR="00F82732" w:rsidRPr="00425A2A">
        <w:rPr>
          <w:spacing w:val="1"/>
        </w:rPr>
        <w:t>б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ры</w:t>
      </w:r>
      <w:r w:rsidR="00F82732" w:rsidRPr="00425A2A">
        <w:t>,</w:t>
      </w:r>
      <w:r w:rsidR="00F82732" w:rsidRPr="00425A2A">
        <w:rPr>
          <w:spacing w:val="3"/>
        </w:rPr>
        <w:t xml:space="preserve"> </w:t>
      </w:r>
      <w:r w:rsidR="00F82732" w:rsidRPr="00425A2A">
        <w:t>а</w:t>
      </w:r>
      <w:r w:rsidR="00F82732" w:rsidRPr="00425A2A">
        <w:rPr>
          <w:spacing w:val="3"/>
        </w:rPr>
        <w:t xml:space="preserve"> </w:t>
      </w:r>
      <w:r w:rsidR="00F82732" w:rsidRPr="00425A2A">
        <w:t>та</w:t>
      </w:r>
      <w:r w:rsidR="00F82732" w:rsidRPr="00425A2A">
        <w:rPr>
          <w:spacing w:val="-1"/>
        </w:rPr>
        <w:t>к</w:t>
      </w:r>
      <w:r w:rsidR="00F82732" w:rsidRPr="00425A2A">
        <w:rPr>
          <w:spacing w:val="1"/>
        </w:rPr>
        <w:t>ж</w:t>
      </w:r>
      <w:r w:rsidR="00F82732" w:rsidRPr="00425A2A">
        <w:t xml:space="preserve">е </w:t>
      </w:r>
      <w:proofErr w:type="spellStart"/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ид</w:t>
      </w:r>
      <w:r w:rsidR="00F82732" w:rsidRPr="00425A2A">
        <w:t>е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р</w:t>
      </w:r>
      <w:r w:rsidR="00F82732" w:rsidRPr="00425A2A">
        <w:t>а</w:t>
      </w:r>
      <w:r w:rsidR="00F82732" w:rsidRPr="00425A2A">
        <w:rPr>
          <w:spacing w:val="-1"/>
        </w:rPr>
        <w:t>з</w:t>
      </w:r>
      <w:r w:rsidR="00F82732" w:rsidRPr="00425A2A">
        <w:rPr>
          <w:spacing w:val="1"/>
        </w:rPr>
        <w:t>б</w:t>
      </w:r>
      <w:r w:rsidR="00F82732" w:rsidRPr="00425A2A">
        <w:rPr>
          <w:spacing w:val="2"/>
        </w:rPr>
        <w:t>ор</w:t>
      </w:r>
      <w:r w:rsidR="00F82732" w:rsidRPr="00425A2A">
        <w:t>ы</w:t>
      </w:r>
      <w:proofErr w:type="spellEnd"/>
      <w:r w:rsidR="00F82732" w:rsidRPr="00425A2A">
        <w:t xml:space="preserve"> 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л</w:t>
      </w:r>
      <w:r w:rsidR="00F82732" w:rsidRPr="00425A2A">
        <w:t>и</w:t>
      </w:r>
      <w:r w:rsidR="00F82732" w:rsidRPr="00425A2A">
        <w:rPr>
          <w:spacing w:val="1"/>
        </w:rPr>
        <w:t xml:space="preserve"> 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дя</w:t>
      </w:r>
      <w:r w:rsidR="00F82732" w:rsidRPr="00425A2A">
        <w:rPr>
          <w:spacing w:val="-1"/>
        </w:rPr>
        <w:t>т</w:t>
      </w:r>
      <w:r w:rsidR="00F82732" w:rsidRPr="00425A2A">
        <w:t xml:space="preserve">ся </w:t>
      </w:r>
      <w:proofErr w:type="spellStart"/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н</w:t>
      </w:r>
      <w:r w:rsidR="00F82732" w:rsidRPr="00425A2A">
        <w:rPr>
          <w:spacing w:val="-1"/>
        </w:rPr>
        <w:t>л</w:t>
      </w:r>
      <w:r w:rsidR="00F82732" w:rsidRPr="00425A2A">
        <w:t>а</w:t>
      </w:r>
      <w:r w:rsidR="00F82732" w:rsidRPr="00425A2A">
        <w:rPr>
          <w:spacing w:val="1"/>
        </w:rPr>
        <w:t>йн</w:t>
      </w:r>
      <w:r w:rsidR="00F82732" w:rsidRPr="00425A2A">
        <w:t>-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1"/>
        </w:rPr>
        <w:t>н</w:t>
      </w:r>
      <w:r w:rsidR="00F82732" w:rsidRPr="00425A2A">
        <w:t>с</w:t>
      </w:r>
      <w:r w:rsidR="00F82732" w:rsidRPr="00425A2A">
        <w:rPr>
          <w:spacing w:val="-1"/>
        </w:rPr>
        <w:t>л</w:t>
      </w:r>
      <w:r w:rsidR="00F82732" w:rsidRPr="00425A2A">
        <w:t>я</w:t>
      </w:r>
      <w:r w:rsidR="00F82732" w:rsidRPr="00425A2A">
        <w:rPr>
          <w:spacing w:val="2"/>
        </w:rPr>
        <w:t>ц</w:t>
      </w:r>
      <w:r w:rsidR="00F82732" w:rsidRPr="00425A2A">
        <w:rPr>
          <w:spacing w:val="1"/>
        </w:rPr>
        <w:t>и</w:t>
      </w:r>
      <w:r w:rsidR="00F82732" w:rsidRPr="00425A2A">
        <w:t>и</w:t>
      </w:r>
      <w:proofErr w:type="spellEnd"/>
      <w:r w:rsidR="00F82732" w:rsidRPr="00425A2A">
        <w:rPr>
          <w:spacing w:val="1"/>
        </w:rPr>
        <w:t xml:space="preserve"> р</w:t>
      </w:r>
      <w:r w:rsidR="00F82732" w:rsidRPr="00425A2A">
        <w:t>а</w:t>
      </w:r>
      <w:r w:rsidR="00F82732" w:rsidRPr="00425A2A">
        <w:rPr>
          <w:spacing w:val="-1"/>
        </w:rPr>
        <w:t>з</w:t>
      </w:r>
      <w:r w:rsidR="00F82732" w:rsidRPr="00425A2A">
        <w:rPr>
          <w:spacing w:val="1"/>
        </w:rPr>
        <w:t>б</w:t>
      </w:r>
      <w:r w:rsidR="00F82732" w:rsidRPr="00425A2A">
        <w:rPr>
          <w:spacing w:val="2"/>
        </w:rPr>
        <w:t>ор</w:t>
      </w:r>
      <w:r w:rsidR="00F82732" w:rsidRPr="00425A2A">
        <w:rPr>
          <w:spacing w:val="1"/>
        </w:rPr>
        <w:t>о</w:t>
      </w:r>
      <w:r w:rsidR="00F82732" w:rsidRPr="00425A2A">
        <w:t>в</w:t>
      </w:r>
      <w:r w:rsidR="00F82732" w:rsidRPr="00425A2A">
        <w:rPr>
          <w:spacing w:val="-1"/>
        </w:rPr>
        <w:t xml:space="preserve"> з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ний</w:t>
      </w:r>
      <w:r w:rsidR="00F82732" w:rsidRPr="00425A2A"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560"/>
          <w:tab w:val="left" w:pos="1933"/>
        </w:tabs>
        <w:kinsoku w:val="0"/>
        <w:overflowPunct w:val="0"/>
        <w:spacing w:before="0"/>
        <w:ind w:left="0" w:right="112" w:firstLine="0"/>
        <w:jc w:val="both"/>
      </w:pPr>
      <w:r>
        <w:t xml:space="preserve">          15. </w:t>
      </w:r>
      <w:r w:rsidR="00F82732" w:rsidRPr="00425A2A">
        <w:t>У</w:t>
      </w:r>
      <w:r w:rsidR="00F82732" w:rsidRPr="00425A2A">
        <w:rPr>
          <w:spacing w:val="1"/>
        </w:rPr>
        <w:t>ч</w:t>
      </w:r>
      <w:r w:rsidR="00F82732" w:rsidRPr="00425A2A">
        <w:rPr>
          <w:spacing w:val="-1"/>
        </w:rPr>
        <w:t>а</w:t>
      </w:r>
      <w:r w:rsidR="00F82732" w:rsidRPr="00425A2A">
        <w:t>ст</w:t>
      </w:r>
      <w:r w:rsidR="00F82732" w:rsidRPr="00425A2A">
        <w:rPr>
          <w:spacing w:val="1"/>
        </w:rPr>
        <w:t>ни</w:t>
      </w:r>
      <w:r w:rsidR="00F82732" w:rsidRPr="00425A2A">
        <w:t>ки</w:t>
      </w:r>
      <w:r w:rsidR="00F82732" w:rsidRPr="00425A2A">
        <w:rPr>
          <w:spacing w:val="6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6"/>
        </w:rPr>
        <w:t xml:space="preserve"> </w:t>
      </w:r>
      <w:r w:rsidR="00F82732" w:rsidRPr="00425A2A">
        <w:rPr>
          <w:spacing w:val="1"/>
        </w:rPr>
        <w:t>по</w:t>
      </w:r>
      <w:r w:rsidR="00F82732" w:rsidRPr="00425A2A">
        <w:t>л</w:t>
      </w:r>
      <w:r w:rsidR="00F82732" w:rsidRPr="00425A2A">
        <w:rPr>
          <w:spacing w:val="-4"/>
        </w:rPr>
        <w:t>у</w:t>
      </w:r>
      <w:r w:rsidR="00F82732" w:rsidRPr="00425A2A">
        <w:rPr>
          <w:spacing w:val="1"/>
        </w:rPr>
        <w:t>ч</w:t>
      </w:r>
      <w:r w:rsidR="00F82732" w:rsidRPr="00425A2A">
        <w:t>а</w:t>
      </w:r>
      <w:r w:rsidR="00F82732" w:rsidRPr="00425A2A">
        <w:rPr>
          <w:spacing w:val="-1"/>
        </w:rPr>
        <w:t>ю</w:t>
      </w:r>
      <w:r w:rsidR="00F82732" w:rsidRPr="00425A2A">
        <w:t>т</w:t>
      </w:r>
      <w:r w:rsidR="00F82732" w:rsidRPr="00425A2A">
        <w:rPr>
          <w:spacing w:val="4"/>
        </w:rPr>
        <w:t xml:space="preserve"> </w:t>
      </w:r>
      <w:r w:rsidR="00F82732" w:rsidRPr="00425A2A">
        <w:rPr>
          <w:spacing w:val="1"/>
        </w:rPr>
        <w:t>до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rPr>
          <w:spacing w:val="-3"/>
        </w:rPr>
        <w:t>у</w:t>
      </w:r>
      <w:r w:rsidR="00F82732" w:rsidRPr="00425A2A">
        <w:t>п</w:t>
      </w:r>
      <w:r w:rsidR="00F82732" w:rsidRPr="00425A2A">
        <w:rPr>
          <w:spacing w:val="6"/>
        </w:rPr>
        <w:t xml:space="preserve"> </w:t>
      </w:r>
      <w:r w:rsidR="00F82732" w:rsidRPr="00425A2A">
        <w:t>к</w:t>
      </w:r>
      <w:r w:rsidR="00F82732" w:rsidRPr="00425A2A">
        <w:rPr>
          <w:spacing w:val="4"/>
        </w:rPr>
        <w:t xml:space="preserve"> 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ль</w:t>
      </w:r>
      <w:r w:rsidR="00F82732" w:rsidRPr="00425A2A">
        <w:rPr>
          <w:spacing w:val="1"/>
        </w:rPr>
        <w:t>ны</w:t>
      </w:r>
      <w:r w:rsidR="00F82732" w:rsidRPr="00425A2A">
        <w:t xml:space="preserve">м 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е</w:t>
      </w:r>
      <w:r w:rsidR="00F82732" w:rsidRPr="00425A2A">
        <w:t>з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льт</w:t>
      </w:r>
      <w:r w:rsidR="00F82732" w:rsidRPr="00425A2A">
        <w:t>ат</w:t>
      </w:r>
      <w:r w:rsidR="00F82732" w:rsidRPr="00425A2A">
        <w:rPr>
          <w:spacing w:val="-1"/>
        </w:rPr>
        <w:t>а</w:t>
      </w:r>
      <w:r w:rsidR="00F82732" w:rsidRPr="00425A2A">
        <w:t>м</w:t>
      </w:r>
      <w:r w:rsidR="00F82732" w:rsidRPr="00425A2A">
        <w:rPr>
          <w:spacing w:val="11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о</w:t>
      </w:r>
      <w:r w:rsidR="00F82732" w:rsidRPr="00425A2A">
        <w:rPr>
          <w:spacing w:val="12"/>
        </w:rPr>
        <w:t xml:space="preserve"> </w:t>
      </w:r>
      <w:r w:rsidR="00F82732" w:rsidRPr="00425A2A">
        <w:t>к</w:t>
      </w:r>
      <w:r w:rsidR="00F82732" w:rsidRPr="00425A2A">
        <w:rPr>
          <w:spacing w:val="1"/>
        </w:rPr>
        <w:t>од</w:t>
      </w:r>
      <w:r w:rsidR="00F82732" w:rsidRPr="00425A2A">
        <w:t>у</w:t>
      </w:r>
      <w:r w:rsidR="00F82732" w:rsidRPr="00425A2A">
        <w:rPr>
          <w:spacing w:val="8"/>
        </w:rPr>
        <w:t xml:space="preserve"> </w:t>
      </w:r>
      <w:r w:rsidR="00F82732" w:rsidRPr="00425A2A">
        <w:rPr>
          <w:spacing w:val="-3"/>
        </w:rPr>
        <w:t>у</w:t>
      </w:r>
      <w:r w:rsidR="00F82732" w:rsidRPr="00425A2A">
        <w:t>час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к</w:t>
      </w:r>
      <w:r w:rsidR="00F82732" w:rsidRPr="00425A2A">
        <w:t>а</w:t>
      </w:r>
      <w:r w:rsidR="00F82732" w:rsidRPr="00425A2A">
        <w:rPr>
          <w:spacing w:val="11"/>
        </w:rPr>
        <w:t xml:space="preserve"> </w:t>
      </w:r>
      <w:r w:rsidR="00F82732" w:rsidRPr="00425A2A">
        <w:t>че</w:t>
      </w:r>
      <w:r w:rsidR="00F82732" w:rsidRPr="00425A2A">
        <w:rPr>
          <w:spacing w:val="2"/>
        </w:rPr>
        <w:t>р</w:t>
      </w:r>
      <w:r w:rsidR="00F82732" w:rsidRPr="00425A2A">
        <w:t>ез</w:t>
      </w:r>
      <w:r w:rsidR="00F82732" w:rsidRPr="00425A2A">
        <w:rPr>
          <w:spacing w:val="10"/>
        </w:rPr>
        <w:t xml:space="preserve"> </w:t>
      </w:r>
      <w:r w:rsidR="00F82732" w:rsidRPr="00425A2A">
        <w:t>7</w:t>
      </w:r>
      <w:r w:rsidR="00F82732" w:rsidRPr="00425A2A">
        <w:rPr>
          <w:spacing w:val="12"/>
        </w:rPr>
        <w:t xml:space="preserve"> </w:t>
      </w:r>
      <w:r w:rsidR="00F82732" w:rsidRPr="00425A2A">
        <w:t>к</w:t>
      </w:r>
      <w:r w:rsidR="00F82732" w:rsidRPr="00425A2A">
        <w:rPr>
          <w:spacing w:val="-1"/>
        </w:rPr>
        <w:t>а</w:t>
      </w:r>
      <w:r w:rsidR="00F82732" w:rsidRPr="00425A2A">
        <w:t>л</w:t>
      </w:r>
      <w:r w:rsidR="00F82732" w:rsidRPr="00425A2A">
        <w:rPr>
          <w:spacing w:val="-1"/>
        </w:rPr>
        <w:t>е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ны</w:t>
      </w:r>
      <w:r w:rsidR="00F82732" w:rsidRPr="00425A2A">
        <w:t>х</w:t>
      </w:r>
      <w:r w:rsidR="00F82732" w:rsidRPr="00425A2A">
        <w:rPr>
          <w:spacing w:val="12"/>
        </w:rPr>
        <w:t xml:space="preserve"> </w:t>
      </w:r>
      <w:r w:rsidR="00F82732" w:rsidRPr="00425A2A">
        <w:rPr>
          <w:spacing w:val="1"/>
        </w:rPr>
        <w:t>дн</w:t>
      </w:r>
      <w:r w:rsidR="00F82732" w:rsidRPr="00425A2A">
        <w:t>ей</w:t>
      </w:r>
      <w:r w:rsidR="00F82732" w:rsidRPr="00425A2A">
        <w:rPr>
          <w:spacing w:val="12"/>
        </w:rPr>
        <w:t xml:space="preserve"> </w:t>
      </w:r>
      <w:proofErr w:type="gramStart"/>
      <w:r w:rsidR="00F82732" w:rsidRPr="00425A2A">
        <w:t>с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t>ы</w:t>
      </w:r>
      <w:r w:rsidR="00F82732" w:rsidRPr="00425A2A">
        <w:rPr>
          <w:spacing w:val="12"/>
        </w:rPr>
        <w:t xml:space="preserve"> </w:t>
      </w:r>
      <w:r w:rsidR="00F82732" w:rsidRPr="00425A2A">
        <w:rPr>
          <w:spacing w:val="1"/>
        </w:rPr>
        <w:t>пр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я</w:t>
      </w:r>
      <w:proofErr w:type="gramEnd"/>
      <w:r w:rsidR="00F82732" w:rsidRPr="00425A2A"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 xml:space="preserve">ы в </w:t>
      </w:r>
      <w:r w:rsidR="00F82732" w:rsidRPr="00425A2A">
        <w:rPr>
          <w:spacing w:val="-1"/>
        </w:rPr>
        <w:t>с</w:t>
      </w:r>
      <w:r w:rsidR="00F82732" w:rsidRPr="00425A2A">
        <w:rPr>
          <w:spacing w:val="2"/>
        </w:rPr>
        <w:t>оо</w:t>
      </w:r>
      <w:r w:rsidR="00F82732" w:rsidRPr="00425A2A">
        <w:rPr>
          <w:spacing w:val="-1"/>
        </w:rPr>
        <w:t>тв</w:t>
      </w:r>
      <w:r w:rsidR="00F82732" w:rsidRPr="00425A2A">
        <w:t>е</w:t>
      </w:r>
      <w:r w:rsidR="00F82732" w:rsidRPr="00425A2A">
        <w:rPr>
          <w:spacing w:val="-1"/>
        </w:rPr>
        <w:t>т</w:t>
      </w:r>
      <w:r w:rsidR="00F82732" w:rsidRPr="00425A2A">
        <w:t>с</w:t>
      </w:r>
      <w:r w:rsidR="00F82732" w:rsidRPr="00425A2A">
        <w:rPr>
          <w:spacing w:val="-1"/>
        </w:rPr>
        <w:t>тв</w:t>
      </w:r>
      <w:r w:rsidR="00F82732" w:rsidRPr="00425A2A">
        <w:rPr>
          <w:spacing w:val="2"/>
        </w:rPr>
        <w:t>и</w:t>
      </w:r>
      <w:r w:rsidR="00F82732" w:rsidRPr="00425A2A">
        <w:t xml:space="preserve">и с </w:t>
      </w:r>
      <w:r w:rsidR="00F82732" w:rsidRPr="00425A2A">
        <w:rPr>
          <w:spacing w:val="1"/>
        </w:rPr>
        <w:t>ин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р</w:t>
      </w:r>
      <w:r w:rsidR="00F82732" w:rsidRPr="00425A2A">
        <w:rPr>
          <w:spacing w:val="-3"/>
        </w:rPr>
        <w:t>у</w:t>
      </w:r>
      <w:r w:rsidR="00F82732" w:rsidRPr="00425A2A">
        <w:t>к</w:t>
      </w:r>
      <w:r w:rsidR="00F82732" w:rsidRPr="00425A2A">
        <w:rPr>
          <w:spacing w:val="1"/>
        </w:rPr>
        <w:t>ци</w:t>
      </w:r>
      <w:r w:rsidR="00F82732" w:rsidRPr="00425A2A">
        <w:t xml:space="preserve">ей </w:t>
      </w:r>
      <w:r w:rsidR="00F82732" w:rsidRPr="00425A2A">
        <w:rPr>
          <w:spacing w:val="1"/>
        </w:rPr>
        <w:t>н</w:t>
      </w:r>
      <w:r w:rsidR="00F82732" w:rsidRPr="00425A2A">
        <w:t xml:space="preserve">а </w:t>
      </w:r>
      <w:r w:rsidR="00F82732" w:rsidRPr="00425A2A">
        <w:rPr>
          <w:spacing w:val="2"/>
        </w:rPr>
        <w:t>о</w:t>
      </w:r>
      <w:r w:rsidR="00F82732" w:rsidRPr="00425A2A">
        <w:t>ф</w:t>
      </w:r>
      <w:r w:rsidR="00F82732" w:rsidRPr="00425A2A">
        <w:rPr>
          <w:spacing w:val="1"/>
        </w:rPr>
        <w:t>и</w:t>
      </w:r>
      <w:r w:rsidR="00F82732" w:rsidRPr="00425A2A">
        <w:rPr>
          <w:spacing w:val="2"/>
        </w:rPr>
        <w:t>ц</w:t>
      </w:r>
      <w:r w:rsidR="00F82732" w:rsidRPr="00425A2A">
        <w:rPr>
          <w:spacing w:val="1"/>
        </w:rPr>
        <w:t>и</w:t>
      </w:r>
      <w:r w:rsidR="00F82732" w:rsidRPr="00425A2A">
        <w:t>а</w:t>
      </w:r>
      <w:r w:rsidR="00F82732" w:rsidRPr="00425A2A">
        <w:rPr>
          <w:spacing w:val="-1"/>
        </w:rPr>
        <w:t>ль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о</w:t>
      </w:r>
      <w:r w:rsidR="00F82732" w:rsidRPr="00425A2A">
        <w:t>м са</w:t>
      </w:r>
      <w:r w:rsidR="00F82732" w:rsidRPr="00425A2A">
        <w:rPr>
          <w:spacing w:val="1"/>
        </w:rPr>
        <w:t>й</w:t>
      </w:r>
      <w:r w:rsidR="00F82732" w:rsidRPr="00425A2A">
        <w:rPr>
          <w:spacing w:val="-1"/>
        </w:rPr>
        <w:t>т</w:t>
      </w:r>
      <w:r w:rsidR="00F82732" w:rsidRPr="00425A2A">
        <w:t xml:space="preserve">е </w:t>
      </w:r>
      <w:r w:rsidR="00F82732" w:rsidRPr="00425A2A">
        <w:rPr>
          <w:spacing w:val="-1"/>
        </w:rPr>
        <w:t>О</w:t>
      </w:r>
      <w:r w:rsidR="00F82732" w:rsidRPr="00425A2A">
        <w:rPr>
          <w:spacing w:val="1"/>
        </w:rPr>
        <w:t>бр</w:t>
      </w:r>
      <w:r w:rsidR="00F82732" w:rsidRPr="00425A2A">
        <w:t>а</w:t>
      </w:r>
      <w:r w:rsidR="00F82732" w:rsidRPr="00425A2A">
        <w:rPr>
          <w:spacing w:val="-1"/>
        </w:rPr>
        <w:t>з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ль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о</w:t>
      </w:r>
      <w:r w:rsidR="00F82732" w:rsidRPr="00425A2A">
        <w:t>го</w:t>
      </w:r>
      <w:r w:rsidR="00F82732" w:rsidRPr="00425A2A">
        <w:rPr>
          <w:spacing w:val="2"/>
        </w:rPr>
        <w:t xml:space="preserve"> </w:t>
      </w:r>
      <w:r w:rsidR="00F82732" w:rsidRPr="00425A2A">
        <w:rPr>
          <w:spacing w:val="1"/>
        </w:rPr>
        <w:t>ц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-1"/>
        </w:rPr>
        <w:t xml:space="preserve"> «</w:t>
      </w:r>
      <w:r w:rsidR="00F82732" w:rsidRPr="00425A2A">
        <w:rPr>
          <w:spacing w:val="1"/>
        </w:rPr>
        <w:t>Сир</w:t>
      </w:r>
      <w:r w:rsidR="00F82732" w:rsidRPr="00425A2A">
        <w:rPr>
          <w:spacing w:val="2"/>
        </w:rPr>
        <w:t>и</w:t>
      </w:r>
      <w:r w:rsidR="00F82732" w:rsidRPr="00425A2A">
        <w:rPr>
          <w:spacing w:val="-4"/>
        </w:rPr>
        <w:t>у</w:t>
      </w:r>
      <w:r w:rsidR="00F82732" w:rsidRPr="00425A2A">
        <w:t>с</w:t>
      </w:r>
      <w:r w:rsidR="00F82732" w:rsidRPr="00425A2A">
        <w:rPr>
          <w:spacing w:val="-1"/>
        </w:rPr>
        <w:t>»</w:t>
      </w:r>
      <w:r w:rsidR="00F82732" w:rsidRPr="00425A2A"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560"/>
          <w:tab w:val="left" w:pos="1870"/>
        </w:tabs>
        <w:kinsoku w:val="0"/>
        <w:overflowPunct w:val="0"/>
        <w:spacing w:before="0"/>
        <w:ind w:left="0" w:right="107" w:firstLine="0"/>
        <w:jc w:val="both"/>
      </w:pPr>
      <w:r>
        <w:t xml:space="preserve">          16. </w:t>
      </w:r>
      <w:r w:rsidR="00F82732" w:rsidRPr="00425A2A">
        <w:t>У</w:t>
      </w:r>
      <w:r w:rsidR="00F82732" w:rsidRPr="00425A2A">
        <w:rPr>
          <w:spacing w:val="1"/>
        </w:rPr>
        <w:t>ч</w:t>
      </w:r>
      <w:r w:rsidR="00F82732" w:rsidRPr="00425A2A">
        <w:rPr>
          <w:spacing w:val="-1"/>
        </w:rPr>
        <w:t>а</w:t>
      </w:r>
      <w:r w:rsidR="00F82732" w:rsidRPr="00425A2A">
        <w:t>ст</w:t>
      </w:r>
      <w:r w:rsidR="00F82732" w:rsidRPr="00425A2A">
        <w:rPr>
          <w:spacing w:val="1"/>
        </w:rPr>
        <w:t>ни</w:t>
      </w:r>
      <w:r w:rsidR="00F82732" w:rsidRPr="00425A2A">
        <w:t>к</w:t>
      </w:r>
      <w:r w:rsidR="00F82732" w:rsidRPr="00425A2A">
        <w:rPr>
          <w:spacing w:val="11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ды</w:t>
      </w:r>
      <w:r w:rsidR="00F82732" w:rsidRPr="00425A2A">
        <w:t>,</w:t>
      </w:r>
      <w:r w:rsidR="00F82732" w:rsidRPr="00425A2A">
        <w:rPr>
          <w:spacing w:val="11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е с</w:t>
      </w:r>
      <w:r w:rsidR="00F82732" w:rsidRPr="00425A2A">
        <w:rPr>
          <w:spacing w:val="1"/>
        </w:rPr>
        <w:t>ог</w:t>
      </w:r>
      <w:r w:rsidR="00F82732" w:rsidRPr="00425A2A">
        <w:rPr>
          <w:spacing w:val="-1"/>
        </w:rPr>
        <w:t>л</w:t>
      </w:r>
      <w:r w:rsidR="00F82732" w:rsidRPr="00425A2A">
        <w:t>а</w:t>
      </w:r>
      <w:r w:rsidR="00F82732" w:rsidRPr="00425A2A">
        <w:rPr>
          <w:spacing w:val="-1"/>
        </w:rPr>
        <w:t>с</w:t>
      </w:r>
      <w:r w:rsidR="00F82732" w:rsidRPr="00425A2A">
        <w:rPr>
          <w:spacing w:val="2"/>
        </w:rPr>
        <w:t>н</w:t>
      </w:r>
      <w:r w:rsidR="00F82732" w:rsidRPr="00425A2A">
        <w:t>ый</w:t>
      </w:r>
      <w:r w:rsidR="00F82732" w:rsidRPr="00425A2A">
        <w:rPr>
          <w:spacing w:val="25"/>
        </w:rPr>
        <w:t xml:space="preserve"> </w:t>
      </w:r>
      <w:r w:rsidR="00F82732" w:rsidRPr="00425A2A">
        <w:t>с</w:t>
      </w:r>
      <w:r w:rsidR="00F82732" w:rsidRPr="00425A2A">
        <w:rPr>
          <w:spacing w:val="11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ы</w:t>
      </w:r>
      <w:r w:rsidR="00F82732" w:rsidRPr="00425A2A">
        <w:rPr>
          <w:spacing w:val="-1"/>
        </w:rPr>
        <w:t>с</w:t>
      </w:r>
      <w:r w:rsidR="00F82732" w:rsidRPr="00425A2A">
        <w:t>та</w:t>
      </w:r>
      <w:r w:rsidR="00F82732" w:rsidRPr="00425A2A">
        <w:rPr>
          <w:spacing w:val="-1"/>
        </w:rPr>
        <w:t>вл</w:t>
      </w:r>
      <w:r w:rsidR="00F82732" w:rsidRPr="00425A2A">
        <w:t>е</w:t>
      </w:r>
      <w:r w:rsidR="00F82732" w:rsidRPr="00425A2A">
        <w:rPr>
          <w:spacing w:val="1"/>
        </w:rPr>
        <w:t>нны</w:t>
      </w:r>
      <w:r w:rsidR="00F82732" w:rsidRPr="00425A2A">
        <w:rPr>
          <w:spacing w:val="-1"/>
        </w:rPr>
        <w:t>м</w:t>
      </w:r>
      <w:r w:rsidR="00F82732" w:rsidRPr="00425A2A">
        <w:t>и</w:t>
      </w:r>
      <w:r w:rsidR="00F82732" w:rsidRPr="00425A2A">
        <w:rPr>
          <w:spacing w:val="13"/>
        </w:rPr>
        <w:t xml:space="preserve"> </w:t>
      </w:r>
      <w:r w:rsidR="00F82732" w:rsidRPr="00425A2A">
        <w:rPr>
          <w:spacing w:val="1"/>
        </w:rPr>
        <w:t>б</w:t>
      </w:r>
      <w:r w:rsidR="00F82732" w:rsidRPr="00425A2A">
        <w:t>а</w:t>
      </w:r>
      <w:r w:rsidR="00F82732" w:rsidRPr="00425A2A">
        <w:rPr>
          <w:spacing w:val="-1"/>
        </w:rPr>
        <w:t>лл</w:t>
      </w:r>
      <w:r w:rsidR="00F82732" w:rsidRPr="00425A2A">
        <w:t>ам</w:t>
      </w:r>
      <w:r w:rsidR="00F82732" w:rsidRPr="00425A2A">
        <w:rPr>
          <w:spacing w:val="1"/>
        </w:rPr>
        <w:t>и</w:t>
      </w:r>
      <w:r w:rsidR="00F82732" w:rsidRPr="00425A2A">
        <w:t>, в</w:t>
      </w:r>
      <w:r w:rsidR="00F82732" w:rsidRPr="00425A2A">
        <w:rPr>
          <w:spacing w:val="9"/>
        </w:rPr>
        <w:t xml:space="preserve"> </w:t>
      </w:r>
      <w:r w:rsidR="00F82732" w:rsidRPr="00425A2A">
        <w:rPr>
          <w:spacing w:val="-1"/>
        </w:rPr>
        <w:t>т</w:t>
      </w:r>
      <w:r w:rsidR="00F82732" w:rsidRPr="00425A2A">
        <w:t>ече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t>е</w:t>
      </w:r>
      <w:r w:rsidR="00F82732" w:rsidRPr="00425A2A">
        <w:rPr>
          <w:spacing w:val="9"/>
        </w:rPr>
        <w:t xml:space="preserve"> </w:t>
      </w:r>
      <w:r w:rsidR="00F82732" w:rsidRPr="00425A2A">
        <w:t>3</w:t>
      </w:r>
      <w:r w:rsidR="00F82732" w:rsidRPr="00425A2A">
        <w:rPr>
          <w:spacing w:val="10"/>
        </w:rPr>
        <w:t xml:space="preserve"> </w:t>
      </w:r>
      <w:r w:rsidR="00F82732" w:rsidRPr="00425A2A">
        <w:t>ка</w:t>
      </w:r>
      <w:r w:rsidR="00F82732" w:rsidRPr="00425A2A">
        <w:rPr>
          <w:spacing w:val="-1"/>
        </w:rPr>
        <w:t>л</w:t>
      </w:r>
      <w:r w:rsidR="00F82732" w:rsidRPr="00425A2A">
        <w:t>е</w:t>
      </w:r>
      <w:r w:rsidR="00F82732" w:rsidRPr="00425A2A">
        <w:rPr>
          <w:spacing w:val="1"/>
        </w:rPr>
        <w:t>нд</w:t>
      </w:r>
      <w:r w:rsidR="00F82732" w:rsidRPr="00425A2A">
        <w:t>а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н</w:t>
      </w:r>
      <w:r w:rsidR="00F82732" w:rsidRPr="00425A2A">
        <w:t>ых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н</w:t>
      </w:r>
      <w:r w:rsidR="00F82732" w:rsidRPr="00425A2A">
        <w:rPr>
          <w:spacing w:val="-1"/>
        </w:rPr>
        <w:t>е</w:t>
      </w:r>
      <w:r w:rsidR="00F82732" w:rsidRPr="00425A2A">
        <w:t>й</w:t>
      </w:r>
      <w:r w:rsidR="00F82732" w:rsidRPr="00425A2A">
        <w:rPr>
          <w:spacing w:val="11"/>
        </w:rPr>
        <w:t xml:space="preserve"> </w:t>
      </w:r>
      <w:r w:rsidR="00F82732" w:rsidRPr="00425A2A">
        <w:t>со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1"/>
        </w:rPr>
        <w:t>дн</w:t>
      </w:r>
      <w:r w:rsidR="00F82732" w:rsidRPr="00425A2A">
        <w:t>я</w:t>
      </w:r>
      <w:r w:rsidR="00F82732" w:rsidRPr="00425A2A">
        <w:rPr>
          <w:spacing w:val="11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б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и</w:t>
      </w:r>
      <w:r w:rsidR="00F82732" w:rsidRPr="00425A2A">
        <w:t>ка</w:t>
      </w:r>
      <w:r w:rsidR="00F82732" w:rsidRPr="00425A2A">
        <w:rPr>
          <w:spacing w:val="1"/>
        </w:rPr>
        <w:t>ци</w:t>
      </w:r>
      <w:r w:rsidR="00F82732" w:rsidRPr="00425A2A">
        <w:t>и</w:t>
      </w:r>
      <w:r w:rsidR="00F82732" w:rsidRPr="00425A2A">
        <w:rPr>
          <w:spacing w:val="11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е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</w:t>
      </w:r>
      <w:r w:rsidR="00F82732" w:rsidRPr="00425A2A">
        <w:t>ь</w:t>
      </w:r>
      <w:r w:rsidR="00F82732" w:rsidRPr="00425A2A">
        <w:rPr>
          <w:spacing w:val="1"/>
        </w:rPr>
        <w:t>н</w:t>
      </w:r>
      <w:r w:rsidR="00F82732" w:rsidRPr="00425A2A">
        <w:t xml:space="preserve">ых 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е</w:t>
      </w:r>
      <w:r w:rsidR="00F82732" w:rsidRPr="00425A2A">
        <w:t>з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льт</w:t>
      </w:r>
      <w:r w:rsidR="00F82732" w:rsidRPr="00425A2A">
        <w:t>ат</w:t>
      </w:r>
      <w:r w:rsidR="00F82732" w:rsidRPr="00425A2A">
        <w:rPr>
          <w:spacing w:val="1"/>
        </w:rPr>
        <w:t>о</w:t>
      </w:r>
      <w:r w:rsidR="00F82732" w:rsidRPr="00425A2A">
        <w:t>в</w:t>
      </w:r>
      <w:r w:rsidR="00F82732" w:rsidRPr="00425A2A">
        <w:rPr>
          <w:spacing w:val="60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t>л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61"/>
        </w:rPr>
        <w:t xml:space="preserve"> 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о</w:t>
      </w:r>
      <w:r w:rsidR="00F82732" w:rsidRPr="00425A2A">
        <w:t>жет</w:t>
      </w:r>
      <w:r w:rsidR="00F82732" w:rsidRPr="00425A2A">
        <w:rPr>
          <w:spacing w:val="60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с</w:t>
      </w:r>
      <w:r w:rsidR="00F82732" w:rsidRPr="00425A2A">
        <w:t>ь</w:t>
      </w:r>
      <w:r w:rsidR="00F82732" w:rsidRPr="00425A2A">
        <w:rPr>
          <w:spacing w:val="-1"/>
        </w:rPr>
        <w:t>м</w:t>
      </w:r>
      <w:r w:rsidR="00F82732" w:rsidRPr="00425A2A">
        <w:t>е</w:t>
      </w:r>
      <w:r w:rsidR="00F82732" w:rsidRPr="00425A2A">
        <w:rPr>
          <w:spacing w:val="1"/>
        </w:rPr>
        <w:t>нн</w:t>
      </w:r>
      <w:r w:rsidR="00F82732" w:rsidRPr="00425A2A">
        <w:t>о</w:t>
      </w:r>
      <w:r w:rsidR="00F82732" w:rsidRPr="00425A2A">
        <w:rPr>
          <w:spacing w:val="63"/>
        </w:rPr>
        <w:t xml:space="preserve"> </w:t>
      </w:r>
      <w:r w:rsidR="00F82732" w:rsidRPr="00425A2A">
        <w:rPr>
          <w:spacing w:val="1"/>
        </w:rPr>
        <w:t>об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и</w:t>
      </w:r>
      <w:r w:rsidR="00F82732" w:rsidRPr="00425A2A">
        <w:t>т</w:t>
      </w:r>
      <w:r w:rsidR="00F82732" w:rsidRPr="00425A2A">
        <w:rPr>
          <w:spacing w:val="-1"/>
        </w:rPr>
        <w:t>ь</w:t>
      </w:r>
      <w:r w:rsidR="00F82732" w:rsidRPr="00425A2A">
        <w:t>ся</w:t>
      </w:r>
      <w:r w:rsidR="00F82732" w:rsidRPr="00425A2A">
        <w:rPr>
          <w:spacing w:val="61"/>
        </w:rPr>
        <w:t xml:space="preserve"> </w:t>
      </w:r>
      <w:r w:rsidR="00F82732" w:rsidRPr="00425A2A">
        <w:t>к 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рг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ор</w:t>
      </w:r>
      <w:r w:rsidR="00F82732" w:rsidRPr="00425A2A">
        <w:rPr>
          <w:spacing w:val="-1"/>
        </w:rPr>
        <w:t>а</w:t>
      </w:r>
      <w:r w:rsidR="00F82732" w:rsidRPr="00425A2A">
        <w:t xml:space="preserve">м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 xml:space="preserve">ы </w:t>
      </w:r>
      <w:r w:rsidR="00F82732" w:rsidRPr="00425A2A">
        <w:rPr>
          <w:spacing w:val="1"/>
        </w:rPr>
        <w:t>н</w:t>
      </w:r>
      <w:r w:rsidR="00F82732" w:rsidRPr="00425A2A">
        <w:t xml:space="preserve">а </w:t>
      </w:r>
      <w:r w:rsidR="00F82732" w:rsidRPr="00425A2A">
        <w:rPr>
          <w:spacing w:val="-2"/>
        </w:rPr>
        <w:t>П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о</w:t>
      </w:r>
      <w:r w:rsidR="00F82732" w:rsidRPr="00425A2A">
        <w:t>ща</w:t>
      </w:r>
      <w:r w:rsidR="00F82732" w:rsidRPr="00425A2A">
        <w:rPr>
          <w:spacing w:val="1"/>
        </w:rPr>
        <w:t>д</w:t>
      </w:r>
      <w:r w:rsidR="00F82732" w:rsidRPr="00425A2A">
        <w:t>ке</w:t>
      </w:r>
      <w:r w:rsidR="00F82732" w:rsidRPr="00425A2A">
        <w:rPr>
          <w:spacing w:val="-1"/>
        </w:rPr>
        <w:t xml:space="preserve"> </w:t>
      </w:r>
      <w:r w:rsidR="00F82732" w:rsidRPr="00425A2A">
        <w:t>с</w:t>
      </w:r>
      <w:r w:rsidR="00F82732" w:rsidRPr="00425A2A">
        <w:rPr>
          <w:spacing w:val="-1"/>
        </w:rPr>
        <w:t xml:space="preserve"> в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t>с</w:t>
      </w:r>
      <w:r w:rsidR="00F82732" w:rsidRPr="00425A2A">
        <w:rPr>
          <w:spacing w:val="2"/>
        </w:rPr>
        <w:t>о</w:t>
      </w:r>
      <w:r w:rsidR="00F82732" w:rsidRPr="00425A2A">
        <w:t>м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 xml:space="preserve">о 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ц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t>ке</w:t>
      </w:r>
      <w:r w:rsidR="00F82732" w:rsidRPr="00425A2A">
        <w:rPr>
          <w:spacing w:val="1"/>
        </w:rPr>
        <w:t xml:space="preserve"> </w:t>
      </w:r>
      <w:r w:rsidR="00F82732" w:rsidRPr="00425A2A">
        <w:t>его</w:t>
      </w:r>
      <w:r w:rsidR="00F82732" w:rsidRPr="00425A2A">
        <w:rPr>
          <w:spacing w:val="1"/>
        </w:rPr>
        <w:t xml:space="preserve"> 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б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ы</w:t>
      </w:r>
      <w:r w:rsidR="00F82732" w:rsidRPr="00425A2A"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560"/>
          <w:tab w:val="left" w:pos="1962"/>
        </w:tabs>
        <w:kinsoku w:val="0"/>
        <w:overflowPunct w:val="0"/>
        <w:spacing w:before="0"/>
        <w:ind w:left="0" w:right="107" w:firstLine="0"/>
        <w:jc w:val="both"/>
        <w:rPr>
          <w:color w:val="000000"/>
        </w:rPr>
      </w:pPr>
      <w:r>
        <w:rPr>
          <w:spacing w:val="-2"/>
        </w:rPr>
        <w:t xml:space="preserve">          17. </w:t>
      </w:r>
      <w:r w:rsidR="00F82732" w:rsidRPr="00425A2A">
        <w:rPr>
          <w:spacing w:val="-2"/>
        </w:rPr>
        <w:t>О</w:t>
      </w:r>
      <w:r w:rsidR="00F82732" w:rsidRPr="00425A2A">
        <w:rPr>
          <w:spacing w:val="2"/>
        </w:rPr>
        <w:t>р</w:t>
      </w:r>
      <w:r w:rsidR="00F82732" w:rsidRPr="00425A2A">
        <w:t>га</w:t>
      </w:r>
      <w:r w:rsidR="00F82732" w:rsidRPr="00425A2A">
        <w:rPr>
          <w:spacing w:val="1"/>
        </w:rPr>
        <w:t>ни</w:t>
      </w:r>
      <w:r w:rsidR="00F82732" w:rsidRPr="00425A2A">
        <w:t>за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t>р</w:t>
      </w:r>
      <w:r w:rsidR="00F82732" w:rsidRPr="00425A2A">
        <w:rPr>
          <w:spacing w:val="35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е</w:t>
      </w:r>
      <w:r w:rsidR="00F82732" w:rsidRPr="00425A2A">
        <w:rPr>
          <w:spacing w:val="1"/>
        </w:rPr>
        <w:t>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ает</w:t>
      </w:r>
      <w:r w:rsidR="00F82732" w:rsidRPr="00425A2A">
        <w:rPr>
          <w:spacing w:val="33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33"/>
        </w:rPr>
        <w:t xml:space="preserve"> 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ч</w:t>
      </w:r>
      <w:r w:rsidR="00F82732" w:rsidRPr="00425A2A">
        <w:rPr>
          <w:spacing w:val="-1"/>
        </w:rPr>
        <w:t>а</w:t>
      </w:r>
      <w:r w:rsidR="00F82732" w:rsidRPr="00425A2A">
        <w:t>ст</w:t>
      </w:r>
      <w:r w:rsidR="00F82732" w:rsidRPr="00425A2A">
        <w:rPr>
          <w:spacing w:val="1"/>
        </w:rPr>
        <w:t>ни</w:t>
      </w:r>
      <w:r w:rsidR="00F82732" w:rsidRPr="00425A2A">
        <w:t>ка</w:t>
      </w:r>
      <w:r w:rsidR="00F82732" w:rsidRPr="00425A2A">
        <w:rPr>
          <w:spacing w:val="33"/>
        </w:rPr>
        <w:t xml:space="preserve"> в </w:t>
      </w:r>
      <w:r w:rsidR="00F82732" w:rsidRPr="00425A2A">
        <w:rPr>
          <w:spacing w:val="1"/>
        </w:rPr>
        <w:t>ж</w:t>
      </w:r>
      <w:r w:rsidR="00F82732" w:rsidRPr="00425A2A">
        <w:rPr>
          <w:spacing w:val="-2"/>
        </w:rPr>
        <w:t>ю</w:t>
      </w:r>
      <w:r w:rsidR="00F82732" w:rsidRPr="00425A2A">
        <w:rPr>
          <w:spacing w:val="2"/>
        </w:rPr>
        <w:t>р</w:t>
      </w:r>
      <w:r w:rsidR="00F82732" w:rsidRPr="00425A2A">
        <w:t>и</w:t>
      </w:r>
      <w:r w:rsidR="00F82732" w:rsidRPr="00425A2A">
        <w:rPr>
          <w:spacing w:val="35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t>л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 xml:space="preserve">ы. </w:t>
      </w:r>
      <w:r w:rsidR="00F82732" w:rsidRPr="00425A2A">
        <w:rPr>
          <w:spacing w:val="-2"/>
        </w:rPr>
        <w:t>Е</w:t>
      </w:r>
      <w:r w:rsidR="00F82732" w:rsidRPr="00425A2A">
        <w:t>с</w:t>
      </w:r>
      <w:r w:rsidR="00F82732" w:rsidRPr="00425A2A">
        <w:rPr>
          <w:spacing w:val="-1"/>
        </w:rPr>
        <w:t>л</w:t>
      </w:r>
      <w:r w:rsidR="00F82732" w:rsidRPr="00425A2A">
        <w:t>и</w:t>
      </w:r>
      <w:r w:rsidR="00F82732" w:rsidRPr="00425A2A">
        <w:rPr>
          <w:spacing w:val="55"/>
        </w:rPr>
        <w:t xml:space="preserve"> </w:t>
      </w:r>
      <w:r w:rsidR="00F82732" w:rsidRPr="00425A2A">
        <w:rPr>
          <w:spacing w:val="1"/>
        </w:rPr>
        <w:t>ж</w:t>
      </w:r>
      <w:r w:rsidR="00F82732" w:rsidRPr="00425A2A">
        <w:rPr>
          <w:spacing w:val="-2"/>
        </w:rPr>
        <w:t>ю</w:t>
      </w:r>
      <w:r w:rsidR="00F82732" w:rsidRPr="00425A2A">
        <w:rPr>
          <w:spacing w:val="2"/>
        </w:rPr>
        <w:t>р</w:t>
      </w:r>
      <w:r w:rsidR="00F82732" w:rsidRPr="00425A2A">
        <w:t>и</w:t>
      </w:r>
      <w:r w:rsidR="00F82732" w:rsidRPr="00425A2A">
        <w:rPr>
          <w:spacing w:val="55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я</w:t>
      </w:r>
      <w:r w:rsidR="00F82732" w:rsidRPr="00425A2A">
        <w:rPr>
          <w:spacing w:val="-1"/>
        </w:rPr>
        <w:t>е</w:t>
      </w:r>
      <w:r w:rsidR="00F82732" w:rsidRPr="00425A2A">
        <w:t>т,</w:t>
      </w:r>
      <w:r w:rsidR="00F82732" w:rsidRPr="00425A2A">
        <w:rPr>
          <w:spacing w:val="53"/>
        </w:rPr>
        <w:t xml:space="preserve"> </w:t>
      </w:r>
      <w:r w:rsidR="00F82732" w:rsidRPr="00425A2A">
        <w:rPr>
          <w:spacing w:val="1"/>
        </w:rPr>
        <w:t>ч</w:t>
      </w:r>
      <w:r w:rsidR="00F82732" w:rsidRPr="00425A2A">
        <w:rPr>
          <w:spacing w:val="-1"/>
        </w:rPr>
        <w:t>т</w:t>
      </w:r>
      <w:r w:rsidR="00F82732" w:rsidRPr="00425A2A">
        <w:t>о</w:t>
      </w:r>
      <w:r w:rsidR="00F82732" w:rsidRPr="00425A2A">
        <w:rPr>
          <w:spacing w:val="22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ны</w:t>
      </w:r>
      <w:r w:rsidR="00F82732" w:rsidRPr="00425A2A">
        <w:t>й</w:t>
      </w:r>
      <w:r w:rsidR="00F82732" w:rsidRPr="00425A2A">
        <w:rPr>
          <w:spacing w:val="54"/>
        </w:rPr>
        <w:t xml:space="preserve"> </w:t>
      </w:r>
      <w:r w:rsidR="00F82732" w:rsidRPr="00425A2A">
        <w:rPr>
          <w:spacing w:val="2"/>
        </w:rPr>
        <w:t>п</w:t>
      </w:r>
      <w:r w:rsidR="00F82732" w:rsidRPr="00425A2A">
        <w:t>о</w:t>
      </w:r>
      <w:r w:rsidR="00F82732" w:rsidRPr="00425A2A">
        <w:rPr>
          <w:spacing w:val="55"/>
        </w:rPr>
        <w:t xml:space="preserve"> </w:t>
      </w:r>
      <w:r w:rsidR="00F82732" w:rsidRPr="00425A2A">
        <w:t>с</w:t>
      </w:r>
      <w:r w:rsidR="00F82732" w:rsidRPr="00425A2A">
        <w:rPr>
          <w:spacing w:val="-1"/>
        </w:rPr>
        <w:t>м</w:t>
      </w:r>
      <w:r w:rsidR="00F82732" w:rsidRPr="00425A2A">
        <w:rPr>
          <w:spacing w:val="1"/>
        </w:rPr>
        <w:t>ы</w:t>
      </w:r>
      <w:r w:rsidR="00F82732" w:rsidRPr="00425A2A">
        <w:t>с</w:t>
      </w:r>
      <w:r w:rsidR="00F82732" w:rsidRPr="00425A2A">
        <w:rPr>
          <w:spacing w:val="-1"/>
        </w:rPr>
        <w:t>л</w:t>
      </w:r>
      <w:r w:rsidR="00F82732" w:rsidRPr="00425A2A">
        <w:t>у</w:t>
      </w:r>
      <w:r w:rsidR="00F82732" w:rsidRPr="00425A2A">
        <w:rPr>
          <w:spacing w:val="50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тв</w:t>
      </w:r>
      <w:r w:rsidR="00F82732" w:rsidRPr="00425A2A">
        <w:t>ет</w:t>
      </w:r>
      <w:r w:rsidR="00F82732" w:rsidRPr="00425A2A">
        <w:rPr>
          <w:spacing w:val="53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54"/>
        </w:rPr>
        <w:t xml:space="preserve"> </w:t>
      </w:r>
      <w:r w:rsidR="00F82732" w:rsidRPr="00425A2A">
        <w:rPr>
          <w:spacing w:val="-1"/>
        </w:rPr>
        <w:t>з</w:t>
      </w:r>
      <w:r w:rsidR="00F82732" w:rsidRPr="00425A2A">
        <w:t>асч</w:t>
      </w:r>
      <w:r w:rsidR="00F82732" w:rsidRPr="00425A2A">
        <w:rPr>
          <w:spacing w:val="1"/>
        </w:rPr>
        <w:t>и</w:t>
      </w:r>
      <w:r w:rsidR="00F82732" w:rsidRPr="00425A2A">
        <w:t>та</w:t>
      </w:r>
      <w:r w:rsidR="00F82732" w:rsidRPr="00425A2A">
        <w:rPr>
          <w:spacing w:val="1"/>
        </w:rPr>
        <w:t>н</w:t>
      </w:r>
      <w:r w:rsidR="00F82732" w:rsidRPr="00425A2A">
        <w:t xml:space="preserve">, 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р</w:t>
      </w:r>
      <w:r w:rsidR="00F82732" w:rsidRPr="00425A2A">
        <w:t>га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р</w:t>
      </w:r>
      <w:r w:rsidR="00F82732" w:rsidRPr="00425A2A">
        <w:rPr>
          <w:spacing w:val="21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20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з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н</w:t>
      </w:r>
      <w:r w:rsidR="00F82732" w:rsidRPr="00425A2A">
        <w:rPr>
          <w:spacing w:val="-1"/>
        </w:rPr>
        <w:t>е</w:t>
      </w:r>
      <w:r w:rsidR="00F82732" w:rsidRPr="00425A2A">
        <w:t>е, чем</w:t>
      </w:r>
      <w:r w:rsidR="00F82732" w:rsidRPr="00425A2A">
        <w:rPr>
          <w:spacing w:val="20"/>
        </w:rPr>
        <w:t xml:space="preserve"> </w:t>
      </w:r>
      <w:r w:rsidR="00F82732" w:rsidRPr="00425A2A">
        <w:rPr>
          <w:spacing w:val="1"/>
        </w:rPr>
        <w:t>ч</w:t>
      </w:r>
      <w:r w:rsidR="00F82732" w:rsidRPr="00425A2A">
        <w:t>е</w:t>
      </w:r>
      <w:r w:rsidR="00F82732" w:rsidRPr="00425A2A">
        <w:rPr>
          <w:spacing w:val="1"/>
        </w:rPr>
        <w:t>р</w:t>
      </w:r>
      <w:r w:rsidR="00F82732" w:rsidRPr="00425A2A">
        <w:t>ез</w:t>
      </w:r>
      <w:r w:rsidR="00F82732" w:rsidRPr="00425A2A">
        <w:rPr>
          <w:spacing w:val="20"/>
        </w:rPr>
        <w:t xml:space="preserve"> </w:t>
      </w:r>
      <w:r w:rsidR="00F82732" w:rsidRPr="00425A2A">
        <w:t>3</w:t>
      </w:r>
      <w:r w:rsidR="00F82732" w:rsidRPr="00425A2A">
        <w:rPr>
          <w:spacing w:val="22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н</w:t>
      </w:r>
      <w:r w:rsidR="00F82732" w:rsidRPr="00425A2A">
        <w:t>я</w:t>
      </w:r>
      <w:r w:rsidR="00F82732" w:rsidRPr="00425A2A">
        <w:rPr>
          <w:spacing w:val="21"/>
        </w:rPr>
        <w:t xml:space="preserve"> </w:t>
      </w:r>
      <w:proofErr w:type="gramStart"/>
      <w:r w:rsidR="00F82732" w:rsidRPr="00425A2A">
        <w:t>с</w:t>
      </w:r>
      <w:r w:rsidR="00F82732" w:rsidRPr="00425A2A">
        <w:rPr>
          <w:spacing w:val="20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t>ы</w:t>
      </w:r>
      <w:r w:rsidR="00F82732" w:rsidRPr="00425A2A">
        <w:rPr>
          <w:spacing w:val="22"/>
        </w:rPr>
        <w:t xml:space="preserve"> </w:t>
      </w:r>
      <w:r w:rsidR="00F82732" w:rsidRPr="00425A2A">
        <w:rPr>
          <w:spacing w:val="1"/>
        </w:rPr>
        <w:t>оп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б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к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я</w:t>
      </w:r>
      <w:proofErr w:type="gramEnd"/>
      <w:r w:rsidR="00F82732" w:rsidRPr="00425A2A">
        <w:rPr>
          <w:spacing w:val="21"/>
        </w:rPr>
        <w:t xml:space="preserve"> предварительных 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-1"/>
        </w:rPr>
        <w:t>з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ль</w:t>
      </w:r>
      <w:r w:rsidR="00F82732" w:rsidRPr="00425A2A">
        <w:t>та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-1"/>
        </w:rPr>
        <w:t>вл</w:t>
      </w:r>
      <w:r w:rsidR="00F82732" w:rsidRPr="00425A2A">
        <w:t>яет</w:t>
      </w:r>
      <w:r w:rsidR="00F82732" w:rsidRPr="00425A2A">
        <w:rPr>
          <w:spacing w:val="38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t>с</w:t>
      </w:r>
      <w:r w:rsidR="00F82732" w:rsidRPr="00425A2A">
        <w:rPr>
          <w:spacing w:val="39"/>
        </w:rPr>
        <w:t xml:space="preserve"> </w:t>
      </w:r>
      <w:r w:rsidR="00F82732" w:rsidRPr="00425A2A">
        <w:rPr>
          <w:spacing w:val="-4"/>
        </w:rPr>
        <w:t>у</w:t>
      </w:r>
      <w:r w:rsidR="00F82732" w:rsidRPr="00425A2A">
        <w:rPr>
          <w:spacing w:val="1"/>
        </w:rPr>
        <w:t>ч</w:t>
      </w:r>
      <w:r w:rsidR="00F82732" w:rsidRPr="00425A2A">
        <w:t>ас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ни</w:t>
      </w:r>
      <w:r w:rsidR="00F82732" w:rsidRPr="00425A2A">
        <w:t>ка</w:t>
      </w:r>
      <w:r w:rsidR="00F82732" w:rsidRPr="00425A2A">
        <w:rPr>
          <w:spacing w:val="39"/>
        </w:rPr>
        <w:t xml:space="preserve"> </w:t>
      </w:r>
      <w:r w:rsidR="00F82732" w:rsidRPr="00425A2A">
        <w:rPr>
          <w:spacing w:val="1"/>
        </w:rPr>
        <w:t>р</w:t>
      </w:r>
      <w:r w:rsidR="00F82732" w:rsidRPr="00425A2A">
        <w:t>ег</w:t>
      </w:r>
      <w:r w:rsidR="00F82732" w:rsidRPr="00425A2A">
        <w:rPr>
          <w:spacing w:val="1"/>
        </w:rPr>
        <w:t>и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-1"/>
        </w:rPr>
        <w:t>ль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о</w:t>
      </w:r>
      <w:r w:rsidR="00F82732" w:rsidRPr="00425A2A">
        <w:t>му</w:t>
      </w:r>
      <w:r w:rsidR="00F82732" w:rsidRPr="00425A2A">
        <w:rPr>
          <w:spacing w:val="35"/>
        </w:rPr>
        <w:t xml:space="preserve"> </w:t>
      </w:r>
      <w:r w:rsidR="00F82732" w:rsidRPr="00425A2A">
        <w:t>к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дин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ор</w:t>
      </w:r>
      <w:r w:rsidR="00F82732" w:rsidRPr="00425A2A">
        <w:t>у</w:t>
      </w:r>
      <w:r w:rsidR="00F82732" w:rsidRPr="00425A2A">
        <w:rPr>
          <w:spacing w:val="35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о</w:t>
      </w:r>
      <w:r w:rsidR="00F82732" w:rsidRPr="00425A2A">
        <w:rPr>
          <w:spacing w:val="39"/>
        </w:rPr>
        <w:t xml:space="preserve"> </w:t>
      </w:r>
      <w:r w:rsidR="00F82732" w:rsidRPr="00425A2A">
        <w:rPr>
          <w:spacing w:val="-1"/>
        </w:rPr>
        <w:t>э</w:t>
      </w:r>
      <w:r w:rsidR="00F82732" w:rsidRPr="00425A2A">
        <w:t>л</w:t>
      </w:r>
      <w:r w:rsidR="00F82732" w:rsidRPr="00425A2A">
        <w:rPr>
          <w:spacing w:val="-1"/>
        </w:rPr>
        <w:t>е</w:t>
      </w:r>
      <w:r w:rsidR="00F82732" w:rsidRPr="00425A2A">
        <w:t>кт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нн</w:t>
      </w:r>
      <w:r w:rsidR="00F82732" w:rsidRPr="00425A2A">
        <w:rPr>
          <w:spacing w:val="2"/>
        </w:rPr>
        <w:t>о</w:t>
      </w:r>
      <w:r w:rsidR="00F82732" w:rsidRPr="00425A2A">
        <w:t xml:space="preserve">й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о</w:t>
      </w:r>
      <w:r w:rsidR="00F82732" w:rsidRPr="00425A2A">
        <w:t xml:space="preserve">чте: </w:t>
      </w:r>
      <w:hyperlink r:id="rId11" w:tgtFrame="_blank" w:history="1">
        <w:r w:rsidR="00F82732" w:rsidRPr="00565A38">
          <w:rPr>
            <w:rStyle w:val="a5"/>
          </w:rPr>
          <w:t>vsosh-ro@yandex.ru</w:t>
        </w:r>
      </w:hyperlink>
      <w:r w:rsidR="00F82732">
        <w:t xml:space="preserve"> </w:t>
      </w:r>
      <w:r w:rsidR="00F82732" w:rsidRPr="00425A2A">
        <w:rPr>
          <w:color w:val="000000"/>
        </w:rPr>
        <w:t>с</w:t>
      </w:r>
      <w:r w:rsidR="00F82732" w:rsidRPr="00425A2A">
        <w:rPr>
          <w:color w:val="000000"/>
          <w:spacing w:val="-1"/>
        </w:rPr>
        <w:t xml:space="preserve"> </w:t>
      </w:r>
      <w:r w:rsidR="00F82732" w:rsidRPr="00425A2A">
        <w:rPr>
          <w:color w:val="000000"/>
          <w:spacing w:val="1"/>
        </w:rPr>
        <w:t>п</w:t>
      </w:r>
      <w:r w:rsidR="00F82732" w:rsidRPr="00425A2A">
        <w:rPr>
          <w:color w:val="000000"/>
          <w:spacing w:val="2"/>
        </w:rPr>
        <w:t>о</w:t>
      </w:r>
      <w:r w:rsidR="00F82732" w:rsidRPr="00425A2A">
        <w:rPr>
          <w:color w:val="000000"/>
          <w:spacing w:val="-1"/>
        </w:rPr>
        <w:t>м</w:t>
      </w:r>
      <w:r w:rsidR="00F82732" w:rsidRPr="00425A2A">
        <w:rPr>
          <w:color w:val="000000"/>
        </w:rPr>
        <w:t>ет</w:t>
      </w:r>
      <w:r w:rsidR="00F82732" w:rsidRPr="00425A2A">
        <w:rPr>
          <w:color w:val="000000"/>
          <w:spacing w:val="-1"/>
        </w:rPr>
        <w:t>к</w:t>
      </w:r>
      <w:r w:rsidR="00F82732" w:rsidRPr="00425A2A">
        <w:rPr>
          <w:color w:val="000000"/>
          <w:spacing w:val="2"/>
        </w:rPr>
        <w:t>о</w:t>
      </w:r>
      <w:r w:rsidR="00F82732" w:rsidRPr="00425A2A">
        <w:rPr>
          <w:color w:val="000000"/>
        </w:rPr>
        <w:t>й</w:t>
      </w:r>
      <w:r w:rsidR="00F82732" w:rsidRPr="00425A2A">
        <w:rPr>
          <w:color w:val="000000"/>
          <w:spacing w:val="1"/>
        </w:rPr>
        <w:t xml:space="preserve"> </w:t>
      </w:r>
      <w:r w:rsidR="00F82732" w:rsidRPr="00425A2A">
        <w:rPr>
          <w:color w:val="000000"/>
          <w:spacing w:val="-1"/>
        </w:rPr>
        <w:t>«А</w:t>
      </w:r>
      <w:r w:rsidR="00F82732" w:rsidRPr="00425A2A">
        <w:rPr>
          <w:color w:val="000000"/>
          <w:spacing w:val="1"/>
        </w:rPr>
        <w:t>п</w:t>
      </w:r>
      <w:r w:rsidR="00F82732" w:rsidRPr="00425A2A">
        <w:rPr>
          <w:color w:val="000000"/>
        </w:rPr>
        <w:t>е</w:t>
      </w:r>
      <w:r w:rsidR="00F82732" w:rsidRPr="00425A2A">
        <w:rPr>
          <w:color w:val="000000"/>
          <w:spacing w:val="-1"/>
        </w:rPr>
        <w:t>лл</w:t>
      </w:r>
      <w:r w:rsidR="00F82732" w:rsidRPr="00425A2A">
        <w:rPr>
          <w:color w:val="000000"/>
          <w:spacing w:val="1"/>
        </w:rPr>
        <w:t>яция</w:t>
      </w:r>
      <w:r w:rsidR="00F82732" w:rsidRPr="00425A2A">
        <w:rPr>
          <w:color w:val="000000"/>
          <w:spacing w:val="-1"/>
        </w:rPr>
        <w:t>»</w:t>
      </w:r>
      <w:r w:rsidR="00F82732" w:rsidRPr="00425A2A">
        <w:rPr>
          <w:color w:val="000000"/>
        </w:rPr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560"/>
          <w:tab w:val="left" w:pos="1992"/>
        </w:tabs>
        <w:kinsoku w:val="0"/>
        <w:overflowPunct w:val="0"/>
        <w:spacing w:before="0"/>
        <w:ind w:left="0" w:right="106" w:firstLine="0"/>
        <w:jc w:val="both"/>
      </w:pPr>
      <w:r>
        <w:t xml:space="preserve">          18. </w:t>
      </w:r>
      <w:r w:rsidR="00F82732" w:rsidRPr="00425A2A">
        <w:t>Рег</w:t>
      </w:r>
      <w:r w:rsidR="00F82732" w:rsidRPr="00425A2A">
        <w:rPr>
          <w:spacing w:val="2"/>
        </w:rPr>
        <w:t>и</w:t>
      </w:r>
      <w:r w:rsidR="00F82732" w:rsidRPr="00425A2A">
        <w:rPr>
          <w:spacing w:val="1"/>
        </w:rPr>
        <w:t>он</w:t>
      </w:r>
      <w:r w:rsidR="00F82732" w:rsidRPr="00425A2A">
        <w:t>а</w:t>
      </w:r>
      <w:r w:rsidR="00F82732" w:rsidRPr="00425A2A">
        <w:rPr>
          <w:spacing w:val="-1"/>
        </w:rPr>
        <w:t>л</w:t>
      </w:r>
      <w:r w:rsidR="00F82732" w:rsidRPr="00425A2A">
        <w:t>ь</w:t>
      </w:r>
      <w:r w:rsidR="00F82732" w:rsidRPr="00425A2A">
        <w:rPr>
          <w:spacing w:val="1"/>
        </w:rPr>
        <w:t>н</w:t>
      </w:r>
      <w:r w:rsidR="00F82732" w:rsidRPr="00425A2A">
        <w:t>ый</w:t>
      </w:r>
      <w:r w:rsidR="00F82732" w:rsidRPr="00425A2A">
        <w:rPr>
          <w:spacing w:val="65"/>
        </w:rPr>
        <w:t xml:space="preserve"> </w:t>
      </w:r>
      <w:r w:rsidR="00F82732" w:rsidRPr="00425A2A">
        <w:t>к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дин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t>р</w:t>
      </w:r>
      <w:r w:rsidR="00F82732" w:rsidRPr="00425A2A">
        <w:rPr>
          <w:spacing w:val="65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е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а</w:t>
      </w:r>
      <w:r w:rsidR="00F82732" w:rsidRPr="00425A2A">
        <w:t>ет</w:t>
      </w:r>
      <w:r w:rsidR="00F82732" w:rsidRPr="00425A2A">
        <w:rPr>
          <w:spacing w:val="63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t>с</w:t>
      </w:r>
      <w:r w:rsidR="00F82732" w:rsidRPr="00425A2A">
        <w:rPr>
          <w:spacing w:val="64"/>
        </w:rPr>
        <w:t xml:space="preserve"> </w:t>
      </w:r>
      <w:r w:rsidR="00F82732" w:rsidRPr="00425A2A">
        <w:t>в</w:t>
      </w:r>
      <w:r w:rsidR="00F82732" w:rsidRPr="00425A2A">
        <w:rPr>
          <w:spacing w:val="62"/>
        </w:rPr>
        <w:t xml:space="preserve"> </w:t>
      </w:r>
      <w:r w:rsidR="00F82732" w:rsidRPr="00425A2A">
        <w:rPr>
          <w:spacing w:val="2"/>
        </w:rPr>
        <w:t>р</w:t>
      </w:r>
      <w:r w:rsidR="00F82732" w:rsidRPr="00425A2A">
        <w:t>ег</w:t>
      </w:r>
      <w:r w:rsidR="00F82732" w:rsidRPr="00425A2A">
        <w:rPr>
          <w:spacing w:val="1"/>
        </w:rPr>
        <w:t>и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-1"/>
        </w:rPr>
        <w:t>ль</w:t>
      </w:r>
      <w:r w:rsidR="00F82732" w:rsidRPr="00425A2A">
        <w:rPr>
          <w:spacing w:val="1"/>
        </w:rPr>
        <w:t>н</w:t>
      </w:r>
      <w:r w:rsidR="00F82732" w:rsidRPr="00425A2A">
        <w:rPr>
          <w:spacing w:val="-3"/>
        </w:rPr>
        <w:t>у</w:t>
      </w:r>
      <w:r w:rsidR="00F82732" w:rsidRPr="00425A2A">
        <w:t xml:space="preserve">ю </w:t>
      </w:r>
      <w:r w:rsidR="00F82732" w:rsidRPr="00425A2A">
        <w:rPr>
          <w:spacing w:val="1"/>
        </w:rPr>
        <w:t>апелляционную</w:t>
      </w:r>
      <w:r w:rsidR="00F82732" w:rsidRPr="00425A2A">
        <w:rPr>
          <w:spacing w:val="47"/>
        </w:rPr>
        <w:t xml:space="preserve"> </w:t>
      </w:r>
      <w:r w:rsidR="00F82732" w:rsidRPr="00425A2A">
        <w:rPr>
          <w:spacing w:val="-1"/>
        </w:rPr>
        <w:t>к</w:t>
      </w:r>
      <w:r w:rsidR="00F82732" w:rsidRPr="00425A2A">
        <w:rPr>
          <w:spacing w:val="2"/>
        </w:rPr>
        <w:t>о</w:t>
      </w:r>
      <w:r w:rsidR="00F82732" w:rsidRPr="00425A2A">
        <w:t>м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-1"/>
        </w:rPr>
        <w:t>с</w:t>
      </w:r>
      <w:r w:rsidR="00F82732" w:rsidRPr="00425A2A">
        <w:rPr>
          <w:spacing w:val="2"/>
        </w:rPr>
        <w:t>и</w:t>
      </w:r>
      <w:r w:rsidR="00F82732" w:rsidRPr="00425A2A">
        <w:rPr>
          <w:spacing w:val="-2"/>
        </w:rPr>
        <w:t>ю</w:t>
      </w:r>
      <w:r w:rsidR="00F82732" w:rsidRPr="00425A2A">
        <w:t>.</w:t>
      </w:r>
      <w:r w:rsidR="00F82732" w:rsidRPr="00425A2A">
        <w:rPr>
          <w:spacing w:val="48"/>
        </w:rPr>
        <w:t xml:space="preserve"> </w:t>
      </w:r>
      <w:r w:rsidR="00F82732" w:rsidRPr="00425A2A">
        <w:t>В</w:t>
      </w:r>
      <w:r w:rsidR="00F82732" w:rsidRPr="00425A2A">
        <w:rPr>
          <w:spacing w:val="47"/>
        </w:rPr>
        <w:t xml:space="preserve"> </w:t>
      </w:r>
      <w:r w:rsidR="00F82732" w:rsidRPr="00425A2A">
        <w:t>тече</w:t>
      </w:r>
      <w:r w:rsidR="00F82732" w:rsidRPr="00425A2A">
        <w:rPr>
          <w:spacing w:val="1"/>
        </w:rPr>
        <w:t>ни</w:t>
      </w:r>
      <w:r w:rsidR="00F82732" w:rsidRPr="00425A2A">
        <w:t>е</w:t>
      </w:r>
      <w:r w:rsidR="00F82732" w:rsidRPr="00425A2A">
        <w:rPr>
          <w:spacing w:val="48"/>
        </w:rPr>
        <w:t xml:space="preserve"> </w:t>
      </w:r>
      <w:r w:rsidR="00F82732" w:rsidRPr="00425A2A">
        <w:t>2</w:t>
      </w:r>
      <w:r w:rsidR="00F82732" w:rsidRPr="00425A2A">
        <w:rPr>
          <w:spacing w:val="49"/>
        </w:rPr>
        <w:t xml:space="preserve"> </w:t>
      </w:r>
      <w:r w:rsidR="00F82732" w:rsidRPr="00425A2A">
        <w:t>ка</w:t>
      </w:r>
      <w:r w:rsidR="00F82732" w:rsidRPr="00425A2A">
        <w:rPr>
          <w:spacing w:val="-1"/>
        </w:rPr>
        <w:t>л</w:t>
      </w:r>
      <w:r w:rsidR="00F82732" w:rsidRPr="00425A2A">
        <w:t>е</w:t>
      </w:r>
      <w:r w:rsidR="00F82732" w:rsidRPr="00425A2A">
        <w:rPr>
          <w:spacing w:val="1"/>
        </w:rPr>
        <w:t>нд</w:t>
      </w:r>
      <w:r w:rsidR="00F82732" w:rsidRPr="00425A2A">
        <w:t>а</w:t>
      </w:r>
      <w:r w:rsidR="00F82732" w:rsidRPr="00425A2A">
        <w:rPr>
          <w:spacing w:val="1"/>
        </w:rPr>
        <w:t>рны</w:t>
      </w:r>
      <w:r w:rsidR="00F82732" w:rsidRPr="00425A2A">
        <w:t>х</w:t>
      </w:r>
      <w:r w:rsidR="00F82732" w:rsidRPr="00425A2A">
        <w:rPr>
          <w:spacing w:val="49"/>
        </w:rPr>
        <w:t xml:space="preserve"> </w:t>
      </w:r>
      <w:r w:rsidR="00F82732" w:rsidRPr="00425A2A">
        <w:rPr>
          <w:spacing w:val="1"/>
        </w:rPr>
        <w:t>дн</w:t>
      </w:r>
      <w:r w:rsidR="00F82732" w:rsidRPr="00425A2A">
        <w:t xml:space="preserve">ей 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е</w:t>
      </w:r>
      <w:r w:rsidR="00F82732" w:rsidRPr="00425A2A">
        <w:rPr>
          <w:spacing w:val="1"/>
        </w:rPr>
        <w:t>гио</w:t>
      </w:r>
      <w:r w:rsidR="00F82732" w:rsidRPr="00425A2A">
        <w:rPr>
          <w:spacing w:val="2"/>
        </w:rPr>
        <w:t>н</w:t>
      </w:r>
      <w:r w:rsidR="00F82732" w:rsidRPr="00425A2A">
        <w:rPr>
          <w:spacing w:val="-1"/>
        </w:rPr>
        <w:t>а</w:t>
      </w:r>
      <w:r w:rsidR="00F82732" w:rsidRPr="00425A2A">
        <w:t>л</w:t>
      </w:r>
      <w:r w:rsidR="00F82732" w:rsidRPr="00425A2A">
        <w:rPr>
          <w:spacing w:val="-1"/>
        </w:rPr>
        <w:t>ь</w:t>
      </w:r>
      <w:r w:rsidR="00F82732" w:rsidRPr="00425A2A">
        <w:rPr>
          <w:spacing w:val="1"/>
        </w:rPr>
        <w:t>н</w:t>
      </w:r>
      <w:r w:rsidR="00F82732" w:rsidRPr="00425A2A">
        <w:t>ая</w:t>
      </w:r>
      <w:r w:rsidR="00F82732" w:rsidRPr="00425A2A">
        <w:rPr>
          <w:spacing w:val="31"/>
        </w:rPr>
        <w:t xml:space="preserve"> </w:t>
      </w:r>
      <w:r w:rsidR="00F82732" w:rsidRPr="00425A2A">
        <w:rPr>
          <w:spacing w:val="1"/>
        </w:rPr>
        <w:t>апелляционная</w:t>
      </w:r>
      <w:r w:rsidR="00F82732" w:rsidRPr="00425A2A">
        <w:rPr>
          <w:spacing w:val="31"/>
        </w:rPr>
        <w:t xml:space="preserve"> </w:t>
      </w:r>
      <w:r w:rsidR="00F82732" w:rsidRPr="00425A2A">
        <w:t>к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с</w:t>
      </w:r>
      <w:r w:rsidR="00F82732" w:rsidRPr="00425A2A">
        <w:t>с</w:t>
      </w:r>
      <w:r w:rsidR="00F82732" w:rsidRPr="00425A2A">
        <w:rPr>
          <w:spacing w:val="1"/>
        </w:rPr>
        <w:t>и</w:t>
      </w:r>
      <w:r w:rsidR="00F82732" w:rsidRPr="00425A2A">
        <w:t>я</w:t>
      </w:r>
      <w:r w:rsidR="00F82732" w:rsidRPr="00425A2A">
        <w:rPr>
          <w:spacing w:val="32"/>
        </w:rPr>
        <w:t xml:space="preserve"> </w:t>
      </w:r>
      <w:r w:rsidR="00F82732" w:rsidRPr="00425A2A">
        <w:rPr>
          <w:spacing w:val="1"/>
        </w:rPr>
        <w:t>р</w:t>
      </w:r>
      <w:r w:rsidR="00F82732" w:rsidRPr="00425A2A">
        <w:t>асс</w:t>
      </w:r>
      <w:r w:rsidR="00F82732" w:rsidRPr="00425A2A">
        <w:rPr>
          <w:spacing w:val="-1"/>
        </w:rPr>
        <w:t>м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в</w:t>
      </w:r>
      <w:r w:rsidR="00F82732" w:rsidRPr="00425A2A">
        <w:t>ает</w:t>
      </w:r>
      <w:r w:rsidR="00F82732" w:rsidRPr="00425A2A">
        <w:rPr>
          <w:spacing w:val="30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30"/>
        </w:rPr>
        <w:t xml:space="preserve"> </w:t>
      </w:r>
      <w:r w:rsidR="00F82732" w:rsidRPr="00425A2A">
        <w:t>и </w:t>
      </w:r>
      <w:r w:rsidR="00F82732" w:rsidRPr="00425A2A">
        <w:rPr>
          <w:spacing w:val="1"/>
        </w:rPr>
        <w:t>д</w:t>
      </w:r>
      <w:r w:rsidR="00F82732" w:rsidRPr="00425A2A">
        <w:t>ает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его</w:t>
      </w:r>
      <w:r w:rsidR="00F82732" w:rsidRPr="00425A2A">
        <w:rPr>
          <w:spacing w:val="2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t>т</w:t>
      </w:r>
      <w:r w:rsidR="00F82732" w:rsidRPr="00425A2A">
        <w:rPr>
          <w:spacing w:val="-1"/>
        </w:rPr>
        <w:t>ве</w:t>
      </w:r>
      <w:r w:rsidR="00F82732" w:rsidRPr="00425A2A">
        <w:t>т.</w:t>
      </w:r>
    </w:p>
    <w:p w:rsidR="00F82732" w:rsidRPr="00425A2A" w:rsidRDefault="00C6106A" w:rsidP="00C6106A">
      <w:pPr>
        <w:pStyle w:val="aa"/>
        <w:tabs>
          <w:tab w:val="left" w:pos="1134"/>
          <w:tab w:val="left" w:pos="1560"/>
          <w:tab w:val="left" w:pos="1955"/>
        </w:tabs>
        <w:kinsoku w:val="0"/>
        <w:overflowPunct w:val="0"/>
        <w:spacing w:before="0"/>
        <w:ind w:left="0" w:right="108" w:firstLine="0"/>
        <w:jc w:val="both"/>
      </w:pPr>
      <w:r>
        <w:rPr>
          <w:spacing w:val="-1"/>
        </w:rPr>
        <w:t xml:space="preserve">           19. </w:t>
      </w:r>
      <w:r w:rsidR="00F82732" w:rsidRPr="00425A2A">
        <w:rPr>
          <w:spacing w:val="-1"/>
        </w:rPr>
        <w:t>П</w:t>
      </w:r>
      <w:r w:rsidR="00F82732" w:rsidRPr="00425A2A">
        <w:rPr>
          <w:spacing w:val="2"/>
        </w:rPr>
        <w:t>р</w:t>
      </w:r>
      <w:r w:rsidR="00F82732" w:rsidRPr="00425A2A">
        <w:t>и</w:t>
      </w:r>
      <w:r w:rsidR="00F82732" w:rsidRPr="00425A2A">
        <w:rPr>
          <w:spacing w:val="27"/>
        </w:rPr>
        <w:t xml:space="preserve"> </w:t>
      </w:r>
      <w:r w:rsidR="00F82732" w:rsidRPr="00425A2A">
        <w:rPr>
          <w:spacing w:val="2"/>
        </w:rPr>
        <w:t>н</w:t>
      </w:r>
      <w:r w:rsidR="00F82732" w:rsidRPr="00425A2A">
        <w:rPr>
          <w:spacing w:val="-1"/>
        </w:rPr>
        <w:t>а</w:t>
      </w:r>
      <w:r w:rsidR="00F82732" w:rsidRPr="00425A2A">
        <w:t>л</w:t>
      </w:r>
      <w:r w:rsidR="00F82732" w:rsidRPr="00425A2A">
        <w:rPr>
          <w:spacing w:val="1"/>
        </w:rPr>
        <w:t>и</w:t>
      </w:r>
      <w:r w:rsidR="00F82732" w:rsidRPr="00425A2A">
        <w:t>ч</w:t>
      </w:r>
      <w:r w:rsidR="00F82732" w:rsidRPr="00425A2A">
        <w:rPr>
          <w:spacing w:val="2"/>
        </w:rPr>
        <w:t>и</w:t>
      </w:r>
      <w:r w:rsidR="00F82732" w:rsidRPr="00425A2A">
        <w:t>и</w:t>
      </w:r>
      <w:r w:rsidR="00F82732" w:rsidRPr="00425A2A">
        <w:rPr>
          <w:spacing w:val="27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чн</w:t>
      </w:r>
      <w:r w:rsidR="00F82732" w:rsidRPr="00425A2A">
        <w:t>ых</w:t>
      </w:r>
      <w:r w:rsidR="00F82732" w:rsidRPr="00425A2A">
        <w:rPr>
          <w:spacing w:val="28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t>с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й</w:t>
      </w:r>
      <w:r w:rsidR="00F82732" w:rsidRPr="00425A2A">
        <w:rPr>
          <w:spacing w:val="28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t>ага</w:t>
      </w:r>
      <w:r w:rsidR="00F82732" w:rsidRPr="00425A2A">
        <w:rPr>
          <w:spacing w:val="-1"/>
        </w:rPr>
        <w:t>ть</w:t>
      </w:r>
      <w:r w:rsidR="00F82732" w:rsidRPr="00425A2A">
        <w:t>,</w:t>
      </w:r>
      <w:r w:rsidR="00F82732" w:rsidRPr="00425A2A">
        <w:rPr>
          <w:spacing w:val="26"/>
        </w:rPr>
        <w:t xml:space="preserve"> </w:t>
      </w:r>
      <w:r w:rsidR="00F82732" w:rsidRPr="00425A2A">
        <w:rPr>
          <w:spacing w:val="1"/>
        </w:rPr>
        <w:t>ч</w:t>
      </w:r>
      <w:r w:rsidR="00F82732" w:rsidRPr="00425A2A">
        <w:rPr>
          <w:spacing w:val="-1"/>
        </w:rPr>
        <w:t>т</w:t>
      </w:r>
      <w:r w:rsidR="00F82732" w:rsidRPr="00425A2A">
        <w:t>о</w:t>
      </w:r>
      <w:r w:rsidR="00F82732" w:rsidRPr="00425A2A">
        <w:rPr>
          <w:spacing w:val="29"/>
        </w:rPr>
        <w:t xml:space="preserve"> </w:t>
      </w:r>
      <w:r w:rsidR="00F82732" w:rsidRPr="00425A2A">
        <w:rPr>
          <w:spacing w:val="-1"/>
        </w:rPr>
        <w:t>ве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ны</w:t>
      </w:r>
      <w:r w:rsidR="00F82732" w:rsidRPr="00425A2A">
        <w:t>й</w:t>
      </w:r>
      <w:r w:rsidR="00F82732" w:rsidRPr="00425A2A">
        <w:rPr>
          <w:spacing w:val="28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о с</w:t>
      </w:r>
      <w:r w:rsidR="00F82732" w:rsidRPr="00425A2A">
        <w:rPr>
          <w:spacing w:val="-1"/>
        </w:rPr>
        <w:t>м</w:t>
      </w:r>
      <w:r w:rsidR="00F82732" w:rsidRPr="00425A2A">
        <w:rPr>
          <w:spacing w:val="1"/>
        </w:rPr>
        <w:t>ы</w:t>
      </w:r>
      <w:r w:rsidR="00F82732" w:rsidRPr="00425A2A">
        <w:t>с</w:t>
      </w:r>
      <w:r w:rsidR="00F82732" w:rsidRPr="00425A2A">
        <w:rPr>
          <w:spacing w:val="-1"/>
        </w:rPr>
        <w:t>л</w:t>
      </w:r>
      <w:r w:rsidR="00F82732" w:rsidRPr="00425A2A">
        <w:t>у</w:t>
      </w:r>
      <w:r w:rsidR="00F82732" w:rsidRPr="00425A2A">
        <w:rPr>
          <w:spacing w:val="39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тв</w:t>
      </w:r>
      <w:r w:rsidR="00F82732" w:rsidRPr="00425A2A">
        <w:t>ет</w:t>
      </w:r>
      <w:r w:rsidR="00F82732" w:rsidRPr="00425A2A">
        <w:rPr>
          <w:spacing w:val="42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43"/>
        </w:rPr>
        <w:t xml:space="preserve"> </w:t>
      </w:r>
      <w:r w:rsidR="00F82732" w:rsidRPr="00425A2A">
        <w:rPr>
          <w:spacing w:val="-1"/>
        </w:rPr>
        <w:t>з</w:t>
      </w:r>
      <w:r w:rsidR="00F82732" w:rsidRPr="00425A2A">
        <w:t>асч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т</w:t>
      </w:r>
      <w:r w:rsidR="00F82732" w:rsidRPr="00425A2A">
        <w:t>а</w:t>
      </w:r>
      <w:r w:rsidR="00F82732" w:rsidRPr="00425A2A">
        <w:rPr>
          <w:spacing w:val="1"/>
        </w:rPr>
        <w:t>н</w:t>
      </w:r>
      <w:r w:rsidR="00F82732" w:rsidRPr="00425A2A">
        <w:t>,</w:t>
      </w:r>
      <w:r w:rsidR="00F82732" w:rsidRPr="00425A2A">
        <w:rPr>
          <w:spacing w:val="42"/>
        </w:rPr>
        <w:t xml:space="preserve"> </w:t>
      </w:r>
      <w:r w:rsidR="00F82732" w:rsidRPr="00425A2A">
        <w:rPr>
          <w:spacing w:val="2"/>
        </w:rPr>
        <w:t>р</w:t>
      </w:r>
      <w:r w:rsidR="00F82732" w:rsidRPr="00425A2A">
        <w:t>ег</w:t>
      </w:r>
      <w:r w:rsidR="00F82732" w:rsidRPr="00425A2A">
        <w:rPr>
          <w:spacing w:val="1"/>
        </w:rPr>
        <w:t>и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-1"/>
        </w:rPr>
        <w:t>ль</w:t>
      </w:r>
      <w:r w:rsidR="00F82732" w:rsidRPr="00425A2A">
        <w:rPr>
          <w:spacing w:val="1"/>
        </w:rPr>
        <w:t>н</w:t>
      </w:r>
      <w:r w:rsidR="00F82732" w:rsidRPr="00425A2A">
        <w:t>ая</w:t>
      </w:r>
      <w:r w:rsidR="00F82732" w:rsidRPr="00425A2A">
        <w:rPr>
          <w:spacing w:val="43"/>
        </w:rPr>
        <w:t xml:space="preserve"> </w:t>
      </w:r>
      <w:r w:rsidR="00F82732" w:rsidRPr="00425A2A">
        <w:t>а</w:t>
      </w:r>
      <w:r w:rsidR="00F82732" w:rsidRPr="00425A2A">
        <w:rPr>
          <w:spacing w:val="1"/>
        </w:rPr>
        <w:t>п</w:t>
      </w:r>
      <w:r w:rsidR="00F82732" w:rsidRPr="00425A2A">
        <w:t>е</w:t>
      </w:r>
      <w:r w:rsidR="00F82732" w:rsidRPr="00425A2A">
        <w:rPr>
          <w:spacing w:val="-1"/>
        </w:rPr>
        <w:t>лл</w:t>
      </w:r>
      <w:r w:rsidR="00F82732" w:rsidRPr="00425A2A">
        <w:rPr>
          <w:spacing w:val="1"/>
        </w:rPr>
        <w:t>яци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нн</w:t>
      </w:r>
      <w:r w:rsidR="00F82732" w:rsidRPr="00425A2A">
        <w:t>ая</w:t>
      </w:r>
      <w:r w:rsidR="00F82732" w:rsidRPr="00425A2A">
        <w:rPr>
          <w:spacing w:val="43"/>
        </w:rPr>
        <w:t xml:space="preserve"> </w:t>
      </w:r>
      <w:r w:rsidR="00F82732" w:rsidRPr="00425A2A">
        <w:t>к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с</w:t>
      </w:r>
      <w:r w:rsidR="00F82732" w:rsidRPr="00425A2A">
        <w:t>с</w:t>
      </w:r>
      <w:r w:rsidR="00F82732" w:rsidRPr="00425A2A">
        <w:rPr>
          <w:spacing w:val="1"/>
        </w:rPr>
        <w:t>и</w:t>
      </w:r>
      <w:r w:rsidR="00F82732" w:rsidRPr="00425A2A">
        <w:t>я</w:t>
      </w:r>
      <w:r w:rsidR="00F82732" w:rsidRPr="00425A2A">
        <w:rPr>
          <w:spacing w:val="44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е</w:t>
      </w:r>
      <w:r w:rsidR="00F82732" w:rsidRPr="00425A2A">
        <w:rPr>
          <w:spacing w:val="1"/>
        </w:rPr>
        <w:t>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 xml:space="preserve">ает 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пр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8"/>
        </w:rPr>
        <w:t xml:space="preserve"> </w:t>
      </w:r>
      <w:r w:rsidR="00F82732" w:rsidRPr="00425A2A">
        <w:t>в</w:t>
      </w:r>
      <w:r w:rsidR="00F82732" w:rsidRPr="00425A2A">
        <w:rPr>
          <w:spacing w:val="8"/>
        </w:rPr>
        <w:t xml:space="preserve"> </w:t>
      </w:r>
      <w:r w:rsidR="00F82732" w:rsidRPr="00425A2A">
        <w:rPr>
          <w:spacing w:val="-1"/>
        </w:rPr>
        <w:t>О</w:t>
      </w:r>
      <w:r w:rsidR="00F82732" w:rsidRPr="00425A2A">
        <w:rPr>
          <w:spacing w:val="1"/>
        </w:rPr>
        <w:t>бр</w:t>
      </w:r>
      <w:r w:rsidR="00F82732" w:rsidRPr="00425A2A">
        <w:t>а</w:t>
      </w:r>
      <w:r w:rsidR="00F82732" w:rsidRPr="00425A2A">
        <w:rPr>
          <w:spacing w:val="-1"/>
        </w:rPr>
        <w:t>з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ль</w:t>
      </w:r>
      <w:r w:rsidR="00F82732" w:rsidRPr="00425A2A">
        <w:rPr>
          <w:spacing w:val="2"/>
        </w:rPr>
        <w:t>н</w:t>
      </w:r>
      <w:r w:rsidR="00F82732" w:rsidRPr="00425A2A">
        <w:t>ый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-1"/>
        </w:rPr>
        <w:t>Ф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н</w:t>
      </w:r>
      <w:r w:rsidR="00F82732" w:rsidRPr="00425A2A">
        <w:t>д</w:t>
      </w:r>
      <w:r w:rsidR="00F82732" w:rsidRPr="00425A2A">
        <w:rPr>
          <w:spacing w:val="9"/>
        </w:rPr>
        <w:t xml:space="preserve"> </w:t>
      </w:r>
      <w:r w:rsidR="00F82732" w:rsidRPr="00425A2A">
        <w:rPr>
          <w:spacing w:val="-1"/>
        </w:rPr>
        <w:t>«Т</w:t>
      </w:r>
      <w:r w:rsidR="00F82732" w:rsidRPr="00425A2A">
        <w:t>а</w:t>
      </w:r>
      <w:r w:rsidR="00F82732" w:rsidRPr="00425A2A">
        <w:rPr>
          <w:spacing w:val="-1"/>
        </w:rPr>
        <w:t>л</w:t>
      </w:r>
      <w:r w:rsidR="00F82732" w:rsidRPr="00425A2A">
        <w:t>а</w:t>
      </w:r>
      <w:r w:rsidR="00F82732" w:rsidRPr="00425A2A">
        <w:rPr>
          <w:spacing w:val="1"/>
        </w:rPr>
        <w:t>н</w:t>
      </w:r>
      <w:r w:rsidR="00F82732" w:rsidRPr="00425A2A">
        <w:t>т</w:t>
      </w:r>
      <w:r w:rsidR="00F82732" w:rsidRPr="00425A2A">
        <w:rPr>
          <w:spacing w:val="8"/>
        </w:rPr>
        <w:t xml:space="preserve"> </w:t>
      </w:r>
      <w:r w:rsidR="00F82732" w:rsidRPr="00425A2A">
        <w:t>и</w:t>
      </w:r>
      <w:r w:rsidR="00F82732" w:rsidRPr="00425A2A">
        <w:rPr>
          <w:spacing w:val="10"/>
        </w:rPr>
        <w:t xml:space="preserve"> </w:t>
      </w:r>
      <w:r w:rsidR="00F82732" w:rsidRPr="00425A2A">
        <w:rPr>
          <w:spacing w:val="-4"/>
        </w:rPr>
        <w:t>у</w:t>
      </w:r>
      <w:r w:rsidR="00F82732" w:rsidRPr="00425A2A">
        <w:t>с</w:t>
      </w:r>
      <w:r w:rsidR="00F82732" w:rsidRPr="00425A2A">
        <w:rPr>
          <w:spacing w:val="1"/>
        </w:rPr>
        <w:t>п</w:t>
      </w:r>
      <w:r w:rsidR="00F82732" w:rsidRPr="00425A2A">
        <w:t>е</w:t>
      </w:r>
      <w:r w:rsidR="00F82732" w:rsidRPr="00425A2A">
        <w:rPr>
          <w:spacing w:val="2"/>
        </w:rPr>
        <w:t>х</w:t>
      </w:r>
      <w:r w:rsidR="00F82732" w:rsidRPr="00425A2A">
        <w:rPr>
          <w:spacing w:val="-1"/>
        </w:rPr>
        <w:t>»</w:t>
      </w:r>
      <w:r w:rsidR="00F82732" w:rsidRPr="00425A2A">
        <w:t>.</w:t>
      </w:r>
      <w:r w:rsidR="00F82732" w:rsidRPr="00425A2A">
        <w:rPr>
          <w:spacing w:val="8"/>
        </w:rPr>
        <w:t xml:space="preserve"> </w:t>
      </w:r>
      <w:r w:rsidR="00F82732" w:rsidRPr="00425A2A">
        <w:t>В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t>сы</w:t>
      </w:r>
      <w:r w:rsidR="00F82732" w:rsidRPr="00425A2A">
        <w:rPr>
          <w:spacing w:val="9"/>
        </w:rPr>
        <w:t xml:space="preserve"> </w:t>
      </w:r>
      <w:r w:rsidR="00F82732" w:rsidRPr="00425A2A">
        <w:rPr>
          <w:spacing w:val="2"/>
        </w:rPr>
        <w:t>п</w:t>
      </w:r>
      <w:r w:rsidR="00F82732" w:rsidRPr="00425A2A">
        <w:t>о с</w:t>
      </w:r>
      <w:r w:rsidR="00F82732" w:rsidRPr="00425A2A">
        <w:rPr>
          <w:spacing w:val="1"/>
        </w:rPr>
        <w:t>од</w:t>
      </w:r>
      <w:r w:rsidR="00F82732" w:rsidRPr="00425A2A">
        <w:t>е</w:t>
      </w:r>
      <w:r w:rsidR="00F82732" w:rsidRPr="00425A2A">
        <w:rPr>
          <w:spacing w:val="2"/>
        </w:rPr>
        <w:t>р</w:t>
      </w:r>
      <w:r w:rsidR="00F82732" w:rsidRPr="00425A2A">
        <w:t>жа</w:t>
      </w:r>
      <w:r w:rsidR="00F82732" w:rsidRPr="00425A2A">
        <w:rPr>
          <w:spacing w:val="1"/>
        </w:rPr>
        <w:t>ни</w:t>
      </w:r>
      <w:r w:rsidR="00F82732" w:rsidRPr="00425A2A">
        <w:t>ю и</w:t>
      </w:r>
      <w:r w:rsidR="00F82732" w:rsidRPr="00425A2A">
        <w:rPr>
          <w:spacing w:val="66"/>
        </w:rPr>
        <w:t xml:space="preserve"> 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р</w:t>
      </w:r>
      <w:r w:rsidR="00F82732" w:rsidRPr="00425A2A">
        <w:rPr>
          <w:spacing w:val="-4"/>
        </w:rPr>
        <w:t>у</w:t>
      </w:r>
      <w:r w:rsidR="00F82732" w:rsidRPr="00425A2A">
        <w:t>кт</w:t>
      </w:r>
      <w:r w:rsidR="00F82732" w:rsidRPr="00425A2A">
        <w:rPr>
          <w:spacing w:val="-4"/>
        </w:rPr>
        <w:t>у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64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дн</w:t>
      </w:r>
      <w:r w:rsidR="00F82732" w:rsidRPr="00425A2A">
        <w:rPr>
          <w:spacing w:val="2"/>
        </w:rPr>
        <w:t>о</w:t>
      </w:r>
      <w:r w:rsidR="00F82732" w:rsidRPr="00425A2A">
        <w:t>го</w:t>
      </w:r>
      <w:r w:rsidR="00F82732" w:rsidRPr="00425A2A">
        <w:rPr>
          <w:spacing w:val="66"/>
        </w:rPr>
        <w:t xml:space="preserve"> </w:t>
      </w:r>
      <w:r w:rsidR="00F82732" w:rsidRPr="00425A2A">
        <w:t>за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t>я,</w:t>
      </w:r>
      <w:r w:rsidR="00F82732" w:rsidRPr="00425A2A">
        <w:rPr>
          <w:spacing w:val="65"/>
        </w:rPr>
        <w:t xml:space="preserve"> </w:t>
      </w:r>
      <w:r w:rsidR="00F82732" w:rsidRPr="00425A2A">
        <w:rPr>
          <w:spacing w:val="-1"/>
        </w:rPr>
        <w:t>к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t>т</w:t>
      </w:r>
      <w:r w:rsidR="00F82732" w:rsidRPr="00425A2A">
        <w:rPr>
          <w:spacing w:val="-1"/>
        </w:rPr>
        <w:t>е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t>ев</w:t>
      </w:r>
      <w:r w:rsidR="00F82732" w:rsidRPr="00425A2A">
        <w:rPr>
          <w:spacing w:val="64"/>
        </w:rPr>
        <w:t xml:space="preserve"> </w:t>
      </w:r>
      <w:r w:rsidR="00F82732" w:rsidRPr="00425A2A">
        <w:t>и ме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ди</w:t>
      </w:r>
      <w:r w:rsidR="00F82732" w:rsidRPr="00425A2A">
        <w:t>ке</w:t>
      </w:r>
      <w:r w:rsidR="00F82732" w:rsidRPr="00425A2A">
        <w:rPr>
          <w:spacing w:val="64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ц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66"/>
        </w:rPr>
        <w:t xml:space="preserve"> </w:t>
      </w:r>
      <w:r w:rsidR="00F82732" w:rsidRPr="00425A2A">
        <w:rPr>
          <w:spacing w:val="1"/>
        </w:rPr>
        <w:t>и</w:t>
      </w:r>
      <w:r w:rsidR="00F82732" w:rsidRPr="00425A2A">
        <w:t xml:space="preserve">х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ыпо</w:t>
      </w:r>
      <w:r w:rsidR="00F82732" w:rsidRPr="00425A2A">
        <w:t>л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 xml:space="preserve">я </w:t>
      </w:r>
      <w:r w:rsidR="00F82732" w:rsidRPr="00425A2A">
        <w:rPr>
          <w:spacing w:val="1"/>
        </w:rPr>
        <w:t>н</w:t>
      </w:r>
      <w:r w:rsidR="00F82732" w:rsidRPr="00425A2A">
        <w:t xml:space="preserve">е </w:t>
      </w:r>
      <w:r w:rsidR="00F82732" w:rsidRPr="00425A2A">
        <w:rPr>
          <w:spacing w:val="1"/>
        </w:rPr>
        <w:t>р</w:t>
      </w:r>
      <w:r w:rsidR="00F82732" w:rsidRPr="00425A2A">
        <w:t>асс</w:t>
      </w:r>
      <w:r w:rsidR="00F82732" w:rsidRPr="00425A2A">
        <w:rPr>
          <w:spacing w:val="-1"/>
        </w:rPr>
        <w:t>м</w:t>
      </w:r>
      <w:r w:rsidR="00F82732" w:rsidRPr="00425A2A">
        <w:t>ат</w:t>
      </w:r>
      <w:r w:rsidR="00F82732" w:rsidRPr="00425A2A">
        <w:rPr>
          <w:spacing w:val="1"/>
        </w:rPr>
        <w:t>ри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-1"/>
        </w:rPr>
        <w:t>ют</w:t>
      </w:r>
      <w:r w:rsidR="00F82732" w:rsidRPr="00425A2A">
        <w:t>с</w:t>
      </w:r>
      <w:r w:rsidR="00F82732" w:rsidRPr="00425A2A">
        <w:rPr>
          <w:spacing w:val="1"/>
        </w:rPr>
        <w:t>я</w:t>
      </w:r>
      <w:r w:rsidR="00F82732" w:rsidRPr="00425A2A"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560"/>
          <w:tab w:val="left" w:pos="1899"/>
        </w:tabs>
        <w:kinsoku w:val="0"/>
        <w:overflowPunct w:val="0"/>
        <w:spacing w:before="0"/>
        <w:ind w:left="0" w:right="107" w:firstLine="0"/>
        <w:jc w:val="both"/>
      </w:pPr>
      <w:r>
        <w:rPr>
          <w:spacing w:val="-2"/>
        </w:rPr>
        <w:t xml:space="preserve">           20. </w:t>
      </w:r>
      <w:r w:rsidR="00F82732" w:rsidRPr="00425A2A">
        <w:rPr>
          <w:spacing w:val="-2"/>
        </w:rPr>
        <w:t>О</w:t>
      </w:r>
      <w:r w:rsidR="00F82732" w:rsidRPr="00425A2A">
        <w:rPr>
          <w:spacing w:val="1"/>
        </w:rPr>
        <w:t>б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-1"/>
        </w:rPr>
        <w:t>з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ль</w:t>
      </w:r>
      <w:r w:rsidR="00F82732" w:rsidRPr="00425A2A">
        <w:rPr>
          <w:spacing w:val="1"/>
        </w:rPr>
        <w:t>ны</w:t>
      </w:r>
      <w:r w:rsidR="00F82732" w:rsidRPr="00425A2A">
        <w:t>й</w:t>
      </w:r>
      <w:r w:rsidR="00F82732" w:rsidRPr="00425A2A">
        <w:rPr>
          <w:spacing w:val="42"/>
        </w:rPr>
        <w:t xml:space="preserve"> </w:t>
      </w:r>
      <w:r w:rsidR="00F82732" w:rsidRPr="00425A2A">
        <w:rPr>
          <w:spacing w:val="-1"/>
        </w:rPr>
        <w:t>Ф</w:t>
      </w:r>
      <w:r w:rsidR="00F82732" w:rsidRPr="00425A2A">
        <w:rPr>
          <w:spacing w:val="1"/>
        </w:rPr>
        <w:t>он</w:t>
      </w:r>
      <w:r w:rsidR="00F82732" w:rsidRPr="00425A2A">
        <w:t>д</w:t>
      </w:r>
      <w:r w:rsidR="00F82732" w:rsidRPr="00425A2A">
        <w:rPr>
          <w:spacing w:val="42"/>
        </w:rPr>
        <w:t xml:space="preserve"> </w:t>
      </w:r>
      <w:r w:rsidR="00F82732" w:rsidRPr="00425A2A">
        <w:rPr>
          <w:spacing w:val="-1"/>
        </w:rPr>
        <w:t>«Та</w:t>
      </w:r>
      <w:r w:rsidR="00F82732" w:rsidRPr="00425A2A">
        <w:t>л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н</w:t>
      </w:r>
      <w:r w:rsidR="00F82732" w:rsidRPr="00425A2A">
        <w:t>т</w:t>
      </w:r>
      <w:r w:rsidR="00F82732" w:rsidRPr="00425A2A">
        <w:rPr>
          <w:spacing w:val="40"/>
        </w:rPr>
        <w:t xml:space="preserve"> </w:t>
      </w:r>
      <w:r w:rsidR="00F82732" w:rsidRPr="00425A2A">
        <w:t>и</w:t>
      </w:r>
      <w:r w:rsidR="00F82732" w:rsidRPr="00425A2A">
        <w:rPr>
          <w:spacing w:val="41"/>
        </w:rPr>
        <w:t xml:space="preserve"> </w:t>
      </w:r>
      <w:r w:rsidR="00F82732" w:rsidRPr="00425A2A">
        <w:rPr>
          <w:spacing w:val="-3"/>
        </w:rPr>
        <w:t>у</w:t>
      </w:r>
      <w:r w:rsidR="00F82732" w:rsidRPr="00425A2A">
        <w:t>с</w:t>
      </w:r>
      <w:r w:rsidR="00F82732" w:rsidRPr="00425A2A">
        <w:rPr>
          <w:spacing w:val="1"/>
        </w:rPr>
        <w:t>п</w:t>
      </w:r>
      <w:r w:rsidR="00F82732" w:rsidRPr="00425A2A">
        <w:t>е</w:t>
      </w:r>
      <w:r w:rsidR="00F82732" w:rsidRPr="00425A2A">
        <w:rPr>
          <w:spacing w:val="2"/>
        </w:rPr>
        <w:t>х</w:t>
      </w:r>
      <w:r w:rsidR="00F82732" w:rsidRPr="00425A2A">
        <w:t>»</w:t>
      </w:r>
      <w:r w:rsidR="00F82732" w:rsidRPr="00425A2A">
        <w:rPr>
          <w:spacing w:val="39"/>
        </w:rPr>
        <w:t xml:space="preserve"> </w:t>
      </w:r>
      <w:r w:rsidR="00F82732" w:rsidRPr="00425A2A">
        <w:rPr>
          <w:spacing w:val="2"/>
        </w:rPr>
        <w:t>н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р</w:t>
      </w:r>
      <w:r w:rsidR="00F82732" w:rsidRPr="00425A2A">
        <w:t>а</w:t>
      </w:r>
      <w:r w:rsidR="00F82732" w:rsidRPr="00425A2A">
        <w:rPr>
          <w:spacing w:val="-1"/>
        </w:rPr>
        <w:t>вл</w:t>
      </w:r>
      <w:r w:rsidR="00F82732" w:rsidRPr="00425A2A">
        <w:rPr>
          <w:spacing w:val="1"/>
        </w:rPr>
        <w:t>я</w:t>
      </w:r>
      <w:r w:rsidR="00F82732" w:rsidRPr="00425A2A">
        <w:t>ет</w:t>
      </w:r>
      <w:r w:rsidR="00F82732" w:rsidRPr="00425A2A">
        <w:rPr>
          <w:spacing w:val="40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оп</w:t>
      </w:r>
      <w:r w:rsidR="00F82732" w:rsidRPr="00425A2A">
        <w:rPr>
          <w:spacing w:val="2"/>
        </w:rPr>
        <w:t>ро</w:t>
      </w:r>
      <w:r w:rsidR="00F82732" w:rsidRPr="00425A2A">
        <w:rPr>
          <w:spacing w:val="-1"/>
        </w:rPr>
        <w:t>с</w:t>
      </w:r>
      <w:r w:rsidR="00F82732" w:rsidRPr="00425A2A">
        <w:t xml:space="preserve">ы </w:t>
      </w:r>
      <w:r w:rsidR="00F82732" w:rsidRPr="00425A2A">
        <w:rPr>
          <w:spacing w:val="-1"/>
        </w:rPr>
        <w:t>э</w:t>
      </w:r>
      <w:r w:rsidR="00F82732" w:rsidRPr="00425A2A">
        <w:t>кс</w:t>
      </w:r>
      <w:r w:rsidR="00F82732" w:rsidRPr="00425A2A">
        <w:rPr>
          <w:spacing w:val="1"/>
        </w:rPr>
        <w:t>п</w:t>
      </w:r>
      <w:r w:rsidR="00F82732" w:rsidRPr="00425A2A">
        <w:t>е</w:t>
      </w:r>
      <w:r w:rsidR="00F82732" w:rsidRPr="00425A2A">
        <w:rPr>
          <w:spacing w:val="1"/>
        </w:rPr>
        <w:t>р</w:t>
      </w:r>
      <w:r w:rsidR="00F82732" w:rsidRPr="00425A2A">
        <w:t>т</w:t>
      </w:r>
      <w:r w:rsidR="00F82732" w:rsidRPr="00425A2A">
        <w:rPr>
          <w:spacing w:val="-1"/>
        </w:rPr>
        <w:t>а</w:t>
      </w:r>
      <w:r w:rsidR="00F82732" w:rsidRPr="00425A2A">
        <w:t>м</w:t>
      </w:r>
      <w:r w:rsidR="00F82732" w:rsidRPr="00425A2A">
        <w:rPr>
          <w:spacing w:val="27"/>
        </w:rPr>
        <w:t xml:space="preserve"> </w:t>
      </w:r>
      <w:r w:rsidR="00F82732" w:rsidRPr="00425A2A">
        <w:rPr>
          <w:spacing w:val="-1"/>
        </w:rPr>
        <w:t>(</w:t>
      </w:r>
      <w:r w:rsidR="00F82732" w:rsidRPr="00425A2A">
        <w:t>с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с</w:t>
      </w:r>
      <w:r w:rsidR="00F82732" w:rsidRPr="00425A2A">
        <w:t>та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я</w:t>
      </w:r>
      <w:r w:rsidR="00F82732" w:rsidRPr="00425A2A">
        <w:t>м</w:t>
      </w:r>
      <w:r w:rsidR="00F82732" w:rsidRPr="00425A2A">
        <w:rPr>
          <w:spacing w:val="26"/>
        </w:rPr>
        <w:t xml:space="preserve"> 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rPr>
          <w:spacing w:val="2"/>
        </w:rPr>
        <w:t>й</w:t>
      </w:r>
      <w:r w:rsidR="00F82732" w:rsidRPr="00425A2A">
        <w:rPr>
          <w:spacing w:val="-1"/>
        </w:rPr>
        <w:t>)</w:t>
      </w:r>
      <w:r w:rsidR="00F82732" w:rsidRPr="00425A2A">
        <w:t>.</w:t>
      </w:r>
      <w:r w:rsidR="00F82732" w:rsidRPr="00425A2A">
        <w:rPr>
          <w:spacing w:val="26"/>
        </w:rPr>
        <w:t xml:space="preserve"> </w:t>
      </w:r>
      <w:r w:rsidR="00F82732" w:rsidRPr="00425A2A">
        <w:t>В</w:t>
      </w:r>
      <w:r w:rsidR="00F82732" w:rsidRPr="00425A2A">
        <w:rPr>
          <w:spacing w:val="27"/>
        </w:rPr>
        <w:t xml:space="preserve"> </w:t>
      </w:r>
      <w:r w:rsidR="00F82732" w:rsidRPr="00425A2A">
        <w:t>т</w:t>
      </w:r>
      <w:r w:rsidR="00F82732" w:rsidRPr="00425A2A">
        <w:rPr>
          <w:spacing w:val="-1"/>
        </w:rPr>
        <w:t>е</w:t>
      </w:r>
      <w:r w:rsidR="00F82732" w:rsidRPr="00425A2A">
        <w:rPr>
          <w:spacing w:val="1"/>
        </w:rPr>
        <w:t>ч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е</w:t>
      </w:r>
      <w:r w:rsidR="00F82732" w:rsidRPr="00425A2A">
        <w:rPr>
          <w:spacing w:val="27"/>
        </w:rPr>
        <w:t xml:space="preserve"> </w:t>
      </w:r>
      <w:r w:rsidR="00F82732" w:rsidRPr="00425A2A">
        <w:t>2</w:t>
      </w:r>
      <w:r w:rsidR="00F82732" w:rsidRPr="00425A2A">
        <w:rPr>
          <w:spacing w:val="28"/>
        </w:rPr>
        <w:t xml:space="preserve"> </w:t>
      </w:r>
      <w:r w:rsidR="00F82732" w:rsidRPr="00425A2A">
        <w:t>к</w:t>
      </w:r>
      <w:r w:rsidR="00F82732" w:rsidRPr="00425A2A">
        <w:rPr>
          <w:spacing w:val="-1"/>
        </w:rPr>
        <w:t>а</w:t>
      </w:r>
      <w:r w:rsidR="00F82732" w:rsidRPr="00425A2A">
        <w:t>л</w:t>
      </w:r>
      <w:r w:rsidR="00F82732" w:rsidRPr="00425A2A">
        <w:rPr>
          <w:spacing w:val="-1"/>
        </w:rPr>
        <w:t>е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ны</w:t>
      </w:r>
      <w:r w:rsidR="00F82732" w:rsidRPr="00425A2A">
        <w:t>х</w:t>
      </w:r>
      <w:r w:rsidR="00F82732" w:rsidRPr="00425A2A">
        <w:rPr>
          <w:spacing w:val="28"/>
        </w:rPr>
        <w:t xml:space="preserve"> </w:t>
      </w:r>
      <w:r w:rsidR="00F82732" w:rsidRPr="00425A2A">
        <w:rPr>
          <w:spacing w:val="1"/>
        </w:rPr>
        <w:t>дн</w:t>
      </w:r>
      <w:r w:rsidR="00F82732" w:rsidRPr="00425A2A">
        <w:t>ей</w:t>
      </w:r>
      <w:r w:rsidR="00F82732" w:rsidRPr="00425A2A">
        <w:rPr>
          <w:spacing w:val="28"/>
        </w:rPr>
        <w:t xml:space="preserve"> </w:t>
      </w:r>
      <w:r w:rsidR="00F82732" w:rsidRPr="00425A2A">
        <w:rPr>
          <w:spacing w:val="-1"/>
        </w:rPr>
        <w:t>э</w:t>
      </w:r>
      <w:r w:rsidR="00F82732" w:rsidRPr="00425A2A">
        <w:t>к</w:t>
      </w:r>
      <w:r w:rsidR="00F82732" w:rsidRPr="00425A2A">
        <w:rPr>
          <w:spacing w:val="-1"/>
        </w:rPr>
        <w:t>с</w:t>
      </w:r>
      <w:r w:rsidR="00F82732" w:rsidRPr="00425A2A">
        <w:rPr>
          <w:spacing w:val="2"/>
        </w:rPr>
        <w:t>п</w:t>
      </w:r>
      <w:r w:rsidR="00F82732" w:rsidRPr="00425A2A">
        <w:rPr>
          <w:spacing w:val="-1"/>
        </w:rPr>
        <w:t>е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т</w:t>
      </w:r>
      <w:r w:rsidR="00F82732" w:rsidRPr="00425A2A">
        <w:t xml:space="preserve">ы 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а</w:t>
      </w:r>
      <w:r w:rsidR="00F82732" w:rsidRPr="00425A2A">
        <w:t>ссм</w:t>
      </w:r>
      <w:r w:rsidR="00F82732" w:rsidRPr="00425A2A">
        <w:rPr>
          <w:spacing w:val="-1"/>
        </w:rPr>
        <w:t>а</w:t>
      </w:r>
      <w:r w:rsidR="00F82732" w:rsidRPr="00425A2A">
        <w:t>т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ваю</w:t>
      </w:r>
      <w:r w:rsidR="00F82732" w:rsidRPr="00425A2A">
        <w:t>т</w:t>
      </w:r>
      <w:r w:rsidR="00F82732" w:rsidRPr="00425A2A">
        <w:rPr>
          <w:spacing w:val="34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t>сы</w:t>
      </w:r>
      <w:r w:rsidR="00F82732" w:rsidRPr="00425A2A">
        <w:rPr>
          <w:spacing w:val="35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о</w:t>
      </w:r>
      <w:r w:rsidR="00F82732" w:rsidRPr="00425A2A">
        <w:rPr>
          <w:spacing w:val="37"/>
        </w:rPr>
        <w:t xml:space="preserve"> </w:t>
      </w:r>
      <w:r w:rsidR="00F82732" w:rsidRPr="00425A2A">
        <w:rPr>
          <w:spacing w:val="-1"/>
        </w:rPr>
        <w:t>с</w:t>
      </w:r>
      <w:r w:rsidR="00F82732" w:rsidRPr="00425A2A">
        <w:rPr>
          <w:spacing w:val="-3"/>
        </w:rPr>
        <w:t>у</w:t>
      </w:r>
      <w:r w:rsidR="00F82732" w:rsidRPr="00425A2A">
        <w:t>щес</w:t>
      </w:r>
      <w:r w:rsidR="00F82732" w:rsidRPr="00425A2A">
        <w:rPr>
          <w:spacing w:val="-1"/>
        </w:rPr>
        <w:t>тв</w:t>
      </w:r>
      <w:r w:rsidR="00F82732" w:rsidRPr="00425A2A">
        <w:t>у</w:t>
      </w:r>
      <w:r w:rsidR="00F82732" w:rsidRPr="00425A2A">
        <w:rPr>
          <w:spacing w:val="32"/>
        </w:rPr>
        <w:t xml:space="preserve"> </w:t>
      </w:r>
      <w:r w:rsidR="00F82732" w:rsidRPr="00425A2A">
        <w:t>и</w:t>
      </w:r>
      <w:r w:rsidR="00F82732" w:rsidRPr="00425A2A">
        <w:rPr>
          <w:spacing w:val="35"/>
        </w:rPr>
        <w:t xml:space="preserve"> 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ри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м</w:t>
      </w:r>
      <w:r w:rsidR="00F82732" w:rsidRPr="00425A2A">
        <w:t>а</w:t>
      </w:r>
      <w:r w:rsidR="00F82732" w:rsidRPr="00425A2A">
        <w:rPr>
          <w:spacing w:val="-1"/>
        </w:rPr>
        <w:t>ю</w:t>
      </w:r>
      <w:r w:rsidR="00F82732" w:rsidRPr="00425A2A">
        <w:t>т</w:t>
      </w:r>
      <w:r w:rsidR="00F82732" w:rsidRPr="00425A2A">
        <w:rPr>
          <w:spacing w:val="34"/>
        </w:rPr>
        <w:t xml:space="preserve"> 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е</w:t>
      </w:r>
      <w:r w:rsidR="00F82732" w:rsidRPr="00425A2A">
        <w:t>ше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е</w:t>
      </w:r>
      <w:r w:rsidR="00F82732" w:rsidRPr="00425A2A">
        <w:t>.</w:t>
      </w:r>
      <w:r w:rsidR="00F82732" w:rsidRPr="00425A2A">
        <w:rPr>
          <w:spacing w:val="35"/>
        </w:rPr>
        <w:t xml:space="preserve"> </w:t>
      </w:r>
      <w:r w:rsidR="00F82732" w:rsidRPr="00425A2A">
        <w:rPr>
          <w:spacing w:val="-2"/>
        </w:rPr>
        <w:t>Е</w:t>
      </w:r>
      <w:r w:rsidR="00F82732" w:rsidRPr="00425A2A">
        <w:t>с</w:t>
      </w:r>
      <w:r w:rsidR="00F82732" w:rsidRPr="00425A2A">
        <w:rPr>
          <w:spacing w:val="-1"/>
        </w:rPr>
        <w:t>л</w:t>
      </w:r>
      <w:r w:rsidR="00F82732" w:rsidRPr="00425A2A">
        <w:t>и</w:t>
      </w:r>
      <w:r w:rsidR="00F82732" w:rsidRPr="00425A2A">
        <w:rPr>
          <w:spacing w:val="36"/>
        </w:rPr>
        <w:t xml:space="preserve"> 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-1"/>
        </w:rPr>
        <w:t>ею</w:t>
      </w:r>
      <w:r w:rsidR="00F82732" w:rsidRPr="00425A2A">
        <w:t>т</w:t>
      </w:r>
      <w:r w:rsidR="00F82732" w:rsidRPr="00425A2A">
        <w:rPr>
          <w:spacing w:val="-1"/>
        </w:rPr>
        <w:t>с</w:t>
      </w:r>
      <w:r w:rsidR="00F82732" w:rsidRPr="00425A2A">
        <w:t xml:space="preserve">я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с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23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л</w:t>
      </w:r>
      <w:r w:rsidR="00F82732" w:rsidRPr="00425A2A">
        <w:t>я</w:t>
      </w:r>
      <w:r w:rsidR="00F82732" w:rsidRPr="00425A2A">
        <w:rPr>
          <w:spacing w:val="22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е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е</w:t>
      </w:r>
      <w:r w:rsidR="00F82732" w:rsidRPr="00425A2A">
        <w:t>с</w:t>
      </w:r>
      <w:r w:rsidR="00F82732" w:rsidRPr="00425A2A">
        <w:rPr>
          <w:spacing w:val="1"/>
        </w:rPr>
        <w:t>ч</w:t>
      </w:r>
      <w:r w:rsidR="00F82732" w:rsidRPr="00425A2A">
        <w:t>е</w:t>
      </w:r>
      <w:r w:rsidR="00F82732" w:rsidRPr="00425A2A">
        <w:rPr>
          <w:spacing w:val="-1"/>
        </w:rPr>
        <w:t>т</w:t>
      </w:r>
      <w:r w:rsidR="00F82732" w:rsidRPr="00425A2A">
        <w:t>а</w:t>
      </w:r>
      <w:r w:rsidR="00F82732" w:rsidRPr="00425A2A">
        <w:rPr>
          <w:spacing w:val="21"/>
        </w:rPr>
        <w:t xml:space="preserve"> </w:t>
      </w:r>
      <w:r w:rsidR="00F82732" w:rsidRPr="00425A2A">
        <w:rPr>
          <w:spacing w:val="1"/>
        </w:rPr>
        <w:t>б</w:t>
      </w:r>
      <w:r w:rsidR="00F82732" w:rsidRPr="00425A2A">
        <w:t>а</w:t>
      </w:r>
      <w:r w:rsidR="00F82732" w:rsidRPr="00425A2A">
        <w:rPr>
          <w:spacing w:val="-1"/>
        </w:rPr>
        <w:t>л</w:t>
      </w:r>
      <w:r w:rsidR="00F82732" w:rsidRPr="00425A2A">
        <w:t>л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,</w:t>
      </w:r>
      <w:r w:rsidR="00F82732" w:rsidRPr="00425A2A">
        <w:rPr>
          <w:spacing w:val="21"/>
        </w:rPr>
        <w:t xml:space="preserve"> 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1"/>
        </w:rPr>
        <w:t>х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ди</w:t>
      </w:r>
      <w:r w:rsidR="00F82732" w:rsidRPr="00425A2A">
        <w:t>т</w:t>
      </w:r>
      <w:r w:rsidR="00F82732" w:rsidRPr="00425A2A">
        <w:rPr>
          <w:spacing w:val="21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е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1"/>
        </w:rPr>
        <w:t>пр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1"/>
        </w:rPr>
        <w:t>р</w:t>
      </w:r>
      <w:r w:rsidR="00F82732" w:rsidRPr="00425A2A">
        <w:t>ка</w:t>
      </w:r>
      <w:r w:rsidR="00F82732" w:rsidRPr="00425A2A">
        <w:rPr>
          <w:spacing w:val="22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t>т</w:t>
      </w:r>
      <w:r w:rsidR="00F82732" w:rsidRPr="00425A2A">
        <w:rPr>
          <w:spacing w:val="-1"/>
        </w:rPr>
        <w:t>ве</w:t>
      </w:r>
      <w:r w:rsidR="00F82732" w:rsidRPr="00425A2A">
        <w:t>т</w:t>
      </w:r>
      <w:r w:rsidR="00F82732" w:rsidRPr="00425A2A">
        <w:rPr>
          <w:spacing w:val="1"/>
        </w:rPr>
        <w:t>о</w:t>
      </w:r>
      <w:r w:rsidR="00F82732" w:rsidRPr="00425A2A">
        <w:t>в</w:t>
      </w:r>
      <w:r w:rsidR="00F82732" w:rsidRPr="00425A2A">
        <w:rPr>
          <w:spacing w:val="21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t xml:space="preserve">сех </w:t>
      </w:r>
      <w:r w:rsidR="00F82732" w:rsidRPr="00425A2A">
        <w:rPr>
          <w:spacing w:val="-3"/>
        </w:rPr>
        <w:t>у</w:t>
      </w:r>
      <w:r w:rsidR="00F82732" w:rsidRPr="00425A2A">
        <w:t>час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t>к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.</w:t>
      </w:r>
      <w:r w:rsidR="00F82732" w:rsidRPr="00425A2A">
        <w:rPr>
          <w:spacing w:val="56"/>
        </w:rPr>
        <w:t xml:space="preserve"> </w:t>
      </w:r>
      <w:r w:rsidR="00F82732" w:rsidRPr="00425A2A">
        <w:rPr>
          <w:spacing w:val="-1"/>
        </w:rPr>
        <w:t>Е</w:t>
      </w:r>
      <w:r w:rsidR="00F82732" w:rsidRPr="00425A2A">
        <w:t>с</w:t>
      </w:r>
      <w:r w:rsidR="00F82732" w:rsidRPr="00425A2A">
        <w:rPr>
          <w:spacing w:val="-1"/>
        </w:rPr>
        <w:t>л</w:t>
      </w:r>
      <w:r w:rsidR="00F82732" w:rsidRPr="00425A2A">
        <w:t>и</w:t>
      </w:r>
      <w:r w:rsidR="00F82732" w:rsidRPr="00425A2A">
        <w:rPr>
          <w:spacing w:val="58"/>
        </w:rPr>
        <w:t xml:space="preserve"> </w:t>
      </w:r>
      <w:r w:rsidR="00F82732" w:rsidRPr="00425A2A">
        <w:rPr>
          <w:spacing w:val="-1"/>
        </w:rPr>
        <w:t>т</w:t>
      </w:r>
      <w:r w:rsidR="00F82732" w:rsidRPr="00425A2A">
        <w:t>ак</w:t>
      </w:r>
      <w:r w:rsidR="00F82732" w:rsidRPr="00425A2A">
        <w:rPr>
          <w:spacing w:val="1"/>
        </w:rPr>
        <w:t>и</w:t>
      </w:r>
      <w:r w:rsidR="00F82732" w:rsidRPr="00425A2A">
        <w:t>х</w:t>
      </w:r>
      <w:r w:rsidR="00F82732" w:rsidRPr="00425A2A">
        <w:rPr>
          <w:spacing w:val="58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с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1"/>
        </w:rPr>
        <w:t>ни</w:t>
      </w:r>
      <w:r w:rsidR="00F82732" w:rsidRPr="00425A2A">
        <w:t>й</w:t>
      </w:r>
      <w:r w:rsidR="00F82732" w:rsidRPr="00425A2A">
        <w:rPr>
          <w:spacing w:val="58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ет,</w:t>
      </w:r>
      <w:r w:rsidR="00F82732" w:rsidRPr="00425A2A">
        <w:rPr>
          <w:spacing w:val="56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rPr>
          <w:spacing w:val="1"/>
        </w:rPr>
        <w:t>б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-1"/>
        </w:rPr>
        <w:t>з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ль</w:t>
      </w:r>
      <w:r w:rsidR="00F82732" w:rsidRPr="00425A2A">
        <w:rPr>
          <w:spacing w:val="1"/>
        </w:rPr>
        <w:t>ны</w:t>
      </w:r>
      <w:r w:rsidR="00F82732" w:rsidRPr="00425A2A">
        <w:t>й</w:t>
      </w:r>
      <w:r w:rsidR="00F82732" w:rsidRPr="00425A2A">
        <w:rPr>
          <w:spacing w:val="58"/>
        </w:rPr>
        <w:t xml:space="preserve"> </w:t>
      </w:r>
      <w:r w:rsidR="00F82732" w:rsidRPr="00425A2A">
        <w:rPr>
          <w:spacing w:val="-1"/>
        </w:rPr>
        <w:t>Ф</w:t>
      </w:r>
      <w:r w:rsidR="00F82732" w:rsidRPr="00425A2A">
        <w:rPr>
          <w:spacing w:val="1"/>
        </w:rPr>
        <w:t>он</w:t>
      </w:r>
      <w:r w:rsidR="00F82732" w:rsidRPr="00425A2A">
        <w:t>д</w:t>
      </w:r>
      <w:r w:rsidR="00F82732" w:rsidRPr="00425A2A">
        <w:rPr>
          <w:spacing w:val="58"/>
        </w:rPr>
        <w:t xml:space="preserve"> </w:t>
      </w:r>
      <w:r w:rsidR="00F82732" w:rsidRPr="00425A2A">
        <w:rPr>
          <w:spacing w:val="-1"/>
        </w:rPr>
        <w:t>«Та</w:t>
      </w:r>
      <w:r w:rsidR="00F82732" w:rsidRPr="00425A2A">
        <w:t>л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н</w:t>
      </w:r>
      <w:r w:rsidR="00F82732" w:rsidRPr="00425A2A">
        <w:t>т</w:t>
      </w:r>
      <w:r w:rsidR="00F82732" w:rsidRPr="00425A2A">
        <w:rPr>
          <w:spacing w:val="56"/>
        </w:rPr>
        <w:t xml:space="preserve"> </w:t>
      </w:r>
      <w:r w:rsidR="00F82732" w:rsidRPr="00425A2A">
        <w:t xml:space="preserve">и </w:t>
      </w:r>
      <w:r w:rsidR="00F82732" w:rsidRPr="00425A2A">
        <w:rPr>
          <w:spacing w:val="-3"/>
        </w:rPr>
        <w:t>у</w:t>
      </w:r>
      <w:r w:rsidR="00F82732" w:rsidRPr="00425A2A">
        <w:t>с</w:t>
      </w:r>
      <w:r w:rsidR="00F82732" w:rsidRPr="00425A2A">
        <w:rPr>
          <w:spacing w:val="1"/>
        </w:rPr>
        <w:t>п</w:t>
      </w:r>
      <w:r w:rsidR="00F82732" w:rsidRPr="00425A2A">
        <w:t>е</w:t>
      </w:r>
      <w:r w:rsidR="00F82732" w:rsidRPr="00425A2A">
        <w:rPr>
          <w:spacing w:val="1"/>
        </w:rPr>
        <w:t>х</w:t>
      </w:r>
      <w:r w:rsidR="00F82732" w:rsidRPr="00425A2A">
        <w:t xml:space="preserve">» 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1"/>
        </w:rPr>
        <w:t>до</w:t>
      </w:r>
      <w:r w:rsidR="00F82732" w:rsidRPr="00425A2A">
        <w:t>м</w:t>
      </w:r>
      <w:r w:rsidR="00F82732" w:rsidRPr="00425A2A">
        <w:rPr>
          <w:spacing w:val="-1"/>
        </w:rPr>
        <w:t>л</w:t>
      </w:r>
      <w:r w:rsidR="00F82732" w:rsidRPr="00425A2A">
        <w:rPr>
          <w:spacing w:val="1"/>
        </w:rPr>
        <w:t>я</w:t>
      </w:r>
      <w:r w:rsidR="00F82732" w:rsidRPr="00425A2A">
        <w:rPr>
          <w:spacing w:val="-1"/>
        </w:rPr>
        <w:t>е</w:t>
      </w:r>
      <w:r w:rsidR="00F82732" w:rsidRPr="00425A2A">
        <w:t xml:space="preserve">т </w:t>
      </w:r>
      <w:r w:rsidR="00F82732" w:rsidRPr="00425A2A">
        <w:rPr>
          <w:spacing w:val="2"/>
        </w:rPr>
        <w:t>о</w:t>
      </w:r>
      <w:r w:rsidR="00F82732" w:rsidRPr="00425A2A">
        <w:t>б</w:t>
      </w:r>
      <w:r w:rsidR="00F82732" w:rsidRPr="00425A2A">
        <w:rPr>
          <w:spacing w:val="2"/>
        </w:rPr>
        <w:t xml:space="preserve"> </w:t>
      </w:r>
      <w:r w:rsidR="00F82732" w:rsidRPr="00425A2A">
        <w:rPr>
          <w:spacing w:val="-1"/>
        </w:rPr>
        <w:t>эт</w:t>
      </w:r>
      <w:r w:rsidR="00F82732" w:rsidRPr="00425A2A">
        <w:rPr>
          <w:spacing w:val="2"/>
        </w:rPr>
        <w:t>о</w:t>
      </w:r>
      <w:r w:rsidR="00F82732" w:rsidRPr="00425A2A">
        <w:t xml:space="preserve">м </w:t>
      </w:r>
      <w:r w:rsidR="00F82732" w:rsidRPr="00425A2A">
        <w:rPr>
          <w:spacing w:val="1"/>
        </w:rPr>
        <w:t>р</w:t>
      </w:r>
      <w:r w:rsidR="00F82732" w:rsidRPr="00425A2A">
        <w:t>ег</w:t>
      </w:r>
      <w:r w:rsidR="00F82732" w:rsidRPr="00425A2A">
        <w:rPr>
          <w:spacing w:val="2"/>
        </w:rPr>
        <w:t>и</w:t>
      </w:r>
      <w:r w:rsidR="00F82732" w:rsidRPr="00425A2A">
        <w:rPr>
          <w:spacing w:val="1"/>
        </w:rPr>
        <w:t>он</w:t>
      </w:r>
      <w:r w:rsidR="00F82732" w:rsidRPr="00425A2A">
        <w:t>а</w:t>
      </w:r>
      <w:r w:rsidR="00F82732" w:rsidRPr="00425A2A">
        <w:rPr>
          <w:spacing w:val="-1"/>
        </w:rPr>
        <w:t>л</w:t>
      </w:r>
      <w:r w:rsidR="00F82732" w:rsidRPr="00425A2A">
        <w:t>ь</w:t>
      </w:r>
      <w:r w:rsidR="00F82732" w:rsidRPr="00425A2A">
        <w:rPr>
          <w:spacing w:val="1"/>
        </w:rPr>
        <w:t>ног</w:t>
      </w:r>
      <w:r w:rsidR="00F82732" w:rsidRPr="00425A2A">
        <w:t>о</w:t>
      </w:r>
      <w:r w:rsidR="00F82732" w:rsidRPr="00425A2A">
        <w:rPr>
          <w:spacing w:val="2"/>
        </w:rPr>
        <w:t xml:space="preserve"> </w:t>
      </w:r>
      <w:r w:rsidR="00F82732" w:rsidRPr="00425A2A">
        <w:t>к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рд</w:t>
      </w:r>
      <w:r w:rsidR="00F82732" w:rsidRPr="00425A2A">
        <w:rPr>
          <w:spacing w:val="2"/>
        </w:rPr>
        <w:t>и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р</w:t>
      </w:r>
      <w:r w:rsidR="00F82732" w:rsidRPr="00425A2A">
        <w:t>а, а </w:t>
      </w:r>
      <w:r w:rsidR="00F82732" w:rsidRPr="00425A2A">
        <w:rPr>
          <w:spacing w:val="1"/>
        </w:rPr>
        <w:t>р</w:t>
      </w:r>
      <w:r w:rsidR="00F82732" w:rsidRPr="00425A2A">
        <w:t>ег</w:t>
      </w:r>
      <w:r w:rsidR="00F82732" w:rsidRPr="00425A2A">
        <w:rPr>
          <w:spacing w:val="1"/>
        </w:rPr>
        <w:t>и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-1"/>
        </w:rPr>
        <w:t>ль</w:t>
      </w:r>
      <w:r w:rsidR="00F82732" w:rsidRPr="00425A2A">
        <w:rPr>
          <w:spacing w:val="2"/>
        </w:rPr>
        <w:t>н</w:t>
      </w:r>
      <w:r w:rsidR="00F82732" w:rsidRPr="00425A2A">
        <w:t>ый к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ор</w:t>
      </w:r>
      <w:r w:rsidR="00F82732" w:rsidRPr="00425A2A">
        <w:rPr>
          <w:spacing w:val="1"/>
        </w:rPr>
        <w:t>дин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t>р</w:t>
      </w:r>
      <w:r w:rsidR="00F82732" w:rsidRPr="00425A2A">
        <w:rPr>
          <w:spacing w:val="1"/>
        </w:rPr>
        <w:t xml:space="preserve"> </w:t>
      </w:r>
      <w:r w:rsidR="00F82732" w:rsidRPr="00425A2A">
        <w:t>в</w:t>
      </w:r>
      <w:r w:rsidR="00F82732" w:rsidRPr="00425A2A">
        <w:rPr>
          <w:spacing w:val="-1"/>
        </w:rPr>
        <w:t xml:space="preserve"> св</w:t>
      </w:r>
      <w:r w:rsidR="00F82732" w:rsidRPr="00425A2A">
        <w:rPr>
          <w:spacing w:val="2"/>
        </w:rPr>
        <w:t>о</w:t>
      </w:r>
      <w:r w:rsidR="00F82732" w:rsidRPr="00425A2A">
        <w:t>ю</w:t>
      </w:r>
      <w:r w:rsidR="00F82732" w:rsidRPr="00425A2A">
        <w:rPr>
          <w:spacing w:val="-2"/>
        </w:rPr>
        <w:t xml:space="preserve"> 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ч</w:t>
      </w:r>
      <w:r w:rsidR="00F82732" w:rsidRPr="00425A2A">
        <w:rPr>
          <w:spacing w:val="-1"/>
        </w:rPr>
        <w:t>е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ь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1"/>
        </w:rPr>
        <w:t>пр</w:t>
      </w:r>
      <w:r w:rsidR="00F82732" w:rsidRPr="00425A2A">
        <w:t>а</w:t>
      </w:r>
      <w:r w:rsidR="00F82732" w:rsidRPr="00425A2A">
        <w:rPr>
          <w:spacing w:val="-1"/>
        </w:rPr>
        <w:t>вл</w:t>
      </w:r>
      <w:r w:rsidR="00F82732" w:rsidRPr="00425A2A">
        <w:rPr>
          <w:spacing w:val="1"/>
        </w:rPr>
        <w:t>я</w:t>
      </w:r>
      <w:r w:rsidR="00F82732" w:rsidRPr="00425A2A">
        <w:t>ет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t>т</w:t>
      </w:r>
      <w:r w:rsidR="00F82732" w:rsidRPr="00425A2A">
        <w:rPr>
          <w:spacing w:val="-1"/>
        </w:rPr>
        <w:t>в</w:t>
      </w:r>
      <w:r w:rsidR="00F82732" w:rsidRPr="00425A2A">
        <w:t>ет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р</w:t>
      </w:r>
      <w:r w:rsidR="00F82732" w:rsidRPr="00425A2A">
        <w:t>га</w:t>
      </w:r>
      <w:r w:rsidR="00F82732" w:rsidRPr="00425A2A">
        <w:rPr>
          <w:spacing w:val="1"/>
        </w:rPr>
        <w:t>ни</w:t>
      </w:r>
      <w:r w:rsidR="00F82732" w:rsidRPr="00425A2A">
        <w:t>з</w:t>
      </w:r>
      <w:r w:rsidR="00F82732" w:rsidRPr="00425A2A">
        <w:rPr>
          <w:spacing w:val="-1"/>
        </w:rPr>
        <w:t>а</w:t>
      </w:r>
      <w:r w:rsidR="00F82732" w:rsidRPr="00425A2A">
        <w:t>т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р</w:t>
      </w:r>
      <w:r w:rsidR="00F82732" w:rsidRPr="00425A2A">
        <w:t>у</w:t>
      </w:r>
      <w:r w:rsidR="00F82732" w:rsidRPr="00425A2A">
        <w:rPr>
          <w:spacing w:val="-4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ды</w:t>
      </w:r>
      <w:r w:rsidR="00F82732" w:rsidRPr="00425A2A">
        <w:t>.</w:t>
      </w:r>
    </w:p>
    <w:p w:rsidR="00F82732" w:rsidRPr="00425A2A" w:rsidRDefault="00C6106A" w:rsidP="00C6106A">
      <w:pPr>
        <w:pStyle w:val="aa"/>
        <w:tabs>
          <w:tab w:val="left" w:pos="1134"/>
          <w:tab w:val="left" w:pos="1560"/>
          <w:tab w:val="left" w:pos="2305"/>
        </w:tabs>
        <w:kinsoku w:val="0"/>
        <w:overflowPunct w:val="0"/>
        <w:spacing w:before="0"/>
        <w:ind w:left="0" w:right="103" w:firstLine="0"/>
        <w:jc w:val="both"/>
      </w:pPr>
      <w:r>
        <w:rPr>
          <w:spacing w:val="-2"/>
        </w:rPr>
        <w:t xml:space="preserve">           21. </w:t>
      </w:r>
      <w:r w:rsidR="00F82732" w:rsidRPr="00425A2A">
        <w:rPr>
          <w:spacing w:val="-2"/>
        </w:rPr>
        <w:t>И</w:t>
      </w:r>
      <w:r w:rsidR="00F82732" w:rsidRPr="00425A2A">
        <w:t>т</w:t>
      </w:r>
      <w:r w:rsidR="00F82732" w:rsidRPr="00425A2A">
        <w:rPr>
          <w:spacing w:val="1"/>
        </w:rPr>
        <w:t>ого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ы</w:t>
      </w:r>
      <w:r w:rsidR="00F82732" w:rsidRPr="00425A2A">
        <w:t>е</w:t>
      </w:r>
      <w:r w:rsidR="00F82732" w:rsidRPr="00425A2A">
        <w:rPr>
          <w:spacing w:val="26"/>
        </w:rPr>
        <w:t xml:space="preserve"> 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-1"/>
        </w:rPr>
        <w:t>з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ль</w:t>
      </w:r>
      <w:r w:rsidR="00F82732" w:rsidRPr="00425A2A">
        <w:t>т</w:t>
      </w:r>
      <w:r w:rsidR="00F82732" w:rsidRPr="00425A2A">
        <w:rPr>
          <w:spacing w:val="-1"/>
        </w:rPr>
        <w:t>а</w:t>
      </w:r>
      <w:r w:rsidR="00F82732" w:rsidRPr="00425A2A">
        <w:t>ты</w:t>
      </w:r>
      <w:r w:rsidR="00F82732" w:rsidRPr="00425A2A">
        <w:rPr>
          <w:spacing w:val="27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27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о</w:t>
      </w:r>
      <w:r w:rsidR="00F82732" w:rsidRPr="00425A2A">
        <w:rPr>
          <w:spacing w:val="28"/>
        </w:rPr>
        <w:t xml:space="preserve"> </w:t>
      </w:r>
      <w:r w:rsidR="00F82732" w:rsidRPr="00425A2A">
        <w:t>каж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о</w:t>
      </w:r>
      <w:r w:rsidR="00F82732" w:rsidRPr="00425A2A">
        <w:t xml:space="preserve">му 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б</w:t>
      </w:r>
      <w:r w:rsidR="00F82732" w:rsidRPr="00425A2A">
        <w:t>щ</w:t>
      </w:r>
      <w:r w:rsidR="00F82732" w:rsidRPr="00425A2A">
        <w:rPr>
          <w:spacing w:val="-1"/>
        </w:rPr>
        <w:t>е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б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а</w:t>
      </w:r>
      <w:r w:rsidR="00F82732" w:rsidRPr="00425A2A">
        <w:t>з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ат</w:t>
      </w:r>
      <w:r w:rsidR="00F82732" w:rsidRPr="00425A2A">
        <w:rPr>
          <w:spacing w:val="-1"/>
        </w:rPr>
        <w:t>е</w:t>
      </w:r>
      <w:r w:rsidR="00F82732" w:rsidRPr="00425A2A">
        <w:t>л</w:t>
      </w:r>
      <w:r w:rsidR="00F82732" w:rsidRPr="00425A2A">
        <w:rPr>
          <w:spacing w:val="-1"/>
        </w:rPr>
        <w:t>ь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м</w:t>
      </w:r>
      <w:r w:rsidR="00F82732" w:rsidRPr="00425A2A">
        <w:t>у</w:t>
      </w:r>
      <w:r w:rsidR="00F82732" w:rsidRPr="00425A2A">
        <w:rPr>
          <w:spacing w:val="8"/>
        </w:rPr>
        <w:t xml:space="preserve"> </w:t>
      </w:r>
      <w:r w:rsidR="00F82732" w:rsidRPr="00425A2A">
        <w:rPr>
          <w:spacing w:val="1"/>
        </w:rPr>
        <w:t>пр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ме</w:t>
      </w:r>
      <w:r w:rsidR="00F82732" w:rsidRPr="00425A2A">
        <w:rPr>
          <w:spacing w:val="-1"/>
        </w:rPr>
        <w:t>т</w:t>
      </w:r>
      <w:r w:rsidR="00F82732" w:rsidRPr="00425A2A">
        <w:t>у</w:t>
      </w:r>
      <w:r w:rsidR="00F82732" w:rsidRPr="00425A2A">
        <w:rPr>
          <w:spacing w:val="7"/>
        </w:rPr>
        <w:t xml:space="preserve"> 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од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</w:t>
      </w:r>
      <w:r w:rsidR="00F82732" w:rsidRPr="00425A2A">
        <w:t>ятся</w:t>
      </w:r>
      <w:r w:rsidR="00F82732" w:rsidRPr="00425A2A">
        <w:rPr>
          <w:spacing w:val="11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е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1"/>
        </w:rPr>
        <w:t>и</w:t>
      </w:r>
      <w:r w:rsidR="00F82732" w:rsidRPr="00425A2A">
        <w:t>мо</w:t>
      </w:r>
      <w:r w:rsidR="00F82732" w:rsidRPr="00425A2A">
        <w:rPr>
          <w:spacing w:val="12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л</w:t>
      </w:r>
      <w:r w:rsidR="00F82732" w:rsidRPr="00425A2A">
        <w:t>я</w:t>
      </w:r>
      <w:r w:rsidR="00F82732" w:rsidRPr="00425A2A">
        <w:rPr>
          <w:spacing w:val="11"/>
        </w:rPr>
        <w:t xml:space="preserve"> </w:t>
      </w:r>
      <w:r w:rsidR="00F82732" w:rsidRPr="00425A2A">
        <w:t>каж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о</w:t>
      </w:r>
      <w:r w:rsidR="00F82732" w:rsidRPr="00425A2A">
        <w:t>го</w:t>
      </w:r>
      <w:r w:rsidR="00F82732" w:rsidRPr="00425A2A">
        <w:rPr>
          <w:spacing w:val="11"/>
        </w:rPr>
        <w:t xml:space="preserve"> </w:t>
      </w:r>
      <w:r w:rsidR="00F82732" w:rsidRPr="00425A2A">
        <w:t>к</w:t>
      </w:r>
      <w:r w:rsidR="00F82732" w:rsidRPr="00425A2A">
        <w:rPr>
          <w:spacing w:val="-1"/>
        </w:rPr>
        <w:t>л</w:t>
      </w:r>
      <w:r w:rsidR="00F82732" w:rsidRPr="00425A2A">
        <w:t>асса и</w:t>
      </w:r>
      <w:r w:rsidR="00F82732" w:rsidRPr="00425A2A">
        <w:rPr>
          <w:spacing w:val="48"/>
        </w:rPr>
        <w:t xml:space="preserve"> </w:t>
      </w:r>
      <w:r w:rsidR="00F82732" w:rsidRPr="00425A2A">
        <w:rPr>
          <w:spacing w:val="1"/>
        </w:rPr>
        <w:t>б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д</w:t>
      </w:r>
      <w:r w:rsidR="00F82732" w:rsidRPr="00425A2A">
        <w:rPr>
          <w:spacing w:val="-4"/>
        </w:rPr>
        <w:t>у</w:t>
      </w:r>
      <w:r w:rsidR="00F82732" w:rsidRPr="00425A2A">
        <w:t>т</w:t>
      </w:r>
      <w:r w:rsidR="00F82732" w:rsidRPr="00425A2A">
        <w:rPr>
          <w:spacing w:val="46"/>
        </w:rPr>
        <w:t xml:space="preserve"> </w:t>
      </w:r>
      <w:r w:rsidR="00F82732" w:rsidRPr="00425A2A">
        <w:rPr>
          <w:spacing w:val="1"/>
        </w:rPr>
        <w:t>д</w:t>
      </w:r>
      <w:r w:rsidR="00F82732" w:rsidRPr="00425A2A">
        <w:rPr>
          <w:spacing w:val="2"/>
        </w:rPr>
        <w:t>о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пн</w:t>
      </w:r>
      <w:r w:rsidR="00F82732" w:rsidRPr="00425A2A">
        <w:t>ы</w:t>
      </w:r>
      <w:r w:rsidR="00F82732" w:rsidRPr="00425A2A">
        <w:rPr>
          <w:spacing w:val="48"/>
        </w:rPr>
        <w:t xml:space="preserve"> </w:t>
      </w:r>
      <w:r w:rsidR="00F82732" w:rsidRPr="00425A2A">
        <w:t>в</w:t>
      </w:r>
      <w:r w:rsidR="00F82732" w:rsidRPr="00425A2A">
        <w:rPr>
          <w:spacing w:val="22"/>
        </w:rPr>
        <w:t xml:space="preserve"> </w:t>
      </w:r>
      <w:r w:rsidR="00F82732" w:rsidRPr="00425A2A">
        <w:t>с</w:t>
      </w:r>
      <w:r w:rsidR="00F82732" w:rsidRPr="00425A2A">
        <w:rPr>
          <w:spacing w:val="1"/>
        </w:rPr>
        <w:t>и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м</w:t>
      </w:r>
      <w:r w:rsidR="00F82732" w:rsidRPr="00425A2A">
        <w:t>е</w:t>
      </w:r>
      <w:r w:rsidR="00F82732" w:rsidRPr="00425A2A">
        <w:rPr>
          <w:spacing w:val="47"/>
        </w:rPr>
        <w:t xml:space="preserve"> </w:t>
      </w:r>
      <w:r w:rsidR="00F82732" w:rsidRPr="00425A2A">
        <w:rPr>
          <w:spacing w:val="-1"/>
        </w:rPr>
        <w:t>«</w:t>
      </w:r>
      <w:r w:rsidR="00F82732" w:rsidRPr="00425A2A">
        <w:t>С</w:t>
      </w:r>
      <w:r w:rsidR="00F82732" w:rsidRPr="00425A2A">
        <w:rPr>
          <w:spacing w:val="1"/>
        </w:rPr>
        <w:t>и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rPr>
          <w:spacing w:val="-3"/>
        </w:rPr>
        <w:t>у</w:t>
      </w:r>
      <w:r w:rsidR="00F82732" w:rsidRPr="00425A2A">
        <w:t>с</w:t>
      </w:r>
      <w:r w:rsidR="00F82732" w:rsidRPr="00425A2A">
        <w:rPr>
          <w:spacing w:val="-1"/>
        </w:rPr>
        <w:t>.</w:t>
      </w:r>
      <w:r w:rsidR="003E2F5B">
        <w:rPr>
          <w:spacing w:val="-1"/>
        </w:rPr>
        <w:t xml:space="preserve"> </w:t>
      </w:r>
      <w:r w:rsidR="00F82732" w:rsidRPr="00425A2A">
        <w:rPr>
          <w:spacing w:val="1"/>
        </w:rPr>
        <w:t>К</w:t>
      </w:r>
      <w:r w:rsidR="00F82732" w:rsidRPr="00425A2A">
        <w:rPr>
          <w:spacing w:val="-4"/>
        </w:rPr>
        <w:t>у</w:t>
      </w:r>
      <w:r w:rsidR="00F82732" w:rsidRPr="00425A2A">
        <w:rPr>
          <w:spacing w:val="2"/>
        </w:rPr>
        <w:t>р</w:t>
      </w:r>
      <w:r w:rsidR="00F82732" w:rsidRPr="00425A2A">
        <w:t>сы»</w:t>
      </w:r>
      <w:r w:rsidR="00F82732" w:rsidRPr="00425A2A">
        <w:rPr>
          <w:spacing w:val="46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о</w:t>
      </w:r>
      <w:r w:rsidR="00F82732" w:rsidRPr="00425A2A">
        <w:rPr>
          <w:spacing w:val="49"/>
        </w:rPr>
        <w:t xml:space="preserve"> </w:t>
      </w:r>
      <w:r w:rsidR="00F82732" w:rsidRPr="00425A2A">
        <w:rPr>
          <w:spacing w:val="-1"/>
        </w:rPr>
        <w:t>к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</w:t>
      </w:r>
      <w:r w:rsidR="00F82732" w:rsidRPr="00425A2A">
        <w:t>у</w:t>
      </w:r>
      <w:r w:rsidR="00F82732" w:rsidRPr="00425A2A">
        <w:rPr>
          <w:spacing w:val="43"/>
        </w:rPr>
        <w:t xml:space="preserve"> 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ч</w:t>
      </w:r>
      <w:r w:rsidR="00F82732" w:rsidRPr="00425A2A">
        <w:t>а</w:t>
      </w:r>
      <w:r w:rsidR="00F82732" w:rsidRPr="00425A2A">
        <w:rPr>
          <w:spacing w:val="-1"/>
        </w:rPr>
        <w:t>с</w:t>
      </w:r>
      <w:r w:rsidR="00F82732" w:rsidRPr="00425A2A">
        <w:t>т</w:t>
      </w:r>
      <w:r w:rsidR="00F82732" w:rsidRPr="00425A2A">
        <w:rPr>
          <w:spacing w:val="1"/>
        </w:rPr>
        <w:t>ни</w:t>
      </w:r>
      <w:r w:rsidR="00F82732" w:rsidRPr="00425A2A">
        <w:t>ка,</w:t>
      </w:r>
      <w:r w:rsidR="00F82732" w:rsidRPr="00425A2A">
        <w:rPr>
          <w:spacing w:val="46"/>
        </w:rPr>
        <w:t xml:space="preserve"> </w:t>
      </w:r>
      <w:r w:rsidR="00F82732" w:rsidRPr="00425A2A">
        <w:t>а та</w:t>
      </w:r>
      <w:r w:rsidR="00F82732" w:rsidRPr="00425A2A">
        <w:rPr>
          <w:spacing w:val="-1"/>
        </w:rPr>
        <w:t>к</w:t>
      </w:r>
      <w:r w:rsidR="00F82732" w:rsidRPr="00425A2A">
        <w:rPr>
          <w:spacing w:val="1"/>
        </w:rPr>
        <w:t>ж</w:t>
      </w:r>
      <w:r w:rsidR="00F82732" w:rsidRPr="00425A2A">
        <w:t xml:space="preserve">е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-1"/>
        </w:rPr>
        <w:t>вл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t>ы</w:t>
      </w:r>
      <w:r w:rsidR="00F82732" w:rsidRPr="00425A2A">
        <w:rPr>
          <w:spacing w:val="19"/>
        </w:rPr>
        <w:t xml:space="preserve"> </w:t>
      </w:r>
      <w:r w:rsidR="00F82732" w:rsidRPr="00425A2A">
        <w:t>в</w:t>
      </w:r>
      <w:r w:rsidR="00F82732" w:rsidRPr="00425A2A">
        <w:rPr>
          <w:spacing w:val="18"/>
        </w:rPr>
        <w:t xml:space="preserve"> </w:t>
      </w:r>
      <w:r w:rsidR="00F82732" w:rsidRPr="00425A2A">
        <w:rPr>
          <w:spacing w:val="-1"/>
        </w:rPr>
        <w:t>с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с</w:t>
      </w:r>
      <w:r w:rsidR="00F82732" w:rsidRPr="00425A2A">
        <w:t>те</w:t>
      </w:r>
      <w:r w:rsidR="00F82732" w:rsidRPr="00425A2A">
        <w:rPr>
          <w:spacing w:val="-1"/>
        </w:rPr>
        <w:t>м</w:t>
      </w:r>
      <w:r w:rsidR="00F82732" w:rsidRPr="00425A2A">
        <w:t>у</w:t>
      </w:r>
      <w:r w:rsidR="00F82732" w:rsidRPr="00425A2A">
        <w:rPr>
          <w:spacing w:val="16"/>
        </w:rPr>
        <w:t xml:space="preserve"> </w:t>
      </w:r>
      <w:r w:rsidR="00F82732" w:rsidRPr="00425A2A">
        <w:rPr>
          <w:spacing w:val="-2"/>
        </w:rPr>
        <w:t>Ф</w:t>
      </w:r>
      <w:r w:rsidR="00F82732" w:rsidRPr="00425A2A">
        <w:rPr>
          <w:spacing w:val="-1"/>
        </w:rPr>
        <w:t>И</w:t>
      </w:r>
      <w:r w:rsidR="00F82732" w:rsidRPr="00425A2A">
        <w:t>С</w:t>
      </w:r>
      <w:r w:rsidR="00F82732" w:rsidRPr="00425A2A">
        <w:rPr>
          <w:spacing w:val="19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rPr>
          <w:spacing w:val="1"/>
        </w:rPr>
        <w:t>К</w:t>
      </w:r>
      <w:r w:rsidR="00F82732" w:rsidRPr="00425A2A">
        <w:t>О</w:t>
      </w:r>
      <w:r w:rsidR="00F82732" w:rsidRPr="00425A2A">
        <w:rPr>
          <w:spacing w:val="17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t>о</w:t>
      </w:r>
      <w:r w:rsidR="00F82732" w:rsidRPr="00425A2A">
        <w:rPr>
          <w:spacing w:val="20"/>
        </w:rPr>
        <w:t xml:space="preserve"> </w:t>
      </w:r>
      <w:r w:rsidR="00F82732" w:rsidRPr="00425A2A">
        <w:rPr>
          <w:spacing w:val="1"/>
        </w:rPr>
        <w:t>и</w:t>
      </w:r>
      <w:r w:rsidR="00F82732" w:rsidRPr="00425A2A">
        <w:t>ст</w:t>
      </w:r>
      <w:r w:rsidR="00F82732" w:rsidRPr="00425A2A">
        <w:rPr>
          <w:spacing w:val="-1"/>
        </w:rPr>
        <w:t>е</w:t>
      </w:r>
      <w:r w:rsidR="00F82732" w:rsidRPr="00425A2A">
        <w:rPr>
          <w:spacing w:val="1"/>
        </w:rPr>
        <w:t>ч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и</w:t>
      </w:r>
      <w:r w:rsidR="00F82732" w:rsidRPr="00425A2A">
        <w:rPr>
          <w:spacing w:val="20"/>
        </w:rPr>
        <w:t xml:space="preserve"> </w:t>
      </w:r>
      <w:r w:rsidR="00F82732" w:rsidRPr="00425A2A">
        <w:rPr>
          <w:spacing w:val="2"/>
        </w:rPr>
        <w:t>1</w:t>
      </w:r>
      <w:r w:rsidR="00F82732" w:rsidRPr="00425A2A">
        <w:t>4</w:t>
      </w:r>
      <w:r w:rsidR="00F82732" w:rsidRPr="00425A2A">
        <w:rPr>
          <w:spacing w:val="20"/>
        </w:rPr>
        <w:t xml:space="preserve"> </w:t>
      </w:r>
      <w:r w:rsidR="00F82732" w:rsidRPr="00425A2A">
        <w:t>к</w:t>
      </w:r>
      <w:r w:rsidR="00F82732" w:rsidRPr="00425A2A">
        <w:rPr>
          <w:spacing w:val="-1"/>
        </w:rPr>
        <w:t>а</w:t>
      </w:r>
      <w:r w:rsidR="00F82732" w:rsidRPr="00425A2A">
        <w:t>л</w:t>
      </w:r>
      <w:r w:rsidR="00F82732" w:rsidRPr="00425A2A">
        <w:rPr>
          <w:spacing w:val="-1"/>
        </w:rPr>
        <w:t>е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ны</w:t>
      </w:r>
      <w:r w:rsidR="00F82732" w:rsidRPr="00425A2A">
        <w:t>х</w:t>
      </w:r>
      <w:r w:rsidR="00F82732" w:rsidRPr="00425A2A">
        <w:rPr>
          <w:spacing w:val="20"/>
        </w:rPr>
        <w:t xml:space="preserve"> </w:t>
      </w:r>
      <w:r w:rsidR="00F82732" w:rsidRPr="00425A2A">
        <w:rPr>
          <w:spacing w:val="1"/>
        </w:rPr>
        <w:t>дн</w:t>
      </w:r>
      <w:r w:rsidR="00F82732" w:rsidRPr="00425A2A">
        <w:t>ей</w:t>
      </w:r>
      <w:r w:rsidR="00F82732" w:rsidRPr="00425A2A">
        <w:rPr>
          <w:spacing w:val="20"/>
        </w:rPr>
        <w:t xml:space="preserve"> </w:t>
      </w:r>
      <w:r w:rsidR="00F82732" w:rsidRPr="00425A2A">
        <w:t>со</w:t>
      </w:r>
      <w:r w:rsidR="00F82732" w:rsidRPr="00425A2A">
        <w:rPr>
          <w:spacing w:val="20"/>
        </w:rPr>
        <w:t xml:space="preserve"> </w:t>
      </w:r>
      <w:r w:rsidR="00F82732" w:rsidRPr="00425A2A">
        <w:rPr>
          <w:spacing w:val="1"/>
        </w:rPr>
        <w:t>дн</w:t>
      </w:r>
      <w:r w:rsidR="00F82732" w:rsidRPr="00425A2A">
        <w:t xml:space="preserve">я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1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rPr>
          <w:spacing w:val="-1"/>
        </w:rPr>
        <w:t>л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а</w:t>
      </w:r>
      <w:r w:rsidR="00F82732" w:rsidRPr="00425A2A">
        <w:rPr>
          <w:spacing w:val="1"/>
        </w:rPr>
        <w:t>ды</w:t>
      </w:r>
      <w:r w:rsidR="00F82732" w:rsidRPr="00425A2A">
        <w:t>.</w:t>
      </w:r>
    </w:p>
    <w:p w:rsidR="00F82732" w:rsidRPr="00C47DE8" w:rsidRDefault="00C6106A" w:rsidP="00C6106A">
      <w:pPr>
        <w:pStyle w:val="10"/>
        <w:kinsoku w:val="0"/>
        <w:overflowPunct w:val="0"/>
        <w:spacing w:before="0" w:after="0" w:line="240" w:lineRule="auto"/>
        <w:jc w:val="center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2.  </w:t>
      </w:r>
      <w:r w:rsidR="00F82732" w:rsidRPr="00C47DE8">
        <w:rPr>
          <w:rFonts w:ascii="Times New Roman" w:hAnsi="Times New Roman"/>
          <w:sz w:val="28"/>
          <w:szCs w:val="28"/>
        </w:rPr>
        <w:t>П</w:t>
      </w:r>
      <w:r w:rsidR="00F82732" w:rsidRPr="00C47DE8">
        <w:rPr>
          <w:rFonts w:ascii="Times New Roman" w:hAnsi="Times New Roman"/>
          <w:spacing w:val="2"/>
          <w:sz w:val="28"/>
          <w:szCs w:val="28"/>
        </w:rPr>
        <w:t>о</w:t>
      </w:r>
      <w:r w:rsidR="00F82732" w:rsidRPr="00C47DE8">
        <w:rPr>
          <w:rFonts w:ascii="Times New Roman" w:hAnsi="Times New Roman"/>
          <w:sz w:val="28"/>
          <w:szCs w:val="28"/>
        </w:rPr>
        <w:t>д</w:t>
      </w:r>
      <w:r w:rsidR="00F82732" w:rsidRPr="00C47DE8">
        <w:rPr>
          <w:rFonts w:ascii="Times New Roman" w:hAnsi="Times New Roman"/>
          <w:spacing w:val="-1"/>
          <w:sz w:val="28"/>
          <w:szCs w:val="28"/>
        </w:rPr>
        <w:t>в</w:t>
      </w:r>
      <w:r w:rsidR="00F82732" w:rsidRPr="00C47DE8">
        <w:rPr>
          <w:rFonts w:ascii="Times New Roman" w:hAnsi="Times New Roman"/>
          <w:sz w:val="28"/>
          <w:szCs w:val="28"/>
        </w:rPr>
        <w:t>е</w:t>
      </w:r>
      <w:r w:rsidR="00F82732" w:rsidRPr="00C47DE8">
        <w:rPr>
          <w:rFonts w:ascii="Times New Roman" w:hAnsi="Times New Roman"/>
          <w:spacing w:val="-1"/>
          <w:sz w:val="28"/>
          <w:szCs w:val="28"/>
        </w:rPr>
        <w:t>д</w:t>
      </w:r>
      <w:r w:rsidR="00F82732" w:rsidRPr="00C47DE8">
        <w:rPr>
          <w:rFonts w:ascii="Times New Roman" w:hAnsi="Times New Roman"/>
          <w:sz w:val="28"/>
          <w:szCs w:val="28"/>
        </w:rPr>
        <w:t>е</w:t>
      </w:r>
      <w:r w:rsidR="00F82732" w:rsidRPr="00C47DE8">
        <w:rPr>
          <w:rFonts w:ascii="Times New Roman" w:hAnsi="Times New Roman"/>
          <w:spacing w:val="-1"/>
          <w:sz w:val="28"/>
          <w:szCs w:val="28"/>
        </w:rPr>
        <w:t>ни</w:t>
      </w:r>
      <w:r w:rsidR="00F82732" w:rsidRPr="00C47DE8">
        <w:rPr>
          <w:rFonts w:ascii="Times New Roman" w:hAnsi="Times New Roman"/>
          <w:sz w:val="28"/>
          <w:szCs w:val="28"/>
        </w:rPr>
        <w:t>е</w:t>
      </w:r>
      <w:r w:rsidR="00F82732" w:rsidRPr="00C47DE8">
        <w:rPr>
          <w:rFonts w:ascii="Times New Roman" w:hAnsi="Times New Roman"/>
          <w:spacing w:val="-1"/>
          <w:sz w:val="28"/>
          <w:szCs w:val="28"/>
        </w:rPr>
        <w:t xml:space="preserve"> и</w:t>
      </w:r>
      <w:r w:rsidR="00F82732" w:rsidRPr="00C47DE8">
        <w:rPr>
          <w:rFonts w:ascii="Times New Roman" w:hAnsi="Times New Roman"/>
          <w:spacing w:val="1"/>
          <w:sz w:val="28"/>
          <w:szCs w:val="28"/>
        </w:rPr>
        <w:t>т</w:t>
      </w:r>
      <w:r w:rsidR="00F82732" w:rsidRPr="00C47DE8">
        <w:rPr>
          <w:rFonts w:ascii="Times New Roman" w:hAnsi="Times New Roman"/>
          <w:spacing w:val="2"/>
          <w:sz w:val="28"/>
          <w:szCs w:val="28"/>
        </w:rPr>
        <w:t>о</w:t>
      </w:r>
      <w:r w:rsidR="00F82732" w:rsidRPr="00C47DE8">
        <w:rPr>
          <w:rFonts w:ascii="Times New Roman" w:hAnsi="Times New Roman"/>
          <w:spacing w:val="-1"/>
          <w:sz w:val="28"/>
          <w:szCs w:val="28"/>
        </w:rPr>
        <w:t>г</w:t>
      </w:r>
      <w:r w:rsidR="00F82732" w:rsidRPr="00C47DE8">
        <w:rPr>
          <w:rFonts w:ascii="Times New Roman" w:hAnsi="Times New Roman"/>
          <w:spacing w:val="1"/>
          <w:sz w:val="28"/>
          <w:szCs w:val="28"/>
        </w:rPr>
        <w:t>о</w:t>
      </w:r>
      <w:r w:rsidR="00F82732" w:rsidRPr="00C47DE8">
        <w:rPr>
          <w:rFonts w:ascii="Times New Roman" w:hAnsi="Times New Roman"/>
          <w:sz w:val="28"/>
          <w:szCs w:val="28"/>
        </w:rPr>
        <w:t>в</w:t>
      </w:r>
      <w:r w:rsidR="00F82732" w:rsidRPr="00C47DE8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F82732" w:rsidRPr="00C47DE8">
        <w:rPr>
          <w:rFonts w:ascii="Times New Roman" w:hAnsi="Times New Roman"/>
          <w:spacing w:val="1"/>
          <w:sz w:val="28"/>
          <w:szCs w:val="28"/>
        </w:rPr>
        <w:t>О</w:t>
      </w:r>
      <w:r w:rsidR="00F82732" w:rsidRPr="00C47DE8">
        <w:rPr>
          <w:rFonts w:ascii="Times New Roman" w:hAnsi="Times New Roman"/>
          <w:sz w:val="28"/>
          <w:szCs w:val="28"/>
        </w:rPr>
        <w:t>л</w:t>
      </w:r>
      <w:r w:rsidR="00F82732" w:rsidRPr="00C47DE8">
        <w:rPr>
          <w:rFonts w:ascii="Times New Roman" w:hAnsi="Times New Roman"/>
          <w:spacing w:val="-1"/>
          <w:sz w:val="28"/>
          <w:szCs w:val="28"/>
        </w:rPr>
        <w:t>и</w:t>
      </w:r>
      <w:r w:rsidR="00F82732" w:rsidRPr="00C47DE8">
        <w:rPr>
          <w:rFonts w:ascii="Times New Roman" w:hAnsi="Times New Roman"/>
          <w:spacing w:val="1"/>
          <w:sz w:val="28"/>
          <w:szCs w:val="28"/>
        </w:rPr>
        <w:t>м</w:t>
      </w:r>
      <w:r w:rsidR="00F82732" w:rsidRPr="00C47DE8">
        <w:rPr>
          <w:rFonts w:ascii="Times New Roman" w:hAnsi="Times New Roman"/>
          <w:spacing w:val="-1"/>
          <w:sz w:val="28"/>
          <w:szCs w:val="28"/>
        </w:rPr>
        <w:t>п</w:t>
      </w:r>
      <w:r w:rsidR="00F82732" w:rsidRPr="00C47DE8">
        <w:rPr>
          <w:rFonts w:ascii="Times New Roman" w:hAnsi="Times New Roman"/>
          <w:spacing w:val="-2"/>
          <w:sz w:val="28"/>
          <w:szCs w:val="28"/>
        </w:rPr>
        <w:t>и</w:t>
      </w:r>
      <w:r w:rsidR="00F82732" w:rsidRPr="00C47DE8">
        <w:rPr>
          <w:rFonts w:ascii="Times New Roman" w:hAnsi="Times New Roman"/>
          <w:spacing w:val="2"/>
          <w:sz w:val="28"/>
          <w:szCs w:val="28"/>
        </w:rPr>
        <w:t>а</w:t>
      </w:r>
      <w:r w:rsidR="00F82732" w:rsidRPr="00C47DE8">
        <w:rPr>
          <w:rFonts w:ascii="Times New Roman" w:hAnsi="Times New Roman"/>
          <w:sz w:val="28"/>
          <w:szCs w:val="28"/>
        </w:rPr>
        <w:t>ды:</w:t>
      </w:r>
    </w:p>
    <w:p w:rsidR="00F82732" w:rsidRPr="00425A2A" w:rsidRDefault="00C6106A" w:rsidP="00C6106A">
      <w:pPr>
        <w:pStyle w:val="aa"/>
        <w:tabs>
          <w:tab w:val="left" w:pos="710"/>
          <w:tab w:val="left" w:pos="1560"/>
          <w:tab w:val="left" w:pos="1954"/>
        </w:tabs>
        <w:kinsoku w:val="0"/>
        <w:overflowPunct w:val="0"/>
        <w:spacing w:before="0"/>
        <w:ind w:firstLine="0"/>
        <w:jc w:val="both"/>
      </w:pPr>
      <w:r>
        <w:rPr>
          <w:spacing w:val="-1"/>
        </w:rPr>
        <w:t xml:space="preserve">       1. </w:t>
      </w:r>
      <w:r w:rsidR="00F82732" w:rsidRPr="00425A2A">
        <w:rPr>
          <w:spacing w:val="-1"/>
        </w:rPr>
        <w:t>Ит</w:t>
      </w:r>
      <w:r w:rsidR="00F82732" w:rsidRPr="00425A2A">
        <w:rPr>
          <w:spacing w:val="2"/>
        </w:rPr>
        <w:t>о</w:t>
      </w:r>
      <w:r w:rsidR="00F82732" w:rsidRPr="00425A2A">
        <w:t>ги</w:t>
      </w:r>
      <w:r w:rsidR="00F82732" w:rsidRPr="00425A2A">
        <w:rPr>
          <w:spacing w:val="29"/>
        </w:rPr>
        <w:t xml:space="preserve"> </w:t>
      </w:r>
      <w:r w:rsidR="00F82732" w:rsidRPr="00425A2A">
        <w:rPr>
          <w:spacing w:val="-2"/>
        </w:rPr>
        <w:t>О</w:t>
      </w:r>
      <w:r w:rsidR="00F82732" w:rsidRPr="00425A2A">
        <w:t>л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28"/>
        </w:rPr>
        <w:t xml:space="preserve"> </w:t>
      </w:r>
      <w:r w:rsidR="00F82732" w:rsidRPr="00425A2A">
        <w:rPr>
          <w:spacing w:val="1"/>
        </w:rPr>
        <w:t>о</w:t>
      </w:r>
      <w:r w:rsidR="00F82732" w:rsidRPr="00425A2A">
        <w:t>т</w:t>
      </w:r>
      <w:r w:rsidR="00F82732" w:rsidRPr="00425A2A">
        <w:rPr>
          <w:spacing w:val="1"/>
        </w:rPr>
        <w:t>р</w:t>
      </w:r>
      <w:r w:rsidR="00F82732" w:rsidRPr="00425A2A">
        <w:t>а</w:t>
      </w:r>
      <w:r w:rsidR="00F82732" w:rsidRPr="00425A2A">
        <w:rPr>
          <w:spacing w:val="1"/>
        </w:rPr>
        <w:t>ж</w:t>
      </w:r>
      <w:r w:rsidR="00F82732" w:rsidRPr="00425A2A">
        <w:rPr>
          <w:spacing w:val="-1"/>
        </w:rPr>
        <w:t>аю</w:t>
      </w:r>
      <w:r w:rsidR="00F82732" w:rsidRPr="00425A2A">
        <w:t>т</w:t>
      </w:r>
      <w:r w:rsidR="00F82732" w:rsidRPr="00425A2A">
        <w:rPr>
          <w:spacing w:val="-1"/>
        </w:rPr>
        <w:t>с</w:t>
      </w:r>
      <w:r w:rsidR="00F82732" w:rsidRPr="00425A2A">
        <w:t>я</w:t>
      </w:r>
      <w:r w:rsidR="00F82732" w:rsidRPr="00425A2A">
        <w:rPr>
          <w:spacing w:val="29"/>
        </w:rPr>
        <w:t xml:space="preserve"> </w:t>
      </w:r>
      <w:r w:rsidR="00F82732" w:rsidRPr="00425A2A">
        <w:t>в</w:t>
      </w:r>
      <w:r w:rsidR="00F82732" w:rsidRPr="00425A2A">
        <w:rPr>
          <w:spacing w:val="26"/>
        </w:rPr>
        <w:t xml:space="preserve"> </w:t>
      </w:r>
      <w:r w:rsidR="00F82732" w:rsidRPr="00425A2A">
        <w:rPr>
          <w:spacing w:val="1"/>
        </w:rPr>
        <w:t>и</w:t>
      </w:r>
      <w:r w:rsidR="00F82732" w:rsidRPr="00425A2A">
        <w:t>т</w:t>
      </w:r>
      <w:r w:rsidR="00F82732" w:rsidRPr="00425A2A">
        <w:rPr>
          <w:spacing w:val="1"/>
        </w:rPr>
        <w:t>ого</w:t>
      </w:r>
      <w:r w:rsidR="00F82732" w:rsidRPr="00425A2A">
        <w:rPr>
          <w:spacing w:val="-1"/>
        </w:rPr>
        <w:t>в</w:t>
      </w:r>
      <w:r w:rsidR="00F82732" w:rsidRPr="00425A2A">
        <w:rPr>
          <w:spacing w:val="2"/>
        </w:rPr>
        <w:t>о</w:t>
      </w:r>
      <w:r w:rsidR="00F82732" w:rsidRPr="00425A2A">
        <w:t>м</w:t>
      </w:r>
      <w:r w:rsidR="00F82732" w:rsidRPr="00425A2A">
        <w:rPr>
          <w:spacing w:val="27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t>т</w:t>
      </w:r>
      <w:r w:rsidR="00F82732" w:rsidRPr="00425A2A">
        <w:rPr>
          <w:spacing w:val="1"/>
        </w:rPr>
        <w:t>о</w:t>
      </w:r>
      <w:r w:rsidR="00F82732" w:rsidRPr="00425A2A">
        <w:t>к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л</w:t>
      </w:r>
      <w:r w:rsidR="00F82732" w:rsidRPr="00425A2A">
        <w:t xml:space="preserve">е,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дпи</w:t>
      </w:r>
      <w:r w:rsidR="00F82732" w:rsidRPr="00425A2A">
        <w:t>са</w:t>
      </w:r>
      <w:r w:rsidR="00F82732" w:rsidRPr="00425A2A">
        <w:rPr>
          <w:spacing w:val="1"/>
        </w:rPr>
        <w:t>нн</w:t>
      </w:r>
      <w:r w:rsidR="00F82732" w:rsidRPr="00425A2A">
        <w:rPr>
          <w:spacing w:val="2"/>
        </w:rPr>
        <w:t>о</w:t>
      </w:r>
      <w:r w:rsidR="00F82732" w:rsidRPr="00425A2A">
        <w:t>м</w:t>
      </w:r>
      <w:r w:rsidR="00F82732" w:rsidRPr="00425A2A">
        <w:rPr>
          <w:spacing w:val="14"/>
        </w:rPr>
        <w:t xml:space="preserve"> </w:t>
      </w:r>
      <w:r w:rsidR="00F82732" w:rsidRPr="00425A2A">
        <w:rPr>
          <w:spacing w:val="1"/>
        </w:rPr>
        <w:lastRenderedPageBreak/>
        <w:t>п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rPr>
          <w:spacing w:val="-1"/>
        </w:rPr>
        <w:t>с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-1"/>
        </w:rPr>
        <w:t>л</w:t>
      </w:r>
      <w:r w:rsidR="00F82732" w:rsidRPr="00425A2A">
        <w:t>ем</w:t>
      </w:r>
      <w:r w:rsidR="00F82732" w:rsidRPr="00425A2A">
        <w:rPr>
          <w:spacing w:val="14"/>
        </w:rPr>
        <w:t xml:space="preserve"> </w:t>
      </w:r>
      <w:r w:rsidR="00F82732" w:rsidRPr="00425A2A">
        <w:t>и</w:t>
      </w:r>
      <w:r w:rsidR="00F82732" w:rsidRPr="00425A2A">
        <w:rPr>
          <w:spacing w:val="16"/>
        </w:rPr>
        <w:t xml:space="preserve"> </w:t>
      </w:r>
      <w:r w:rsidR="00F82732" w:rsidRPr="00425A2A">
        <w:t>сек</w:t>
      </w:r>
      <w:r w:rsidR="00F82732" w:rsidRPr="00425A2A">
        <w:rPr>
          <w:spacing w:val="1"/>
        </w:rPr>
        <w:t>р</w:t>
      </w:r>
      <w:r w:rsidR="00F82732" w:rsidRPr="00425A2A">
        <w:t>е</w:t>
      </w:r>
      <w:r w:rsidR="00F82732" w:rsidRPr="00425A2A">
        <w:rPr>
          <w:spacing w:val="-1"/>
        </w:rPr>
        <w:t>т</w:t>
      </w:r>
      <w:r w:rsidR="00F82732" w:rsidRPr="00425A2A">
        <w:t>а</w:t>
      </w:r>
      <w:r w:rsidR="00F82732" w:rsidRPr="00425A2A">
        <w:rPr>
          <w:spacing w:val="2"/>
        </w:rPr>
        <w:t>р</w:t>
      </w:r>
      <w:r w:rsidR="00F82732" w:rsidRPr="00425A2A">
        <w:t>ем</w:t>
      </w:r>
      <w:r w:rsidR="00F82732" w:rsidRPr="00425A2A">
        <w:rPr>
          <w:spacing w:val="14"/>
        </w:rPr>
        <w:t xml:space="preserve"> </w:t>
      </w:r>
      <w:r w:rsidR="00F82732" w:rsidRPr="00425A2A">
        <w:t>ж</w:t>
      </w:r>
      <w:r w:rsidR="00F82732" w:rsidRPr="00425A2A">
        <w:rPr>
          <w:spacing w:val="-1"/>
        </w:rPr>
        <w:t>ю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t>,</w:t>
      </w:r>
      <w:r w:rsidR="00F82732" w:rsidRPr="00425A2A">
        <w:rPr>
          <w:spacing w:val="14"/>
        </w:rPr>
        <w:t xml:space="preserve"> </w:t>
      </w:r>
      <w:r w:rsidR="00F82732" w:rsidRPr="00425A2A">
        <w:t>с</w:t>
      </w:r>
      <w:r w:rsidR="00F82732" w:rsidRPr="00425A2A">
        <w:rPr>
          <w:spacing w:val="14"/>
        </w:rPr>
        <w:t xml:space="preserve"> </w:t>
      </w:r>
      <w:r w:rsidR="00F82732" w:rsidRPr="00425A2A">
        <w:rPr>
          <w:spacing w:val="-1"/>
        </w:rPr>
        <w:t>в</w:t>
      </w:r>
      <w:r w:rsidR="00F82732" w:rsidRPr="00425A2A">
        <w:rPr>
          <w:spacing w:val="1"/>
        </w:rPr>
        <w:t>ы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t>е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н</w:t>
      </w:r>
      <w:r w:rsidR="00F82732" w:rsidRPr="00425A2A">
        <w:t>ым</w:t>
      </w:r>
      <w:r w:rsidR="00F82732" w:rsidRPr="00425A2A">
        <w:rPr>
          <w:spacing w:val="14"/>
        </w:rPr>
        <w:t xml:space="preserve"> </w:t>
      </w:r>
      <w:r w:rsidR="00F82732" w:rsidRPr="00425A2A">
        <w:rPr>
          <w:spacing w:val="2"/>
        </w:rPr>
        <w:t>р</w:t>
      </w:r>
      <w:r w:rsidR="00F82732" w:rsidRPr="00425A2A">
        <w:t>е</w:t>
      </w:r>
      <w:r w:rsidR="00F82732" w:rsidRPr="00425A2A">
        <w:rPr>
          <w:spacing w:val="1"/>
        </w:rPr>
        <w:t>й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и</w:t>
      </w:r>
      <w:r w:rsidR="00F82732" w:rsidRPr="00425A2A">
        <w:rPr>
          <w:spacing w:val="1"/>
        </w:rPr>
        <w:t>н</w:t>
      </w:r>
      <w:r w:rsidR="00F82732" w:rsidRPr="00425A2A">
        <w:t>г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м</w:t>
      </w:r>
      <w:r w:rsidR="00F82732" w:rsidRPr="00425A2A">
        <w:t xml:space="preserve">, 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пр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-1"/>
        </w:rPr>
        <w:t>л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ем</w:t>
      </w:r>
      <w:r w:rsidR="00F82732" w:rsidRPr="00425A2A">
        <w:rPr>
          <w:spacing w:val="-1"/>
        </w:rPr>
        <w:t xml:space="preserve"> </w:t>
      </w:r>
      <w:r w:rsidR="00F82732" w:rsidRPr="00425A2A">
        <w:t>ст</w:t>
      </w:r>
      <w:r w:rsidR="00F82732" w:rsidRPr="00425A2A">
        <w:rPr>
          <w:spacing w:val="-1"/>
        </w:rPr>
        <w:t>а</w:t>
      </w:r>
      <w:r w:rsidR="00F82732" w:rsidRPr="00425A2A">
        <w:t>т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с</w:t>
      </w:r>
      <w:r w:rsidR="00F82732" w:rsidRPr="00425A2A">
        <w:t xml:space="preserve">а </w:t>
      </w:r>
      <w:r w:rsidR="00F82732" w:rsidRPr="00425A2A">
        <w:rPr>
          <w:spacing w:val="-3"/>
        </w:rPr>
        <w:t>у</w:t>
      </w:r>
      <w:r w:rsidR="00F82732" w:rsidRPr="00425A2A">
        <w:t>час</w:t>
      </w:r>
      <w:r w:rsidR="00F82732" w:rsidRPr="00425A2A">
        <w:rPr>
          <w:spacing w:val="-1"/>
        </w:rPr>
        <w:t>т</w:t>
      </w:r>
      <w:r w:rsidR="00F82732" w:rsidRPr="00425A2A">
        <w:rPr>
          <w:spacing w:val="1"/>
        </w:rPr>
        <w:t>н</w:t>
      </w:r>
      <w:r w:rsidR="00F82732" w:rsidRPr="00425A2A">
        <w:rPr>
          <w:spacing w:val="2"/>
        </w:rPr>
        <w:t>и</w:t>
      </w:r>
      <w:r w:rsidR="00F82732" w:rsidRPr="00425A2A">
        <w:rPr>
          <w:spacing w:val="-1"/>
        </w:rPr>
        <w:t>к</w:t>
      </w:r>
      <w:r w:rsidR="00F82732" w:rsidRPr="00425A2A">
        <w:t xml:space="preserve">а </w:t>
      </w:r>
      <w:r w:rsidR="00F82732" w:rsidRPr="00425A2A">
        <w:rPr>
          <w:spacing w:val="-2"/>
        </w:rPr>
        <w:t>О</w:t>
      </w:r>
      <w:r w:rsidR="00F82732" w:rsidRPr="00425A2A">
        <w:t>л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м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 xml:space="preserve">ы </w:t>
      </w:r>
      <w:r w:rsidR="00F82732" w:rsidRPr="00425A2A">
        <w:rPr>
          <w:spacing w:val="-1"/>
        </w:rPr>
        <w:t>(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об</w:t>
      </w:r>
      <w:r w:rsidR="00F82732" w:rsidRPr="00425A2A">
        <w:t>е</w:t>
      </w:r>
      <w:r w:rsidR="00F82732" w:rsidRPr="00425A2A">
        <w:rPr>
          <w:spacing w:val="1"/>
        </w:rPr>
        <w:t>ди</w:t>
      </w:r>
      <w:r w:rsidR="00F82732" w:rsidRPr="00425A2A">
        <w:t>т</w:t>
      </w:r>
      <w:r w:rsidR="00F82732" w:rsidRPr="00425A2A">
        <w:rPr>
          <w:spacing w:val="-1"/>
        </w:rPr>
        <w:t>е</w:t>
      </w:r>
      <w:r w:rsidR="00F82732" w:rsidRPr="00425A2A">
        <w:t>л</w:t>
      </w:r>
      <w:r w:rsidR="00F82732" w:rsidRPr="00425A2A">
        <w:rPr>
          <w:spacing w:val="-1"/>
        </w:rPr>
        <w:t>ь</w:t>
      </w:r>
      <w:r w:rsidR="00F82732" w:rsidRPr="00425A2A">
        <w:t>,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з</w:t>
      </w:r>
      <w:r w:rsidR="00F82732" w:rsidRPr="00425A2A">
        <w:t>ё</w:t>
      </w:r>
      <w:r w:rsidR="00F82732" w:rsidRPr="00425A2A">
        <w:rPr>
          <w:spacing w:val="2"/>
        </w:rPr>
        <w:t>р</w:t>
      </w:r>
      <w:r w:rsidR="00F82732" w:rsidRPr="00425A2A">
        <w:t>,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-3"/>
        </w:rPr>
        <w:t>у</w:t>
      </w:r>
      <w:r w:rsidR="00F82732" w:rsidRPr="00425A2A">
        <w:t>час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t>к</w:t>
      </w:r>
      <w:r w:rsidR="00F82732" w:rsidRPr="00425A2A">
        <w:rPr>
          <w:spacing w:val="-1"/>
        </w:rPr>
        <w:t>)</w:t>
      </w:r>
      <w:r w:rsidR="00F82732" w:rsidRPr="00425A2A">
        <w:t>.</w:t>
      </w:r>
    </w:p>
    <w:p w:rsidR="00F82732" w:rsidRPr="00425A2A" w:rsidRDefault="00C6106A" w:rsidP="00C6106A">
      <w:pPr>
        <w:pStyle w:val="aa"/>
        <w:tabs>
          <w:tab w:val="left" w:pos="710"/>
          <w:tab w:val="left" w:pos="1560"/>
          <w:tab w:val="left" w:pos="1767"/>
        </w:tabs>
        <w:kinsoku w:val="0"/>
        <w:overflowPunct w:val="0"/>
        <w:spacing w:before="0"/>
        <w:ind w:firstLine="0"/>
        <w:jc w:val="both"/>
      </w:pPr>
      <w:r>
        <w:rPr>
          <w:spacing w:val="-1"/>
        </w:rPr>
        <w:t xml:space="preserve">       2. </w:t>
      </w:r>
      <w:r w:rsidR="00F82732" w:rsidRPr="00425A2A">
        <w:rPr>
          <w:spacing w:val="-1"/>
        </w:rPr>
        <w:t>Ит</w:t>
      </w:r>
      <w:r w:rsidR="00F82732" w:rsidRPr="00425A2A">
        <w:rPr>
          <w:spacing w:val="2"/>
        </w:rPr>
        <w:t>о</w:t>
      </w:r>
      <w:r w:rsidR="00F82732" w:rsidRPr="00425A2A">
        <w:t>г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ые</w:t>
      </w:r>
      <w:r w:rsidR="00F82732" w:rsidRPr="00425A2A">
        <w:rPr>
          <w:spacing w:val="51"/>
        </w:rPr>
        <w:t xml:space="preserve"> </w:t>
      </w:r>
      <w:r w:rsidR="00F82732" w:rsidRPr="00425A2A">
        <w:rPr>
          <w:spacing w:val="1"/>
        </w:rPr>
        <w:t>пр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t>к</w:t>
      </w:r>
      <w:r w:rsidR="00F82732" w:rsidRPr="00425A2A">
        <w:rPr>
          <w:spacing w:val="1"/>
        </w:rPr>
        <w:t>о</w:t>
      </w:r>
      <w:r w:rsidR="00F82732" w:rsidRPr="00425A2A">
        <w:t>лы</w:t>
      </w:r>
      <w:r w:rsidR="00F82732" w:rsidRPr="00425A2A">
        <w:rPr>
          <w:spacing w:val="51"/>
        </w:rPr>
        <w:t xml:space="preserve"> </w:t>
      </w:r>
      <w:r w:rsidR="00F82732" w:rsidRPr="00425A2A">
        <w:rPr>
          <w:spacing w:val="1"/>
        </w:rPr>
        <w:t>р</w:t>
      </w:r>
      <w:r w:rsidR="00F82732" w:rsidRPr="00425A2A">
        <w:t>аз</w:t>
      </w:r>
      <w:r w:rsidR="00F82732" w:rsidRPr="00425A2A">
        <w:rPr>
          <w:spacing w:val="-1"/>
        </w:rPr>
        <w:t>м</w:t>
      </w:r>
      <w:r w:rsidR="00F82732" w:rsidRPr="00425A2A">
        <w:t>еща</w:t>
      </w:r>
      <w:r w:rsidR="00F82732" w:rsidRPr="00425A2A">
        <w:rPr>
          <w:spacing w:val="-1"/>
        </w:rPr>
        <w:t>ют</w:t>
      </w:r>
      <w:r w:rsidR="00F82732" w:rsidRPr="00425A2A">
        <w:t>ся</w:t>
      </w:r>
      <w:r w:rsidR="00F82732" w:rsidRPr="00425A2A">
        <w:rPr>
          <w:spacing w:val="51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51"/>
        </w:rPr>
        <w:t xml:space="preserve"> </w:t>
      </w:r>
      <w:r w:rsidR="00F82732" w:rsidRPr="00425A2A">
        <w:rPr>
          <w:spacing w:val="1"/>
        </w:rPr>
        <w:t>ин</w:t>
      </w:r>
      <w:r w:rsidR="00F82732" w:rsidRPr="00425A2A">
        <w:t>ф</w:t>
      </w:r>
      <w:r w:rsidR="00F82732" w:rsidRPr="00425A2A">
        <w:rPr>
          <w:spacing w:val="2"/>
        </w:rPr>
        <w:t>ор</w:t>
      </w:r>
      <w:r w:rsidR="00F82732" w:rsidRPr="00425A2A">
        <w:rPr>
          <w:spacing w:val="-1"/>
        </w:rPr>
        <w:t>м</w:t>
      </w:r>
      <w:r w:rsidR="00F82732" w:rsidRPr="00425A2A">
        <w:t>а</w:t>
      </w:r>
      <w:r w:rsidR="00F82732" w:rsidRPr="00425A2A">
        <w:rPr>
          <w:spacing w:val="1"/>
        </w:rPr>
        <w:t>ци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нн</w:t>
      </w:r>
      <w:r w:rsidR="00F82732" w:rsidRPr="00425A2A">
        <w:rPr>
          <w:spacing w:val="2"/>
        </w:rPr>
        <w:t>о</w:t>
      </w:r>
      <w:r w:rsidR="00F82732" w:rsidRPr="00425A2A">
        <w:t>м</w:t>
      </w:r>
      <w:r w:rsidR="00F82732" w:rsidRPr="00425A2A">
        <w:rPr>
          <w:spacing w:val="50"/>
        </w:rPr>
        <w:t xml:space="preserve"> </w:t>
      </w:r>
      <w:r w:rsidR="00F82732" w:rsidRPr="00425A2A">
        <w:t>с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1"/>
        </w:rPr>
        <w:t>нд</w:t>
      </w:r>
      <w:r w:rsidR="00F82732" w:rsidRPr="00425A2A">
        <w:t xml:space="preserve">е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68"/>
        </w:rPr>
        <w:t xml:space="preserve"> </w:t>
      </w:r>
      <w:r w:rsidR="00F82732" w:rsidRPr="00425A2A">
        <w:rPr>
          <w:spacing w:val="-1"/>
        </w:rPr>
        <w:t>т</w:t>
      </w:r>
      <w:r w:rsidR="00F82732" w:rsidRPr="00425A2A">
        <w:t>е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t>т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t>и</w:t>
      </w:r>
      <w:r w:rsidR="00F82732" w:rsidRPr="00425A2A">
        <w:rPr>
          <w:spacing w:val="69"/>
        </w:rPr>
        <w:t xml:space="preserve"> </w:t>
      </w:r>
      <w:r w:rsidR="00F82732" w:rsidRPr="00425A2A">
        <w:rPr>
          <w:spacing w:val="-2"/>
        </w:rPr>
        <w:t>П</w:t>
      </w:r>
      <w:r w:rsidR="00F82732" w:rsidRPr="00425A2A">
        <w:t>л</w:t>
      </w:r>
      <w:r w:rsidR="00F82732" w:rsidRPr="00425A2A">
        <w:rPr>
          <w:spacing w:val="1"/>
        </w:rPr>
        <w:t>о</w:t>
      </w:r>
      <w:r w:rsidR="00F82732" w:rsidRPr="00425A2A">
        <w:t>ща</w:t>
      </w:r>
      <w:r w:rsidR="00F82732" w:rsidRPr="00425A2A">
        <w:rPr>
          <w:spacing w:val="1"/>
        </w:rPr>
        <w:t>д</w:t>
      </w:r>
      <w:r w:rsidR="00F82732" w:rsidRPr="00425A2A">
        <w:t>ки</w:t>
      </w:r>
      <w:r w:rsidR="00F82732" w:rsidRPr="00425A2A">
        <w:rPr>
          <w:spacing w:val="69"/>
        </w:rPr>
        <w:t xml:space="preserve"> </w:t>
      </w:r>
      <w:r w:rsidR="00F82732" w:rsidRPr="00425A2A">
        <w:rPr>
          <w:spacing w:val="1"/>
        </w:rPr>
        <w:t>пр</w:t>
      </w:r>
      <w:r w:rsidR="00F82732" w:rsidRPr="00425A2A">
        <w:rPr>
          <w:spacing w:val="2"/>
        </w:rPr>
        <w:t>о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F82732" w:rsidRPr="00425A2A">
        <w:rPr>
          <w:spacing w:val="68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ды</w:t>
      </w:r>
      <w:r w:rsidR="00F82732" w:rsidRPr="00425A2A">
        <w:t>,</w:t>
      </w:r>
      <w:r w:rsidR="00F82732" w:rsidRPr="00425A2A">
        <w:rPr>
          <w:spacing w:val="67"/>
        </w:rPr>
        <w:t xml:space="preserve"> </w:t>
      </w:r>
      <w:r w:rsidR="00F82732" w:rsidRPr="00425A2A">
        <w:t>а</w:t>
      </w:r>
      <w:r w:rsidR="00F82732" w:rsidRPr="00425A2A">
        <w:rPr>
          <w:spacing w:val="67"/>
        </w:rPr>
        <w:t xml:space="preserve"> </w:t>
      </w:r>
      <w:r w:rsidR="00F82732" w:rsidRPr="00425A2A">
        <w:t>т</w:t>
      </w:r>
      <w:r w:rsidR="00F82732" w:rsidRPr="00425A2A">
        <w:rPr>
          <w:spacing w:val="-1"/>
        </w:rPr>
        <w:t>а</w:t>
      </w:r>
      <w:r w:rsidR="00F82732" w:rsidRPr="00425A2A">
        <w:t>к</w:t>
      </w:r>
      <w:r w:rsidR="00F82732" w:rsidRPr="00425A2A">
        <w:rPr>
          <w:spacing w:val="1"/>
        </w:rPr>
        <w:t>ж</w:t>
      </w:r>
      <w:r w:rsidR="00F82732" w:rsidRPr="00425A2A">
        <w:t>е</w:t>
      </w:r>
      <w:r w:rsidR="00F82732" w:rsidRPr="00425A2A">
        <w:rPr>
          <w:spacing w:val="67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 </w:t>
      </w:r>
      <w:r w:rsidR="00F82732" w:rsidRPr="00425A2A">
        <w:rPr>
          <w:spacing w:val="1"/>
        </w:rPr>
        <w:t>инфо</w:t>
      </w:r>
      <w:r w:rsidR="00F82732" w:rsidRPr="00425A2A">
        <w:rPr>
          <w:spacing w:val="2"/>
        </w:rPr>
        <w:t>р</w:t>
      </w:r>
      <w:r w:rsidR="00F82732" w:rsidRPr="00425A2A">
        <w:t>м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ц</w:t>
      </w:r>
      <w:r w:rsidR="00F82732" w:rsidRPr="00425A2A">
        <w:rPr>
          <w:spacing w:val="1"/>
        </w:rPr>
        <w:t>ио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но</w:t>
      </w:r>
      <w:r w:rsidR="00F82732" w:rsidRPr="00425A2A">
        <w:t xml:space="preserve">м </w:t>
      </w:r>
      <w:r w:rsidR="00F82732" w:rsidRPr="00425A2A">
        <w:rPr>
          <w:spacing w:val="1"/>
        </w:rPr>
        <w:t>р</w:t>
      </w:r>
      <w:r w:rsidR="00F82732" w:rsidRPr="00425A2A">
        <w:t>ес</w:t>
      </w:r>
      <w:r w:rsidR="00F82732" w:rsidRPr="00425A2A">
        <w:rPr>
          <w:spacing w:val="-3"/>
        </w:rPr>
        <w:t>у</w:t>
      </w:r>
      <w:r w:rsidR="00F82732" w:rsidRPr="00425A2A">
        <w:rPr>
          <w:spacing w:val="1"/>
        </w:rPr>
        <w:t>р</w:t>
      </w:r>
      <w:r w:rsidR="00F82732" w:rsidRPr="00425A2A">
        <w:t>се</w:t>
      </w:r>
      <w:r w:rsidR="00F82732" w:rsidRPr="00425A2A">
        <w:rPr>
          <w:spacing w:val="-1"/>
        </w:rPr>
        <w:t xml:space="preserve"> </w:t>
      </w:r>
      <w:r w:rsidR="00F82732" w:rsidRPr="00425A2A">
        <w:rPr>
          <w:spacing w:val="2"/>
        </w:rPr>
        <w:t>ор</w:t>
      </w:r>
      <w:r w:rsidR="00F82732" w:rsidRPr="00425A2A">
        <w:t>га</w:t>
      </w:r>
      <w:r w:rsidR="00F82732" w:rsidRPr="00425A2A">
        <w:rPr>
          <w:spacing w:val="1"/>
        </w:rPr>
        <w:t>ни</w:t>
      </w:r>
      <w:r w:rsidR="00F82732" w:rsidRPr="00425A2A">
        <w:rPr>
          <w:spacing w:val="-1"/>
        </w:rPr>
        <w:t>з</w:t>
      </w:r>
      <w:r w:rsidR="00F82732" w:rsidRPr="00425A2A">
        <w:t>ат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р</w:t>
      </w:r>
      <w:r w:rsidR="00F82732" w:rsidRPr="00425A2A">
        <w:t>а</w:t>
      </w:r>
      <w:r w:rsidR="00F82732" w:rsidRPr="00425A2A">
        <w:rPr>
          <w:spacing w:val="-1"/>
        </w:rPr>
        <w:t xml:space="preserve"> </w:t>
      </w:r>
      <w:r w:rsidR="00F82732" w:rsidRPr="00425A2A">
        <w:t>в</w:t>
      </w:r>
      <w:r w:rsidR="00F82732" w:rsidRPr="00425A2A">
        <w:rPr>
          <w:spacing w:val="-1"/>
        </w:rPr>
        <w:t xml:space="preserve"> </w:t>
      </w:r>
      <w:r w:rsidR="00F82732" w:rsidRPr="00425A2A">
        <w:t>с</w:t>
      </w:r>
      <w:r w:rsidR="00F82732" w:rsidRPr="00425A2A">
        <w:rPr>
          <w:spacing w:val="-1"/>
        </w:rPr>
        <w:t>е</w:t>
      </w:r>
      <w:r w:rsidR="00F82732" w:rsidRPr="00425A2A">
        <w:t>ти</w:t>
      </w:r>
      <w:r w:rsidR="00F82732" w:rsidRPr="00425A2A">
        <w:rPr>
          <w:spacing w:val="1"/>
        </w:rPr>
        <w:t xml:space="preserve"> </w:t>
      </w:r>
      <w:r w:rsidR="00F82732" w:rsidRPr="00425A2A">
        <w:rPr>
          <w:spacing w:val="-2"/>
        </w:rPr>
        <w:t>И</w:t>
      </w:r>
      <w:r w:rsidR="00F82732" w:rsidRPr="00425A2A">
        <w:rPr>
          <w:spacing w:val="1"/>
        </w:rPr>
        <w:t>н</w:t>
      </w:r>
      <w:r w:rsidR="00F82732" w:rsidRPr="00425A2A">
        <w:t>те</w:t>
      </w:r>
      <w:r w:rsidR="00F82732" w:rsidRPr="00425A2A">
        <w:rPr>
          <w:spacing w:val="1"/>
        </w:rPr>
        <w:t>рн</w:t>
      </w:r>
      <w:r w:rsidR="00F82732" w:rsidRPr="00425A2A">
        <w:t>ет.</w:t>
      </w:r>
    </w:p>
    <w:p w:rsidR="00F82732" w:rsidRPr="00425A2A" w:rsidRDefault="00C6106A" w:rsidP="00C6106A">
      <w:pPr>
        <w:pStyle w:val="aa"/>
        <w:tabs>
          <w:tab w:val="left" w:pos="1560"/>
          <w:tab w:val="left" w:pos="1968"/>
        </w:tabs>
        <w:kinsoku w:val="0"/>
        <w:overflowPunct w:val="0"/>
        <w:spacing w:before="0"/>
        <w:ind w:left="0" w:firstLine="0"/>
        <w:jc w:val="both"/>
      </w:pPr>
      <w:r>
        <w:rPr>
          <w:spacing w:val="-1"/>
        </w:rPr>
        <w:t xml:space="preserve">          3. </w:t>
      </w:r>
      <w:r w:rsidR="00F82732" w:rsidRPr="00425A2A">
        <w:rPr>
          <w:spacing w:val="-1"/>
        </w:rPr>
        <w:t>О</w:t>
      </w:r>
      <w:r w:rsidR="00F82732" w:rsidRPr="00425A2A">
        <w:rPr>
          <w:spacing w:val="1"/>
        </w:rPr>
        <w:t>рг</w:t>
      </w:r>
      <w:r w:rsidR="00F82732" w:rsidRPr="00425A2A">
        <w:rPr>
          <w:spacing w:val="-1"/>
        </w:rPr>
        <w:t>а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з</w:t>
      </w:r>
      <w:r w:rsidR="00F82732" w:rsidRPr="00425A2A">
        <w:t>а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t>р</w:t>
      </w:r>
      <w:r w:rsidR="00F82732" w:rsidRPr="00425A2A">
        <w:rPr>
          <w:spacing w:val="42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42"/>
        </w:rPr>
        <w:t xml:space="preserve"> </w:t>
      </w:r>
      <w:r w:rsidR="00F82732" w:rsidRPr="00425A2A">
        <w:rPr>
          <w:spacing w:val="-3"/>
        </w:rPr>
        <w:t>у</w:t>
      </w:r>
      <w:r w:rsidR="00F82732" w:rsidRPr="00425A2A">
        <w:rPr>
          <w:spacing w:val="-1"/>
        </w:rPr>
        <w:t>тв</w:t>
      </w:r>
      <w:r w:rsidR="00F82732" w:rsidRPr="00425A2A">
        <w:t>е</w:t>
      </w:r>
      <w:r w:rsidR="00F82732" w:rsidRPr="00425A2A">
        <w:rPr>
          <w:spacing w:val="2"/>
        </w:rPr>
        <w:t>р</w:t>
      </w:r>
      <w:r w:rsidR="00F82732" w:rsidRPr="00425A2A">
        <w:t>ж</w:t>
      </w:r>
      <w:r w:rsidR="00F82732" w:rsidRPr="00425A2A">
        <w:rPr>
          <w:spacing w:val="1"/>
        </w:rPr>
        <w:t>д</w:t>
      </w:r>
      <w:r w:rsidR="00F82732" w:rsidRPr="00425A2A">
        <w:t>ает</w:t>
      </w:r>
      <w:r w:rsidR="00F82732" w:rsidRPr="00425A2A">
        <w:rPr>
          <w:spacing w:val="41"/>
        </w:rPr>
        <w:t xml:space="preserve"> 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t>ги</w:t>
      </w:r>
      <w:r w:rsidR="00F82732" w:rsidRPr="00425A2A">
        <w:rPr>
          <w:spacing w:val="43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 xml:space="preserve">я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ы.</w:t>
      </w:r>
    </w:p>
    <w:p w:rsidR="00F82732" w:rsidRPr="008C4061" w:rsidRDefault="008C4061" w:rsidP="008C4061">
      <w:pPr>
        <w:pStyle w:val="aa"/>
        <w:tabs>
          <w:tab w:val="left" w:pos="1418"/>
          <w:tab w:val="left" w:pos="1914"/>
        </w:tabs>
        <w:kinsoku w:val="0"/>
        <w:overflowPunct w:val="0"/>
        <w:spacing w:before="0"/>
        <w:ind w:firstLine="0"/>
        <w:jc w:val="both"/>
      </w:pPr>
      <w:r>
        <w:rPr>
          <w:spacing w:val="-1"/>
        </w:rPr>
        <w:t xml:space="preserve">     </w:t>
      </w:r>
      <w:r w:rsidR="00C6106A">
        <w:rPr>
          <w:spacing w:val="-1"/>
        </w:rPr>
        <w:t xml:space="preserve"> 4. </w:t>
      </w:r>
      <w:r w:rsidR="00F82732" w:rsidRPr="00425A2A">
        <w:rPr>
          <w:spacing w:val="-1"/>
        </w:rPr>
        <w:t>П</w:t>
      </w:r>
      <w:r w:rsidR="00F82732" w:rsidRPr="00425A2A">
        <w:rPr>
          <w:spacing w:val="1"/>
        </w:rPr>
        <w:t>од</w:t>
      </w:r>
      <w:r w:rsidR="00F82732" w:rsidRPr="00425A2A">
        <w:rPr>
          <w:spacing w:val="-1"/>
        </w:rPr>
        <w:t>в</w:t>
      </w:r>
      <w:r w:rsidR="00F82732" w:rsidRPr="00425A2A">
        <w:t>е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е</w:t>
      </w:r>
      <w:r w:rsidR="00F82732" w:rsidRPr="00425A2A">
        <w:rPr>
          <w:spacing w:val="58"/>
        </w:rPr>
        <w:t xml:space="preserve"> 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т</w:t>
      </w:r>
      <w:r w:rsidR="00F82732" w:rsidRPr="00425A2A">
        <w:rPr>
          <w:spacing w:val="2"/>
        </w:rPr>
        <w:t>о</w:t>
      </w:r>
      <w:r w:rsidR="00F82732" w:rsidRPr="00425A2A">
        <w:t>г</w:t>
      </w:r>
      <w:r w:rsidR="00F82732" w:rsidRPr="00425A2A">
        <w:rPr>
          <w:spacing w:val="2"/>
        </w:rPr>
        <w:t>о</w:t>
      </w:r>
      <w:r w:rsidR="00F82732" w:rsidRPr="00425A2A">
        <w:t>в</w:t>
      </w:r>
      <w:r w:rsidR="00F82732" w:rsidRPr="00425A2A">
        <w:rPr>
          <w:spacing w:val="56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58"/>
        </w:rPr>
        <w:t xml:space="preserve"> 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р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х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ди</w:t>
      </w:r>
      <w:r w:rsidR="00F82732" w:rsidRPr="00425A2A">
        <w:t>т</w:t>
      </w:r>
      <w:r w:rsidR="00F82732" w:rsidRPr="00425A2A">
        <w:rPr>
          <w:spacing w:val="57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58"/>
        </w:rPr>
        <w:t xml:space="preserve"> </w:t>
      </w:r>
      <w:r w:rsidR="00F82732" w:rsidRPr="00425A2A">
        <w:rPr>
          <w:spacing w:val="1"/>
        </w:rPr>
        <w:t>ц</w:t>
      </w:r>
      <w:r w:rsidR="00F82732" w:rsidRPr="00425A2A">
        <w:t>е</w:t>
      </w:r>
      <w:r w:rsidR="00F82732" w:rsidRPr="00425A2A">
        <w:rPr>
          <w:spacing w:val="1"/>
        </w:rPr>
        <w:t>р</w:t>
      </w:r>
      <w:r w:rsidR="00F82732" w:rsidRPr="00425A2A">
        <w:t>ем</w:t>
      </w:r>
      <w:r w:rsidR="00F82732" w:rsidRPr="00425A2A">
        <w:rPr>
          <w:spacing w:val="1"/>
        </w:rPr>
        <w:t>о</w:t>
      </w:r>
      <w:r w:rsidR="00F82732" w:rsidRPr="00425A2A">
        <w:rPr>
          <w:spacing w:val="2"/>
        </w:rPr>
        <w:t>н</w:t>
      </w:r>
      <w:r w:rsidR="00F82732" w:rsidRPr="00425A2A">
        <w:rPr>
          <w:spacing w:val="1"/>
        </w:rPr>
        <w:t>и</w:t>
      </w:r>
      <w:r w:rsidR="00F82732" w:rsidRPr="00425A2A">
        <w:t xml:space="preserve">и </w:t>
      </w:r>
      <w:r w:rsidR="00F82732" w:rsidRPr="00425A2A">
        <w:rPr>
          <w:spacing w:val="1"/>
        </w:rPr>
        <w:t>н</w:t>
      </w:r>
      <w:r w:rsidR="00F82732" w:rsidRPr="00425A2A">
        <w:t>аг</w:t>
      </w:r>
      <w:r w:rsidR="00F82732" w:rsidRPr="00425A2A">
        <w:rPr>
          <w:spacing w:val="2"/>
        </w:rPr>
        <w:t>р</w:t>
      </w:r>
      <w:r w:rsidR="00F82732" w:rsidRPr="00425A2A">
        <w:t>аж</w:t>
      </w:r>
      <w:r w:rsidR="00F82732" w:rsidRPr="00425A2A">
        <w:rPr>
          <w:spacing w:val="1"/>
        </w:rPr>
        <w:t>д</w:t>
      </w:r>
      <w:r w:rsidR="00F82732" w:rsidRPr="00425A2A">
        <w:t>е</w:t>
      </w:r>
      <w:r w:rsidR="00F82732" w:rsidRPr="00425A2A">
        <w:rPr>
          <w:spacing w:val="1"/>
        </w:rPr>
        <w:t>ни</w:t>
      </w:r>
      <w:r w:rsidR="00F82732" w:rsidRPr="00425A2A">
        <w:t>я</w:t>
      </w:r>
      <w:r w:rsidR="00C6106A">
        <w:rPr>
          <w:spacing w:val="35"/>
        </w:rPr>
        <w:t xml:space="preserve"> </w:t>
      </w:r>
      <w:r w:rsidR="00F82732" w:rsidRPr="00425A2A">
        <w:rPr>
          <w:spacing w:val="2"/>
        </w:rPr>
        <w:t>п</w:t>
      </w:r>
      <w:r w:rsidR="00F82732" w:rsidRPr="00425A2A">
        <w:rPr>
          <w:spacing w:val="1"/>
        </w:rPr>
        <w:t>об</w:t>
      </w:r>
      <w:r w:rsidR="00F82732" w:rsidRPr="00425A2A">
        <w:t>е</w:t>
      </w:r>
      <w:r w:rsidR="00F82732" w:rsidRPr="00425A2A">
        <w:rPr>
          <w:spacing w:val="1"/>
        </w:rPr>
        <w:t>ди</w:t>
      </w:r>
      <w:r w:rsidR="00F82732" w:rsidRPr="00425A2A">
        <w:t>т</w:t>
      </w:r>
      <w:r w:rsidR="00F82732" w:rsidRPr="00425A2A">
        <w:rPr>
          <w:spacing w:val="-1"/>
        </w:rPr>
        <w:t>е</w:t>
      </w:r>
      <w:r w:rsidR="00F82732" w:rsidRPr="00425A2A">
        <w:t>л</w:t>
      </w:r>
      <w:r w:rsidR="00F82732" w:rsidRPr="00425A2A">
        <w:rPr>
          <w:spacing w:val="-1"/>
        </w:rPr>
        <w:t>е</w:t>
      </w:r>
      <w:r w:rsidR="00F82732" w:rsidRPr="00425A2A">
        <w:t>й</w:t>
      </w:r>
      <w:r w:rsidR="00F82732" w:rsidRPr="00425A2A">
        <w:rPr>
          <w:spacing w:val="36"/>
        </w:rPr>
        <w:t xml:space="preserve"> </w:t>
      </w:r>
      <w:r w:rsidR="00F82732" w:rsidRPr="00425A2A">
        <w:t>и</w:t>
      </w:r>
      <w:r w:rsidR="00F82732" w:rsidRPr="00425A2A">
        <w:rPr>
          <w:spacing w:val="36"/>
        </w:rPr>
        <w:t xml:space="preserve"> </w:t>
      </w:r>
      <w:r w:rsidR="00F82732" w:rsidRPr="00425A2A">
        <w:rPr>
          <w:spacing w:val="1"/>
        </w:rPr>
        <w:t>п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и</w:t>
      </w:r>
      <w:r w:rsidR="00F82732" w:rsidRPr="00425A2A">
        <w:rPr>
          <w:spacing w:val="-1"/>
        </w:rPr>
        <w:t>з</w:t>
      </w:r>
      <w:r w:rsidR="00F82732" w:rsidRPr="00425A2A">
        <w:t>ё</w:t>
      </w:r>
      <w:r w:rsidR="00F82732" w:rsidRPr="00425A2A">
        <w:rPr>
          <w:spacing w:val="2"/>
        </w:rPr>
        <w:t>р</w:t>
      </w:r>
      <w:r w:rsidR="00F82732" w:rsidRPr="00425A2A">
        <w:rPr>
          <w:spacing w:val="1"/>
        </w:rPr>
        <w:t>о</w:t>
      </w:r>
      <w:r w:rsidR="00F82732" w:rsidRPr="00425A2A">
        <w:t>в</w:t>
      </w:r>
      <w:r w:rsidR="00F82732" w:rsidRPr="00425A2A">
        <w:rPr>
          <w:spacing w:val="34"/>
        </w:rPr>
        <w:t xml:space="preserve"> </w:t>
      </w:r>
      <w:r w:rsidR="00F82732" w:rsidRPr="00425A2A">
        <w:rPr>
          <w:spacing w:val="-1"/>
        </w:rPr>
        <w:t>Ол</w:t>
      </w:r>
      <w:r w:rsidR="00F82732" w:rsidRPr="00425A2A">
        <w:rPr>
          <w:spacing w:val="1"/>
        </w:rPr>
        <w:t>и</w:t>
      </w:r>
      <w:r w:rsidR="00F82732" w:rsidRPr="00425A2A">
        <w:t>м</w:t>
      </w:r>
      <w:r w:rsidR="00F82732" w:rsidRPr="00425A2A">
        <w:rPr>
          <w:spacing w:val="1"/>
        </w:rPr>
        <w:t>пи</w:t>
      </w:r>
      <w:r w:rsidR="00F82732" w:rsidRPr="00425A2A">
        <w:t>а</w:t>
      </w:r>
      <w:r w:rsidR="00F82732" w:rsidRPr="00425A2A">
        <w:rPr>
          <w:spacing w:val="1"/>
        </w:rPr>
        <w:t>д</w:t>
      </w:r>
      <w:r w:rsidR="00F82732" w:rsidRPr="00425A2A">
        <w:t>ы</w:t>
      </w:r>
      <w:r w:rsidR="00F82732" w:rsidRPr="00425A2A">
        <w:rPr>
          <w:spacing w:val="35"/>
        </w:rPr>
        <w:t xml:space="preserve"> </w:t>
      </w:r>
      <w:r w:rsidR="00F82732" w:rsidRPr="00425A2A">
        <w:rPr>
          <w:spacing w:val="1"/>
        </w:rPr>
        <w:t>н</w:t>
      </w:r>
      <w:r w:rsidR="00F82732" w:rsidRPr="00425A2A">
        <w:t>а</w:t>
      </w:r>
      <w:r w:rsidR="00F82732" w:rsidRPr="00425A2A">
        <w:rPr>
          <w:spacing w:val="65"/>
        </w:rPr>
        <w:t xml:space="preserve"> </w:t>
      </w:r>
      <w:r w:rsidR="00F82732" w:rsidRPr="00425A2A">
        <w:rPr>
          <w:spacing w:val="1"/>
        </w:rPr>
        <w:t>б</w:t>
      </w:r>
      <w:r w:rsidR="00F82732" w:rsidRPr="00425A2A">
        <w:t xml:space="preserve">азе </w:t>
      </w:r>
      <w:r w:rsidR="00F82732" w:rsidRPr="00425A2A">
        <w:rPr>
          <w:spacing w:val="2"/>
        </w:rPr>
        <w:t>о</w:t>
      </w:r>
      <w:r w:rsidR="00F82732" w:rsidRPr="00425A2A">
        <w:rPr>
          <w:spacing w:val="1"/>
        </w:rPr>
        <w:t>б</w:t>
      </w:r>
      <w:r w:rsidR="00F82732" w:rsidRPr="00425A2A">
        <w:rPr>
          <w:spacing w:val="2"/>
        </w:rPr>
        <w:t>р</w:t>
      </w:r>
      <w:r w:rsidR="00F82732" w:rsidRPr="00425A2A">
        <w:rPr>
          <w:spacing w:val="-1"/>
        </w:rPr>
        <w:t>а</w:t>
      </w:r>
      <w:r w:rsidR="00F82732" w:rsidRPr="00425A2A">
        <w:t>з</w:t>
      </w:r>
      <w:r w:rsidR="00F82732" w:rsidRPr="00425A2A">
        <w:rPr>
          <w:spacing w:val="1"/>
        </w:rPr>
        <w:t>о</w:t>
      </w:r>
      <w:r w:rsidR="00F82732" w:rsidRPr="00425A2A">
        <w:rPr>
          <w:spacing w:val="-1"/>
        </w:rPr>
        <w:t>в</w:t>
      </w:r>
      <w:r w:rsidR="00F82732" w:rsidRPr="00425A2A">
        <w:t>ат</w:t>
      </w:r>
      <w:r w:rsidR="00F82732" w:rsidRPr="00425A2A">
        <w:rPr>
          <w:spacing w:val="-1"/>
        </w:rPr>
        <w:t>е</w:t>
      </w:r>
      <w:r w:rsidR="00F82732" w:rsidRPr="00425A2A">
        <w:t>л</w:t>
      </w:r>
      <w:r w:rsidR="00F82732" w:rsidRPr="00425A2A">
        <w:rPr>
          <w:spacing w:val="-1"/>
        </w:rPr>
        <w:t>ь</w:t>
      </w:r>
      <w:r w:rsidR="00F82732" w:rsidRPr="00425A2A">
        <w:rPr>
          <w:spacing w:val="1"/>
        </w:rPr>
        <w:t>ны</w:t>
      </w:r>
      <w:r w:rsidR="00F82732" w:rsidRPr="00425A2A">
        <w:t>х</w:t>
      </w:r>
      <w:r w:rsidR="00F82732" w:rsidRPr="00425A2A">
        <w:rPr>
          <w:spacing w:val="1"/>
        </w:rPr>
        <w:t xml:space="preserve"> </w:t>
      </w:r>
      <w:r w:rsidR="00F82732" w:rsidRPr="00425A2A">
        <w:rPr>
          <w:spacing w:val="-3"/>
        </w:rPr>
        <w:t>организаций</w:t>
      </w:r>
      <w:r w:rsidR="00F82732" w:rsidRPr="00425A2A">
        <w:t>.</w:t>
      </w:r>
    </w:p>
    <w:p w:rsidR="00F82732" w:rsidRPr="00425A2A" w:rsidRDefault="008C4061" w:rsidP="00F82732">
      <w:pPr>
        <w:pStyle w:val="aa"/>
        <w:tabs>
          <w:tab w:val="left" w:pos="1418"/>
          <w:tab w:val="left" w:pos="1914"/>
        </w:tabs>
        <w:kinsoku w:val="0"/>
        <w:overflowPunct w:val="0"/>
        <w:spacing w:before="0"/>
        <w:ind w:left="142" w:firstLine="533"/>
        <w:jc w:val="both"/>
      </w:pPr>
      <w:r>
        <w:t xml:space="preserve"> 5. </w:t>
      </w:r>
      <w:r w:rsidR="00F82732" w:rsidRPr="00425A2A">
        <w:t>Олимпиадные работы участников хранятся организатором Олимпиады в течение одного календарного года.</w:t>
      </w:r>
    </w:p>
    <w:p w:rsidR="00F82732" w:rsidRDefault="00F82732" w:rsidP="00F82732">
      <w:pPr>
        <w:spacing w:after="0" w:line="240" w:lineRule="auto"/>
        <w:ind w:right="212"/>
        <w:rPr>
          <w:rFonts w:ascii="Times New Roman" w:hAnsi="Times New Roman"/>
          <w:sz w:val="24"/>
        </w:rPr>
      </w:pPr>
    </w:p>
    <w:p w:rsidR="00411CBA" w:rsidRPr="007C55B1" w:rsidRDefault="00F82732" w:rsidP="004810C6">
      <w:pPr>
        <w:spacing w:after="0" w:line="240" w:lineRule="auto"/>
        <w:ind w:right="212"/>
        <w:jc w:val="right"/>
        <w:rPr>
          <w:rFonts w:ascii="Times New Roman" w:hAnsi="Times New Roman"/>
          <w:sz w:val="24"/>
          <w:szCs w:val="24"/>
        </w:rPr>
      </w:pPr>
      <w:r w:rsidRPr="007C55B1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4810C6">
        <w:rPr>
          <w:rFonts w:ascii="Times New Roman" w:hAnsi="Times New Roman"/>
          <w:sz w:val="24"/>
          <w:szCs w:val="24"/>
        </w:rPr>
        <w:t xml:space="preserve">    </w:t>
      </w:r>
      <w:r w:rsidR="00411CBA" w:rsidRPr="007C55B1">
        <w:rPr>
          <w:rFonts w:ascii="Times New Roman" w:hAnsi="Times New Roman"/>
          <w:sz w:val="24"/>
          <w:szCs w:val="24"/>
        </w:rPr>
        <w:t>Приложение 1</w:t>
      </w:r>
    </w:p>
    <w:p w:rsidR="00411CBA" w:rsidRPr="007C55B1" w:rsidRDefault="00411CBA" w:rsidP="007C55B1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7C55B1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411CBA" w:rsidRDefault="00411CBA" w:rsidP="007C55B1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7C55B1">
        <w:rPr>
          <w:rFonts w:ascii="Times New Roman" w:hAnsi="Times New Roman"/>
          <w:sz w:val="24"/>
          <w:szCs w:val="24"/>
        </w:rPr>
        <w:t xml:space="preserve">модели проведения школьного этапа </w:t>
      </w:r>
      <w:proofErr w:type="spellStart"/>
      <w:r w:rsidRPr="007C55B1">
        <w:rPr>
          <w:rFonts w:ascii="Times New Roman" w:hAnsi="Times New Roman"/>
          <w:sz w:val="24"/>
          <w:szCs w:val="24"/>
        </w:rPr>
        <w:t>ВсОШ</w:t>
      </w:r>
      <w:proofErr w:type="spellEnd"/>
    </w:p>
    <w:p w:rsidR="004810C6" w:rsidRDefault="004810C6" w:rsidP="007C55B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810C6" w:rsidRDefault="006B3CFA" w:rsidP="007C55B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C55B1">
        <w:rPr>
          <w:rFonts w:ascii="Times New Roman" w:hAnsi="Times New Roman"/>
          <w:sz w:val="24"/>
          <w:szCs w:val="24"/>
        </w:rPr>
        <w:t xml:space="preserve">В оргкомитет школьного этапа </w:t>
      </w:r>
    </w:p>
    <w:p w:rsidR="00F82732" w:rsidRDefault="006B3CFA" w:rsidP="007C55B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C55B1">
        <w:rPr>
          <w:rFonts w:ascii="Times New Roman" w:hAnsi="Times New Roman"/>
          <w:sz w:val="24"/>
          <w:szCs w:val="24"/>
        </w:rPr>
        <w:t>всероссийской олимпиады школьников</w:t>
      </w:r>
    </w:p>
    <w:p w:rsidR="004810C6" w:rsidRPr="007C55B1" w:rsidRDefault="004810C6" w:rsidP="007C55B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2732" w:rsidRPr="00F82732" w:rsidRDefault="00F82732" w:rsidP="00F827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2732">
        <w:rPr>
          <w:rFonts w:ascii="Times New Roman" w:hAnsi="Times New Roman"/>
          <w:b/>
          <w:sz w:val="28"/>
          <w:szCs w:val="28"/>
        </w:rPr>
        <w:t>ЗАЯВЛЕНИЕ</w:t>
      </w:r>
    </w:p>
    <w:p w:rsidR="00F82732" w:rsidRPr="00F82732" w:rsidRDefault="00F82732" w:rsidP="00F827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2732" w:rsidRPr="00F82732" w:rsidRDefault="00F82732" w:rsidP="00F827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Прошу допустить меня к участию в школьном этапе всероссий</w:t>
      </w:r>
      <w:r w:rsidR="00753388">
        <w:rPr>
          <w:rFonts w:ascii="Times New Roman" w:hAnsi="Times New Roman"/>
          <w:sz w:val="28"/>
          <w:szCs w:val="28"/>
        </w:rPr>
        <w:t>ской олимпиады школьников в 2026-2027</w:t>
      </w:r>
      <w:r w:rsidRPr="00F82732">
        <w:rPr>
          <w:rFonts w:ascii="Times New Roman" w:hAnsi="Times New Roman"/>
          <w:sz w:val="28"/>
          <w:szCs w:val="28"/>
        </w:rPr>
        <w:t xml:space="preserve"> учебном году </w:t>
      </w:r>
      <w:proofErr w:type="gramStart"/>
      <w:r w:rsidRPr="00F82732">
        <w:rPr>
          <w:rFonts w:ascii="Times New Roman" w:hAnsi="Times New Roman"/>
          <w:sz w:val="28"/>
          <w:szCs w:val="28"/>
        </w:rPr>
        <w:t>по</w:t>
      </w:r>
      <w:proofErr w:type="gramEnd"/>
      <w:r w:rsidRPr="00F82732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2732" w:rsidRPr="00F82732" w:rsidRDefault="00F82732" w:rsidP="00F82732">
      <w:pPr>
        <w:spacing w:after="0" w:line="240" w:lineRule="auto"/>
        <w:ind w:firstLine="1701"/>
        <w:jc w:val="center"/>
        <w:rPr>
          <w:rFonts w:ascii="Times New Roman" w:hAnsi="Times New Roman"/>
          <w:i/>
          <w:sz w:val="28"/>
          <w:szCs w:val="28"/>
        </w:rPr>
      </w:pPr>
      <w:r w:rsidRPr="00F82732">
        <w:rPr>
          <w:rFonts w:ascii="Times New Roman" w:hAnsi="Times New Roman"/>
          <w:i/>
          <w:sz w:val="28"/>
          <w:szCs w:val="28"/>
        </w:rPr>
        <w:t>наименование предмета (</w:t>
      </w:r>
      <w:proofErr w:type="spellStart"/>
      <w:r w:rsidRPr="00F82732">
        <w:rPr>
          <w:rFonts w:ascii="Times New Roman" w:hAnsi="Times New Roman"/>
          <w:i/>
          <w:sz w:val="28"/>
          <w:szCs w:val="28"/>
        </w:rPr>
        <w:t>ов</w:t>
      </w:r>
      <w:proofErr w:type="spellEnd"/>
      <w:r w:rsidRPr="00F82732">
        <w:rPr>
          <w:rFonts w:ascii="Times New Roman" w:hAnsi="Times New Roman"/>
          <w:i/>
          <w:sz w:val="28"/>
          <w:szCs w:val="28"/>
        </w:rPr>
        <w:t>)</w:t>
      </w:r>
    </w:p>
    <w:p w:rsidR="00F82732" w:rsidRPr="00F82732" w:rsidRDefault="00F82732" w:rsidP="006B2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Сообщаю о себе следующие данные:</w:t>
      </w:r>
    </w:p>
    <w:p w:rsidR="00F82732" w:rsidRPr="00F82732" w:rsidRDefault="00F82732" w:rsidP="00F827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Фамилия, имя, отчество ____________________________________________</w:t>
      </w:r>
    </w:p>
    <w:p w:rsidR="00F82732" w:rsidRPr="00F82732" w:rsidRDefault="00F82732" w:rsidP="00F827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Наименование ОО__________________________________________________</w:t>
      </w:r>
    </w:p>
    <w:p w:rsidR="00F82732" w:rsidRPr="00F82732" w:rsidRDefault="00F82732" w:rsidP="00F827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F82732" w:rsidRPr="00F82732" w:rsidRDefault="00F82732" w:rsidP="00F827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класс _____________________________________________________________</w:t>
      </w:r>
    </w:p>
    <w:p w:rsidR="00F82732" w:rsidRPr="00F82732" w:rsidRDefault="00F82732" w:rsidP="00F827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Контактный телефон ____________________</w:t>
      </w:r>
      <w:r w:rsidR="00C6106A">
        <w:rPr>
          <w:rFonts w:ascii="Times New Roman" w:hAnsi="Times New Roman"/>
          <w:sz w:val="28"/>
          <w:szCs w:val="28"/>
        </w:rPr>
        <w:t>___________________________</w:t>
      </w:r>
    </w:p>
    <w:p w:rsidR="00F82732" w:rsidRPr="00F82732" w:rsidRDefault="00F82732" w:rsidP="00F827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2732" w:rsidRPr="006B3CFA" w:rsidRDefault="00F82732" w:rsidP="00F827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B3CFA">
        <w:rPr>
          <w:rFonts w:ascii="Times New Roman" w:hAnsi="Times New Roman"/>
          <w:sz w:val="28"/>
          <w:szCs w:val="28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</w:t>
      </w:r>
      <w:r w:rsidR="006B3CFA" w:rsidRPr="006B3CFA">
        <w:rPr>
          <w:rFonts w:ascii="Times New Roman" w:hAnsi="Times New Roman"/>
          <w:sz w:val="28"/>
          <w:szCs w:val="28"/>
        </w:rPr>
        <w:t>оссийской олимпиады школьников» с изменениями (прика</w:t>
      </w:r>
      <w:r w:rsidR="00753388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="00753388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="00753388">
        <w:rPr>
          <w:rFonts w:ascii="Times New Roman" w:hAnsi="Times New Roman"/>
          <w:sz w:val="28"/>
          <w:szCs w:val="28"/>
        </w:rPr>
        <w:t xml:space="preserve"> России от 18.08.2025 №608</w:t>
      </w:r>
      <w:r w:rsidR="006B3CFA" w:rsidRPr="006B3CFA">
        <w:rPr>
          <w:rFonts w:ascii="Times New Roman" w:hAnsi="Times New Roman"/>
          <w:sz w:val="28"/>
          <w:szCs w:val="28"/>
        </w:rPr>
        <w:t>),</w:t>
      </w:r>
      <w:r w:rsidRPr="006B3CFA">
        <w:rPr>
          <w:rFonts w:ascii="Times New Roman" w:hAnsi="Times New Roman"/>
          <w:sz w:val="28"/>
          <w:szCs w:val="28"/>
        </w:rPr>
        <w:t xml:space="preserve">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  <w:proofErr w:type="gramEnd"/>
    </w:p>
    <w:p w:rsidR="00627B75" w:rsidRDefault="00627B75" w:rsidP="00F827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2732" w:rsidRPr="00F82732" w:rsidRDefault="00F82732" w:rsidP="00F827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Дата «___» ___________20__г.</w:t>
      </w:r>
      <w:r w:rsidRPr="00F82732">
        <w:rPr>
          <w:rFonts w:ascii="Times New Roman" w:hAnsi="Times New Roman"/>
          <w:sz w:val="28"/>
          <w:szCs w:val="28"/>
        </w:rPr>
        <w:tab/>
      </w:r>
      <w:r w:rsidRPr="00F82732">
        <w:rPr>
          <w:rFonts w:ascii="Times New Roman" w:hAnsi="Times New Roman"/>
          <w:sz w:val="28"/>
          <w:szCs w:val="28"/>
        </w:rPr>
        <w:tab/>
      </w:r>
      <w:r w:rsidRPr="00F82732">
        <w:rPr>
          <w:rFonts w:ascii="Times New Roman" w:hAnsi="Times New Roman"/>
          <w:sz w:val="28"/>
          <w:szCs w:val="28"/>
        </w:rPr>
        <w:tab/>
        <w:t>Подпись __________________</w:t>
      </w:r>
    </w:p>
    <w:p w:rsidR="00F82732" w:rsidRPr="00F82732" w:rsidRDefault="00F82732" w:rsidP="00F827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2732" w:rsidRPr="00F82732" w:rsidRDefault="00F82732" w:rsidP="00627B7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Фамилия и подпись члена оргкомитета, принявшего зая</w:t>
      </w:r>
      <w:r w:rsidR="00627B75">
        <w:rPr>
          <w:rFonts w:ascii="Times New Roman" w:hAnsi="Times New Roman"/>
          <w:sz w:val="28"/>
          <w:szCs w:val="28"/>
        </w:rPr>
        <w:t>вление______________</w:t>
      </w:r>
    </w:p>
    <w:p w:rsidR="00F82732" w:rsidRPr="00F82732" w:rsidRDefault="00F82732" w:rsidP="00F827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="00627B75">
        <w:rPr>
          <w:rFonts w:ascii="Times New Roman" w:hAnsi="Times New Roman"/>
          <w:sz w:val="28"/>
          <w:szCs w:val="28"/>
        </w:rPr>
        <w:t>_</w:t>
      </w:r>
    </w:p>
    <w:p w:rsidR="00F82732" w:rsidRPr="00F82732" w:rsidRDefault="00F82732" w:rsidP="00F8273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F82732" w:rsidRDefault="00F82732" w:rsidP="00F82732">
      <w:pPr>
        <w:spacing w:after="0" w:line="240" w:lineRule="auto"/>
        <w:ind w:right="212"/>
        <w:jc w:val="right"/>
        <w:rPr>
          <w:rFonts w:ascii="Times New Roman" w:hAnsi="Times New Roman"/>
          <w:sz w:val="20"/>
        </w:rPr>
      </w:pPr>
    </w:p>
    <w:p w:rsidR="00411CBA" w:rsidRPr="00411CBA" w:rsidRDefault="00411CBA" w:rsidP="00944C01">
      <w:pPr>
        <w:spacing w:after="0" w:line="240" w:lineRule="auto"/>
        <w:ind w:right="212"/>
        <w:jc w:val="right"/>
        <w:rPr>
          <w:rFonts w:ascii="Times New Roman" w:hAnsi="Times New Roman"/>
          <w:sz w:val="24"/>
          <w:szCs w:val="24"/>
        </w:rPr>
      </w:pPr>
    </w:p>
    <w:p w:rsidR="008C4061" w:rsidRDefault="008C4061" w:rsidP="00944C01">
      <w:pPr>
        <w:spacing w:after="0" w:line="240" w:lineRule="auto"/>
        <w:ind w:right="212"/>
        <w:jc w:val="right"/>
        <w:rPr>
          <w:rFonts w:ascii="Times New Roman" w:hAnsi="Times New Roman"/>
          <w:sz w:val="24"/>
          <w:szCs w:val="24"/>
        </w:rPr>
      </w:pPr>
    </w:p>
    <w:p w:rsidR="008C4061" w:rsidRDefault="008C4061" w:rsidP="00944C01">
      <w:pPr>
        <w:spacing w:after="0" w:line="240" w:lineRule="auto"/>
        <w:ind w:right="212"/>
        <w:jc w:val="right"/>
        <w:rPr>
          <w:rFonts w:ascii="Times New Roman" w:hAnsi="Times New Roman"/>
          <w:sz w:val="24"/>
          <w:szCs w:val="24"/>
        </w:rPr>
      </w:pPr>
    </w:p>
    <w:p w:rsidR="00627B75" w:rsidRDefault="00BF4903" w:rsidP="00BF4903">
      <w:pPr>
        <w:spacing w:after="0" w:line="240" w:lineRule="auto"/>
        <w:ind w:right="212"/>
        <w:jc w:val="right"/>
        <w:rPr>
          <w:rFonts w:ascii="Times New Roman" w:hAnsi="Times New Roman"/>
          <w:sz w:val="24"/>
          <w:szCs w:val="24"/>
        </w:rPr>
      </w:pPr>
      <w:r w:rsidRPr="00411CBA"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:rsidR="00BF4903" w:rsidRPr="007C55B1" w:rsidRDefault="00B549F5" w:rsidP="007C55B1">
      <w:pPr>
        <w:spacing w:after="0" w:line="240" w:lineRule="auto"/>
        <w:ind w:right="212"/>
        <w:jc w:val="right"/>
        <w:rPr>
          <w:rFonts w:ascii="Times New Roman" w:hAnsi="Times New Roman"/>
          <w:sz w:val="24"/>
          <w:szCs w:val="24"/>
        </w:rPr>
      </w:pPr>
      <w:r w:rsidRPr="007C55B1">
        <w:rPr>
          <w:rFonts w:ascii="Times New Roman" w:hAnsi="Times New Roman"/>
          <w:sz w:val="24"/>
          <w:szCs w:val="24"/>
        </w:rPr>
        <w:t>Приложение 2</w:t>
      </w:r>
    </w:p>
    <w:p w:rsidR="00BF4903" w:rsidRPr="007C55B1" w:rsidRDefault="00BF4903" w:rsidP="007C55B1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7C55B1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BF4903" w:rsidRPr="007C55B1" w:rsidRDefault="00BF4903" w:rsidP="007C55B1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7C55B1">
        <w:rPr>
          <w:rFonts w:ascii="Times New Roman" w:hAnsi="Times New Roman"/>
          <w:sz w:val="24"/>
          <w:szCs w:val="24"/>
        </w:rPr>
        <w:t xml:space="preserve">модели проведения школьного этапа </w:t>
      </w:r>
      <w:proofErr w:type="spellStart"/>
      <w:r w:rsidRPr="007C55B1">
        <w:rPr>
          <w:rFonts w:ascii="Times New Roman" w:hAnsi="Times New Roman"/>
          <w:sz w:val="24"/>
          <w:szCs w:val="24"/>
        </w:rPr>
        <w:t>ВсОШ</w:t>
      </w:r>
      <w:proofErr w:type="spellEnd"/>
    </w:p>
    <w:p w:rsidR="004810C6" w:rsidRDefault="004810C6" w:rsidP="007C55B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810C6" w:rsidRDefault="006B3CFA" w:rsidP="007C55B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C55B1">
        <w:rPr>
          <w:rFonts w:ascii="Times New Roman" w:hAnsi="Times New Roman"/>
          <w:sz w:val="24"/>
          <w:szCs w:val="24"/>
        </w:rPr>
        <w:t xml:space="preserve">В оргкомитет школьного этапа </w:t>
      </w:r>
    </w:p>
    <w:p w:rsidR="00BF4903" w:rsidRDefault="006B3CFA" w:rsidP="007C55B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C55B1">
        <w:rPr>
          <w:rFonts w:ascii="Times New Roman" w:hAnsi="Times New Roman"/>
          <w:sz w:val="24"/>
          <w:szCs w:val="24"/>
        </w:rPr>
        <w:t>Всероссийской олимпиады школьников</w:t>
      </w:r>
    </w:p>
    <w:p w:rsidR="004810C6" w:rsidRPr="007C55B1" w:rsidRDefault="004810C6" w:rsidP="007C55B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903" w:rsidRPr="00F82732" w:rsidRDefault="00BF4903" w:rsidP="00BF49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2732">
        <w:rPr>
          <w:rFonts w:ascii="Times New Roman" w:hAnsi="Times New Roman"/>
          <w:b/>
          <w:sz w:val="28"/>
          <w:szCs w:val="28"/>
        </w:rPr>
        <w:t>ЗАЯВЛЕНИЕ</w:t>
      </w:r>
    </w:p>
    <w:p w:rsidR="00BF4903" w:rsidRPr="00F82732" w:rsidRDefault="00BF4903" w:rsidP="00BF49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4903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 xml:space="preserve">Прошу допустить </w:t>
      </w:r>
      <w:r>
        <w:rPr>
          <w:rFonts w:ascii="Times New Roman" w:hAnsi="Times New Roman"/>
          <w:sz w:val="28"/>
          <w:szCs w:val="28"/>
        </w:rPr>
        <w:t>моего сына (дочь) ____________________________________</w:t>
      </w:r>
    </w:p>
    <w:p w:rsidR="00BF4903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BF4903" w:rsidRDefault="00BF4903" w:rsidP="00BF49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(Ф.И.О.)</w:t>
      </w:r>
    </w:p>
    <w:p w:rsidR="00BF4903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____________класса_________________________________________________</w:t>
      </w:r>
    </w:p>
    <w:p w:rsidR="00BF4903" w:rsidRDefault="00BF4903" w:rsidP="00BF490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F4903">
        <w:rPr>
          <w:rFonts w:ascii="Times New Roman" w:hAnsi="Times New Roman"/>
          <w:i/>
          <w:sz w:val="24"/>
          <w:szCs w:val="24"/>
        </w:rPr>
        <w:t>(наименование общеобразовательной организации)</w:t>
      </w:r>
    </w:p>
    <w:p w:rsidR="00BF4903" w:rsidRPr="00BF4903" w:rsidRDefault="00BF4903" w:rsidP="00BF490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F4903" w:rsidRPr="00F82732" w:rsidRDefault="00BF4903" w:rsidP="00BF49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к участию в школьном этапе всероссийской о</w:t>
      </w:r>
      <w:r w:rsidR="00753388">
        <w:rPr>
          <w:rFonts w:ascii="Times New Roman" w:hAnsi="Times New Roman"/>
          <w:sz w:val="28"/>
          <w:szCs w:val="28"/>
        </w:rPr>
        <w:t>лимпиады школьников в 2026-2027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2732">
        <w:rPr>
          <w:rFonts w:ascii="Times New Roman" w:hAnsi="Times New Roman"/>
          <w:sz w:val="28"/>
          <w:szCs w:val="28"/>
        </w:rPr>
        <w:t>учебном году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8273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82732">
        <w:rPr>
          <w:rFonts w:ascii="Times New Roman" w:hAnsi="Times New Roman"/>
          <w:sz w:val="28"/>
          <w:szCs w:val="28"/>
        </w:rPr>
        <w:t>по</w:t>
      </w:r>
      <w:proofErr w:type="gramEnd"/>
      <w:r w:rsidRPr="00F82732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</w:t>
      </w:r>
    </w:p>
    <w:p w:rsidR="00BF4903" w:rsidRPr="00F82732" w:rsidRDefault="00BF4903" w:rsidP="00BF4903">
      <w:pPr>
        <w:spacing w:after="0" w:line="240" w:lineRule="auto"/>
        <w:ind w:firstLine="1701"/>
        <w:jc w:val="center"/>
        <w:rPr>
          <w:rFonts w:ascii="Times New Roman" w:hAnsi="Times New Roman"/>
          <w:i/>
          <w:sz w:val="28"/>
          <w:szCs w:val="28"/>
        </w:rPr>
      </w:pPr>
      <w:r w:rsidRPr="00F82732">
        <w:rPr>
          <w:rFonts w:ascii="Times New Roman" w:hAnsi="Times New Roman"/>
          <w:i/>
          <w:sz w:val="28"/>
          <w:szCs w:val="28"/>
        </w:rPr>
        <w:t>наименование предмета (</w:t>
      </w:r>
      <w:proofErr w:type="spellStart"/>
      <w:r w:rsidRPr="00F82732">
        <w:rPr>
          <w:rFonts w:ascii="Times New Roman" w:hAnsi="Times New Roman"/>
          <w:i/>
          <w:sz w:val="28"/>
          <w:szCs w:val="28"/>
        </w:rPr>
        <w:t>ов</w:t>
      </w:r>
      <w:proofErr w:type="spellEnd"/>
      <w:r w:rsidRPr="00F82732">
        <w:rPr>
          <w:rFonts w:ascii="Times New Roman" w:hAnsi="Times New Roman"/>
          <w:i/>
          <w:sz w:val="28"/>
          <w:szCs w:val="28"/>
        </w:rPr>
        <w:t>)</w:t>
      </w:r>
    </w:p>
    <w:p w:rsidR="00BF4903" w:rsidRPr="00F82732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Сообщаю о себе следующие данные:</w:t>
      </w:r>
    </w:p>
    <w:p w:rsidR="00BF4903" w:rsidRPr="00F82732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Фамилия, имя, отчество ___________________________________________</w:t>
      </w:r>
      <w:r>
        <w:rPr>
          <w:rFonts w:ascii="Times New Roman" w:hAnsi="Times New Roman"/>
          <w:sz w:val="28"/>
          <w:szCs w:val="28"/>
        </w:rPr>
        <w:t>__</w:t>
      </w:r>
      <w:r w:rsidRPr="00F82732">
        <w:rPr>
          <w:rFonts w:ascii="Times New Roman" w:hAnsi="Times New Roman"/>
          <w:sz w:val="28"/>
          <w:szCs w:val="28"/>
        </w:rPr>
        <w:t>_</w:t>
      </w:r>
    </w:p>
    <w:p w:rsidR="00BF4903" w:rsidRPr="00F82732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BF4903" w:rsidRPr="00F82732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F4903" w:rsidRPr="00F82732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/>
          <w:sz w:val="28"/>
          <w:szCs w:val="28"/>
        </w:rPr>
        <w:t>_____</w:t>
      </w:r>
    </w:p>
    <w:p w:rsidR="00BF4903" w:rsidRPr="00F82732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Контактный телефон 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:rsidR="00BF4903" w:rsidRPr="00F82732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4903" w:rsidRDefault="00BF4903" w:rsidP="00BF490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82732">
        <w:rPr>
          <w:rFonts w:ascii="Times New Roman" w:hAnsi="Times New Roman"/>
          <w:sz w:val="28"/>
          <w:szCs w:val="28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</w:t>
      </w:r>
      <w:r w:rsidR="006B3CFA">
        <w:rPr>
          <w:rFonts w:ascii="Times New Roman" w:hAnsi="Times New Roman"/>
          <w:sz w:val="28"/>
          <w:szCs w:val="28"/>
        </w:rPr>
        <w:t>оссийской олимпиады школьников»</w:t>
      </w:r>
      <w:r w:rsidRPr="00F82732">
        <w:rPr>
          <w:rFonts w:ascii="Times New Roman" w:hAnsi="Times New Roman"/>
          <w:sz w:val="28"/>
          <w:szCs w:val="28"/>
        </w:rPr>
        <w:t xml:space="preserve"> </w:t>
      </w:r>
      <w:r w:rsidR="006B3CFA" w:rsidRPr="006B3CFA">
        <w:rPr>
          <w:rFonts w:ascii="Times New Roman" w:hAnsi="Times New Roman"/>
          <w:sz w:val="28"/>
          <w:szCs w:val="28"/>
        </w:rPr>
        <w:t>с изменениями (прика</w:t>
      </w:r>
      <w:r w:rsidR="00753388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="00753388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="00753388">
        <w:rPr>
          <w:rFonts w:ascii="Times New Roman" w:hAnsi="Times New Roman"/>
          <w:sz w:val="28"/>
          <w:szCs w:val="28"/>
        </w:rPr>
        <w:t xml:space="preserve"> России от 18.08.2025 №608</w:t>
      </w:r>
      <w:r w:rsidR="006B3CFA" w:rsidRPr="006B3CFA">
        <w:rPr>
          <w:rFonts w:ascii="Times New Roman" w:hAnsi="Times New Roman"/>
          <w:sz w:val="28"/>
          <w:szCs w:val="28"/>
        </w:rPr>
        <w:t xml:space="preserve">), </w:t>
      </w:r>
      <w:r w:rsidRPr="00F82732">
        <w:rPr>
          <w:rFonts w:ascii="Times New Roman" w:hAnsi="Times New Roman"/>
          <w:sz w:val="28"/>
          <w:szCs w:val="28"/>
        </w:rPr>
        <w:t>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  <w:proofErr w:type="gramEnd"/>
    </w:p>
    <w:p w:rsidR="00BF4903" w:rsidRPr="00F82732" w:rsidRDefault="00BF4903" w:rsidP="00BF490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F4903" w:rsidRPr="00F82732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4903" w:rsidRPr="00F82732" w:rsidRDefault="00BF4903" w:rsidP="00BF49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Дата «___» ___________20__г.</w:t>
      </w:r>
      <w:r w:rsidRPr="00F82732">
        <w:rPr>
          <w:rFonts w:ascii="Times New Roman" w:hAnsi="Times New Roman"/>
          <w:sz w:val="28"/>
          <w:szCs w:val="28"/>
        </w:rPr>
        <w:tab/>
      </w:r>
      <w:r w:rsidRPr="00F82732">
        <w:rPr>
          <w:rFonts w:ascii="Times New Roman" w:hAnsi="Times New Roman"/>
          <w:sz w:val="28"/>
          <w:szCs w:val="28"/>
        </w:rPr>
        <w:tab/>
      </w:r>
      <w:r w:rsidRPr="00F82732">
        <w:rPr>
          <w:rFonts w:ascii="Times New Roman" w:hAnsi="Times New Roman"/>
          <w:sz w:val="28"/>
          <w:szCs w:val="28"/>
        </w:rPr>
        <w:tab/>
        <w:t>Подпись __________________</w:t>
      </w:r>
    </w:p>
    <w:p w:rsidR="00BF4903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4903" w:rsidRPr="00F82732" w:rsidRDefault="00BF4903" w:rsidP="00BF49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4903" w:rsidRPr="00F82732" w:rsidRDefault="00BF4903" w:rsidP="00BF49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Фамилия и подпись члена оргкомитета, принявшего</w:t>
      </w:r>
      <w:r>
        <w:rPr>
          <w:rFonts w:ascii="Times New Roman" w:hAnsi="Times New Roman"/>
          <w:sz w:val="28"/>
          <w:szCs w:val="28"/>
        </w:rPr>
        <w:t xml:space="preserve"> заявление____________</w:t>
      </w:r>
    </w:p>
    <w:p w:rsidR="00BF4903" w:rsidRPr="00F82732" w:rsidRDefault="00BF4903" w:rsidP="00BF49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2732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F4903" w:rsidRPr="00F82732" w:rsidRDefault="00BF4903" w:rsidP="00BF490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F4903" w:rsidRDefault="00BF4903" w:rsidP="00BF4903">
      <w:pPr>
        <w:spacing w:after="0" w:line="240" w:lineRule="auto"/>
        <w:ind w:right="212"/>
        <w:jc w:val="right"/>
        <w:rPr>
          <w:rFonts w:ascii="Times New Roman" w:hAnsi="Times New Roman"/>
          <w:sz w:val="20"/>
        </w:rPr>
      </w:pPr>
    </w:p>
    <w:p w:rsidR="00BF4903" w:rsidRDefault="00BF4903" w:rsidP="00BF4903">
      <w:pPr>
        <w:spacing w:after="0" w:line="240" w:lineRule="auto"/>
        <w:ind w:right="212"/>
        <w:jc w:val="right"/>
        <w:rPr>
          <w:rFonts w:ascii="Times New Roman" w:hAnsi="Times New Roman"/>
          <w:sz w:val="24"/>
          <w:szCs w:val="24"/>
        </w:rPr>
      </w:pPr>
    </w:p>
    <w:p w:rsidR="0060468C" w:rsidRDefault="0060468C" w:rsidP="00BF4903">
      <w:pPr>
        <w:spacing w:after="0" w:line="240" w:lineRule="auto"/>
        <w:ind w:right="212"/>
        <w:jc w:val="right"/>
        <w:rPr>
          <w:rFonts w:ascii="Times New Roman" w:hAnsi="Times New Roman"/>
          <w:sz w:val="24"/>
          <w:szCs w:val="24"/>
        </w:rPr>
      </w:pPr>
    </w:p>
    <w:p w:rsidR="00BF4903" w:rsidRDefault="00BF4903" w:rsidP="00BF4903">
      <w:pPr>
        <w:spacing w:after="0" w:line="240" w:lineRule="auto"/>
        <w:ind w:right="212"/>
        <w:jc w:val="right"/>
        <w:rPr>
          <w:rFonts w:ascii="Times New Roman" w:hAnsi="Times New Roman"/>
          <w:sz w:val="24"/>
          <w:szCs w:val="24"/>
        </w:rPr>
      </w:pPr>
    </w:p>
    <w:p w:rsidR="00944C01" w:rsidRDefault="00944C01" w:rsidP="00944C01">
      <w:pPr>
        <w:spacing w:after="0" w:line="240" w:lineRule="auto"/>
        <w:ind w:right="212"/>
        <w:jc w:val="right"/>
        <w:rPr>
          <w:rFonts w:ascii="Times New Roman" w:hAnsi="Times New Roman"/>
          <w:sz w:val="28"/>
          <w:highlight w:val="white"/>
        </w:rPr>
      </w:pPr>
    </w:p>
    <w:p w:rsidR="006B2CAF" w:rsidRPr="00C01DCE" w:rsidRDefault="00411CBA" w:rsidP="006B2CAF">
      <w:pPr>
        <w:spacing w:after="0" w:line="240" w:lineRule="auto"/>
        <w:ind w:right="212"/>
        <w:jc w:val="right"/>
        <w:rPr>
          <w:rFonts w:ascii="Times New Roman" w:hAnsi="Times New Roman"/>
          <w:sz w:val="24"/>
          <w:szCs w:val="24"/>
        </w:rPr>
      </w:pPr>
      <w:r w:rsidRPr="00C01DCE">
        <w:rPr>
          <w:rFonts w:ascii="Times New Roman" w:hAnsi="Times New Roman"/>
          <w:sz w:val="24"/>
          <w:szCs w:val="24"/>
        </w:rPr>
        <w:t xml:space="preserve">Приложение 3 </w:t>
      </w:r>
      <w:r w:rsidR="006B2CAF" w:rsidRPr="00C01DCE">
        <w:rPr>
          <w:rFonts w:ascii="Times New Roman" w:hAnsi="Times New Roman"/>
          <w:sz w:val="24"/>
          <w:szCs w:val="24"/>
        </w:rPr>
        <w:t xml:space="preserve"> </w:t>
      </w:r>
    </w:p>
    <w:p w:rsidR="006B2CAF" w:rsidRPr="00C01DCE" w:rsidRDefault="006B2CAF" w:rsidP="006B2CA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01DCE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6B2CAF" w:rsidRPr="00C01DCE" w:rsidRDefault="006B2CAF" w:rsidP="006B2CA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C01DCE">
        <w:rPr>
          <w:rFonts w:ascii="Times New Roman" w:hAnsi="Times New Roman"/>
          <w:sz w:val="24"/>
          <w:szCs w:val="24"/>
        </w:rPr>
        <w:t xml:space="preserve">модели проведения школьного этапа </w:t>
      </w:r>
      <w:proofErr w:type="spellStart"/>
      <w:r w:rsidRPr="00C01DCE">
        <w:rPr>
          <w:rFonts w:ascii="Times New Roman" w:hAnsi="Times New Roman"/>
          <w:sz w:val="24"/>
          <w:szCs w:val="24"/>
        </w:rPr>
        <w:t>ВсОШ</w:t>
      </w:r>
      <w:proofErr w:type="spellEnd"/>
    </w:p>
    <w:p w:rsidR="00944C01" w:rsidRPr="008436F4" w:rsidRDefault="00944C01" w:rsidP="00944C01">
      <w:pPr>
        <w:spacing w:after="0" w:line="240" w:lineRule="auto"/>
        <w:ind w:right="212"/>
        <w:jc w:val="right"/>
        <w:rPr>
          <w:rFonts w:ascii="Times New Roman" w:hAnsi="Times New Roman"/>
          <w:sz w:val="28"/>
          <w:szCs w:val="28"/>
          <w:highlight w:val="white"/>
        </w:rPr>
      </w:pPr>
    </w:p>
    <w:p w:rsidR="00944C01" w:rsidRPr="00C01DCE" w:rsidRDefault="00944C01" w:rsidP="00944C01">
      <w:pPr>
        <w:suppressAutoHyphens/>
        <w:spacing w:after="0" w:line="240" w:lineRule="auto"/>
        <w:ind w:left="-426" w:right="-285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01DCE">
        <w:rPr>
          <w:rFonts w:ascii="Times New Roman" w:hAnsi="Times New Roman"/>
          <w:b/>
          <w:sz w:val="24"/>
          <w:szCs w:val="24"/>
          <w:lang w:eastAsia="ar-SA"/>
        </w:rPr>
        <w:t xml:space="preserve">Согласие родителя (законного представителя) на участие, сбор, хранение, использование, распространение и публикацию персональных данных своего несовершеннолетнего ребенка на школьном этапе всероссийской олимпиады школьников </w:t>
      </w:r>
    </w:p>
    <w:p w:rsidR="00944C01" w:rsidRPr="00C01DCE" w:rsidRDefault="00944C01" w:rsidP="00944C01">
      <w:pPr>
        <w:suppressAutoHyphens/>
        <w:spacing w:after="0" w:line="240" w:lineRule="auto"/>
        <w:ind w:left="-426" w:right="-285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944C01" w:rsidRPr="00C01DCE" w:rsidRDefault="00944C01" w:rsidP="00C01DCE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C01DCE">
        <w:rPr>
          <w:rFonts w:ascii="Times New Roman" w:hAnsi="Times New Roman"/>
          <w:sz w:val="24"/>
          <w:szCs w:val="24"/>
          <w:lang w:eastAsia="ar-SA"/>
        </w:rPr>
        <w:t>Я, ______________________________________________________________</w:t>
      </w:r>
      <w:r w:rsidR="007C55B1" w:rsidRPr="00C01DCE">
        <w:rPr>
          <w:rFonts w:ascii="Times New Roman" w:hAnsi="Times New Roman"/>
          <w:sz w:val="24"/>
          <w:szCs w:val="24"/>
          <w:lang w:eastAsia="ar-SA"/>
        </w:rPr>
        <w:t>______</w:t>
      </w:r>
      <w:r w:rsidR="00C01DCE">
        <w:rPr>
          <w:rFonts w:ascii="Times New Roman" w:hAnsi="Times New Roman"/>
          <w:sz w:val="24"/>
          <w:szCs w:val="24"/>
          <w:lang w:eastAsia="ar-SA"/>
        </w:rPr>
        <w:t>_____________</w:t>
      </w:r>
      <w:r w:rsidRPr="00C01DCE">
        <w:rPr>
          <w:rFonts w:ascii="Times New Roman" w:hAnsi="Times New Roman"/>
          <w:sz w:val="24"/>
          <w:szCs w:val="24"/>
          <w:lang w:eastAsia="ar-SA"/>
        </w:rPr>
        <w:t>,</w:t>
      </w:r>
    </w:p>
    <w:p w:rsidR="00944C01" w:rsidRPr="00C01DCE" w:rsidRDefault="00944C01" w:rsidP="00C01DCE">
      <w:pPr>
        <w:suppressAutoHyphens/>
        <w:spacing w:after="0" w:line="240" w:lineRule="auto"/>
        <w:ind w:left="-426"/>
        <w:jc w:val="center"/>
        <w:rPr>
          <w:rFonts w:ascii="Times New Roman" w:hAnsi="Times New Roman"/>
          <w:szCs w:val="22"/>
          <w:lang w:eastAsia="ar-SA"/>
        </w:rPr>
      </w:pPr>
      <w:r w:rsidRPr="00C01DCE">
        <w:rPr>
          <w:rFonts w:ascii="Times New Roman" w:hAnsi="Times New Roman"/>
          <w:szCs w:val="22"/>
          <w:lang w:eastAsia="ar-SA"/>
        </w:rPr>
        <w:t>(фамилия, имя, отчество родителя (законного представителя) полностью)</w:t>
      </w:r>
    </w:p>
    <w:p w:rsidR="00944C01" w:rsidRPr="00C01DCE" w:rsidRDefault="00944C01" w:rsidP="00C01DCE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 w:rsidRPr="00C01DCE">
        <w:rPr>
          <w:rFonts w:ascii="Times New Roman" w:hAnsi="Times New Roman"/>
          <w:sz w:val="24"/>
          <w:szCs w:val="24"/>
          <w:lang w:eastAsia="ar-SA"/>
        </w:rPr>
        <w:t>проживающий</w:t>
      </w:r>
      <w:proofErr w:type="gramEnd"/>
      <w:r w:rsidRPr="00C01DCE">
        <w:rPr>
          <w:rFonts w:ascii="Times New Roman" w:hAnsi="Times New Roman"/>
          <w:sz w:val="24"/>
          <w:szCs w:val="24"/>
          <w:lang w:eastAsia="ar-SA"/>
        </w:rPr>
        <w:t xml:space="preserve"> по адресу ______________________________________________________________________</w:t>
      </w:r>
      <w:r w:rsidR="00C01DCE">
        <w:rPr>
          <w:rFonts w:ascii="Times New Roman" w:hAnsi="Times New Roman"/>
          <w:sz w:val="24"/>
          <w:szCs w:val="24"/>
          <w:lang w:eastAsia="ar-SA"/>
        </w:rPr>
        <w:t>_____________</w:t>
      </w:r>
      <w:r w:rsidRPr="00C01DCE">
        <w:rPr>
          <w:rFonts w:ascii="Times New Roman" w:hAnsi="Times New Roman"/>
          <w:sz w:val="24"/>
          <w:szCs w:val="24"/>
          <w:lang w:eastAsia="ar-SA"/>
        </w:rPr>
        <w:t>,</w:t>
      </w:r>
    </w:p>
    <w:p w:rsidR="00944C01" w:rsidRPr="00C01DCE" w:rsidRDefault="00944C01" w:rsidP="00C01DCE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C01DCE">
        <w:rPr>
          <w:rFonts w:ascii="Times New Roman" w:hAnsi="Times New Roman"/>
          <w:sz w:val="24"/>
          <w:szCs w:val="24"/>
          <w:lang w:eastAsia="ar-SA"/>
        </w:rPr>
        <w:t>паспорт____________</w:t>
      </w:r>
      <w:proofErr w:type="spellEnd"/>
      <w:r w:rsidRPr="00C01DCE">
        <w:rPr>
          <w:rFonts w:ascii="Times New Roman" w:hAnsi="Times New Roman"/>
          <w:sz w:val="24"/>
          <w:szCs w:val="24"/>
          <w:lang w:eastAsia="ar-SA"/>
        </w:rPr>
        <w:t>, выданный_____________</w:t>
      </w:r>
      <w:r w:rsidR="007C55B1" w:rsidRPr="00C01DCE">
        <w:rPr>
          <w:rFonts w:ascii="Times New Roman" w:hAnsi="Times New Roman"/>
          <w:sz w:val="24"/>
          <w:szCs w:val="24"/>
          <w:lang w:eastAsia="ar-SA"/>
        </w:rPr>
        <w:t xml:space="preserve">_____________________________ </w:t>
      </w:r>
      <w:r w:rsidR="00C01DCE">
        <w:rPr>
          <w:rFonts w:ascii="Times New Roman" w:hAnsi="Times New Roman"/>
          <w:sz w:val="24"/>
          <w:szCs w:val="24"/>
          <w:lang w:eastAsia="ar-SA"/>
        </w:rPr>
        <w:t>____________</w:t>
      </w:r>
      <w:r w:rsidRPr="00C01DCE">
        <w:rPr>
          <w:rFonts w:ascii="Times New Roman" w:hAnsi="Times New Roman"/>
          <w:sz w:val="24"/>
          <w:szCs w:val="24"/>
          <w:lang w:eastAsia="ar-SA"/>
        </w:rPr>
        <w:t>,</w:t>
      </w:r>
    </w:p>
    <w:p w:rsidR="00944C01" w:rsidRPr="00C01DCE" w:rsidRDefault="007C55B1" w:rsidP="00C01DCE">
      <w:pPr>
        <w:suppressAutoHyphens/>
        <w:spacing w:after="0" w:line="240" w:lineRule="auto"/>
        <w:ind w:left="-426"/>
        <w:jc w:val="both"/>
        <w:rPr>
          <w:rFonts w:ascii="Times New Roman" w:hAnsi="Times New Roman"/>
          <w:szCs w:val="22"/>
          <w:lang w:eastAsia="ar-SA"/>
        </w:rPr>
      </w:pPr>
      <w:r w:rsidRPr="00C01DCE">
        <w:rPr>
          <w:rFonts w:ascii="Times New Roman" w:hAnsi="Times New Roman"/>
          <w:sz w:val="24"/>
          <w:szCs w:val="24"/>
          <w:lang w:eastAsia="ar-SA"/>
        </w:rPr>
        <w:t xml:space="preserve">              </w:t>
      </w:r>
      <w:r w:rsidR="00944C01" w:rsidRPr="00C01DCE">
        <w:rPr>
          <w:rFonts w:ascii="Times New Roman" w:hAnsi="Times New Roman"/>
          <w:szCs w:val="22"/>
          <w:lang w:eastAsia="ar-SA"/>
        </w:rPr>
        <w:t>(серия, номер</w:t>
      </w:r>
      <w:r w:rsidRPr="00C01DCE">
        <w:rPr>
          <w:rFonts w:ascii="Times New Roman" w:hAnsi="Times New Roman"/>
          <w:szCs w:val="22"/>
          <w:lang w:eastAsia="ar-SA"/>
        </w:rPr>
        <w:t xml:space="preserve">)                 </w:t>
      </w:r>
      <w:r w:rsidR="00944C01" w:rsidRPr="00C01DCE">
        <w:rPr>
          <w:rFonts w:ascii="Times New Roman" w:hAnsi="Times New Roman"/>
          <w:szCs w:val="22"/>
          <w:lang w:eastAsia="ar-SA"/>
        </w:rPr>
        <w:t>(наименование органа, в</w:t>
      </w:r>
      <w:r w:rsidRPr="00C01DCE">
        <w:rPr>
          <w:rFonts w:ascii="Times New Roman" w:hAnsi="Times New Roman"/>
          <w:szCs w:val="22"/>
          <w:lang w:eastAsia="ar-SA"/>
        </w:rPr>
        <w:t xml:space="preserve">ыдавшего паспорт) </w:t>
      </w:r>
      <w:r w:rsidR="00944C01" w:rsidRPr="00C01DCE">
        <w:rPr>
          <w:rFonts w:ascii="Times New Roman" w:hAnsi="Times New Roman"/>
          <w:szCs w:val="22"/>
          <w:lang w:eastAsia="ar-SA"/>
        </w:rPr>
        <w:t xml:space="preserve"> (дата выдачи)                                                    </w:t>
      </w:r>
    </w:p>
    <w:p w:rsidR="007C55B1" w:rsidRPr="00C01DCE" w:rsidRDefault="00944C01" w:rsidP="00C01DCE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C01DCE">
        <w:rPr>
          <w:rFonts w:ascii="Times New Roman" w:hAnsi="Times New Roman"/>
          <w:sz w:val="24"/>
          <w:szCs w:val="24"/>
          <w:lang w:eastAsia="ar-SA"/>
        </w:rPr>
        <w:t>являясь  родителем/законным представителем</w:t>
      </w:r>
      <w:r w:rsidR="00C6325D" w:rsidRPr="00C01DCE">
        <w:rPr>
          <w:rFonts w:ascii="Times New Roman" w:hAnsi="Times New Roman"/>
          <w:sz w:val="24"/>
          <w:szCs w:val="24"/>
          <w:lang w:eastAsia="ar-SA"/>
        </w:rPr>
        <w:t xml:space="preserve"> ребенка на основании свидетельства о рождении, иного документа о рождении с реквизитами</w:t>
      </w:r>
      <w:r w:rsidRPr="00C01DCE">
        <w:rPr>
          <w:rFonts w:ascii="Times New Roman" w:hAnsi="Times New Roman"/>
          <w:sz w:val="24"/>
          <w:szCs w:val="24"/>
          <w:lang w:eastAsia="ar-SA"/>
        </w:rPr>
        <w:t>:</w:t>
      </w:r>
    </w:p>
    <w:p w:rsidR="00944C01" w:rsidRPr="00C01DCE" w:rsidRDefault="00944C01" w:rsidP="00C01DCE">
      <w:pPr>
        <w:suppressAutoHyphens/>
        <w:spacing w:after="0" w:line="240" w:lineRule="auto"/>
        <w:ind w:left="-426"/>
        <w:jc w:val="both"/>
        <w:rPr>
          <w:rFonts w:ascii="Times New Roman" w:hAnsi="Times New Roman"/>
          <w:szCs w:val="22"/>
          <w:lang w:eastAsia="ar-SA"/>
        </w:rPr>
      </w:pPr>
      <w:r w:rsidRPr="00C01DCE">
        <w:rPr>
          <w:rFonts w:ascii="Times New Roman" w:hAnsi="Times New Roman"/>
          <w:szCs w:val="22"/>
          <w:lang w:eastAsia="ar-SA"/>
        </w:rPr>
        <w:t xml:space="preserve">(реквизиты документа, подтверждающего полномочия родителя/законного представителя)                                </w:t>
      </w:r>
    </w:p>
    <w:p w:rsidR="00944C01" w:rsidRPr="00C01DCE" w:rsidRDefault="00944C01" w:rsidP="00C01DCE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C01DCE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</w:t>
      </w:r>
      <w:r w:rsidR="007C55B1" w:rsidRPr="00C01DCE">
        <w:rPr>
          <w:rFonts w:ascii="Times New Roman" w:hAnsi="Times New Roman"/>
          <w:sz w:val="24"/>
          <w:szCs w:val="24"/>
          <w:lang w:eastAsia="ar-SA"/>
        </w:rPr>
        <w:t>______</w:t>
      </w:r>
      <w:r w:rsidR="00C01DCE">
        <w:rPr>
          <w:rFonts w:ascii="Times New Roman" w:hAnsi="Times New Roman"/>
          <w:sz w:val="24"/>
          <w:szCs w:val="24"/>
          <w:lang w:eastAsia="ar-SA"/>
        </w:rPr>
        <w:t>____________</w:t>
      </w:r>
      <w:r w:rsidRPr="00C01DCE">
        <w:rPr>
          <w:rFonts w:ascii="Times New Roman" w:hAnsi="Times New Roman"/>
          <w:sz w:val="24"/>
          <w:szCs w:val="24"/>
          <w:lang w:eastAsia="ar-SA"/>
        </w:rPr>
        <w:t>,</w:t>
      </w:r>
    </w:p>
    <w:p w:rsidR="00944C01" w:rsidRPr="00C01DCE" w:rsidRDefault="00944C01" w:rsidP="00C01DCE">
      <w:pPr>
        <w:suppressAutoHyphens/>
        <w:spacing w:after="0" w:line="240" w:lineRule="auto"/>
        <w:ind w:left="-426"/>
        <w:jc w:val="center"/>
        <w:rPr>
          <w:rFonts w:ascii="Times New Roman" w:hAnsi="Times New Roman"/>
          <w:szCs w:val="22"/>
          <w:lang w:eastAsia="ar-SA"/>
        </w:rPr>
      </w:pPr>
      <w:r w:rsidRPr="00C01DCE">
        <w:rPr>
          <w:rFonts w:ascii="Times New Roman" w:hAnsi="Times New Roman"/>
          <w:szCs w:val="22"/>
          <w:lang w:eastAsia="ar-SA"/>
        </w:rPr>
        <w:t>(фамилия, имя, отчество ребенка полностью)</w:t>
      </w:r>
    </w:p>
    <w:p w:rsidR="00944C01" w:rsidRPr="00C01DCE" w:rsidRDefault="00944C01" w:rsidP="00C01DCE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 w:rsidRPr="00C01DCE">
        <w:rPr>
          <w:rFonts w:ascii="Times New Roman" w:hAnsi="Times New Roman"/>
          <w:sz w:val="24"/>
          <w:szCs w:val="24"/>
          <w:lang w:eastAsia="ar-SA"/>
        </w:rPr>
        <w:t>проживающего</w:t>
      </w:r>
      <w:proofErr w:type="gramEnd"/>
      <w:r w:rsidRPr="00C01DCE">
        <w:rPr>
          <w:rFonts w:ascii="Times New Roman" w:hAnsi="Times New Roman"/>
          <w:sz w:val="24"/>
          <w:szCs w:val="24"/>
          <w:lang w:eastAsia="ar-SA"/>
        </w:rPr>
        <w:t xml:space="preserve"> по адресу ___________________________________________________________</w:t>
      </w:r>
      <w:r w:rsidR="00C6325D" w:rsidRPr="00C01DCE">
        <w:rPr>
          <w:rFonts w:ascii="Times New Roman" w:hAnsi="Times New Roman"/>
          <w:sz w:val="24"/>
          <w:szCs w:val="24"/>
          <w:lang w:eastAsia="ar-SA"/>
        </w:rPr>
        <w:t>___________</w:t>
      </w:r>
      <w:r w:rsidR="00C01DCE">
        <w:rPr>
          <w:rFonts w:ascii="Times New Roman" w:hAnsi="Times New Roman"/>
          <w:sz w:val="24"/>
          <w:szCs w:val="24"/>
          <w:lang w:eastAsia="ar-SA"/>
        </w:rPr>
        <w:t>_____________</w:t>
      </w:r>
      <w:r w:rsidRPr="00C01DCE">
        <w:rPr>
          <w:rFonts w:ascii="Times New Roman" w:hAnsi="Times New Roman"/>
          <w:sz w:val="24"/>
          <w:szCs w:val="24"/>
          <w:lang w:eastAsia="ar-SA"/>
        </w:rPr>
        <w:t>,</w:t>
      </w:r>
    </w:p>
    <w:p w:rsidR="00944C01" w:rsidRPr="00C01DCE" w:rsidRDefault="00944C01" w:rsidP="00067E85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C01DCE">
        <w:rPr>
          <w:rFonts w:ascii="Times New Roman" w:hAnsi="Times New Roman"/>
          <w:sz w:val="24"/>
          <w:szCs w:val="24"/>
          <w:lang w:eastAsia="ar-SA"/>
        </w:rPr>
        <w:t xml:space="preserve">паспорт/свидетельство о </w:t>
      </w:r>
      <w:proofErr w:type="spellStart"/>
      <w:r w:rsidRPr="00C01DCE">
        <w:rPr>
          <w:rFonts w:ascii="Times New Roman" w:hAnsi="Times New Roman"/>
          <w:sz w:val="24"/>
          <w:szCs w:val="24"/>
          <w:lang w:eastAsia="ar-SA"/>
        </w:rPr>
        <w:t>рождении_________________________</w:t>
      </w:r>
      <w:proofErr w:type="spellEnd"/>
      <w:r w:rsidRPr="00C01DCE">
        <w:rPr>
          <w:rFonts w:ascii="Times New Roman" w:hAnsi="Times New Roman"/>
          <w:sz w:val="24"/>
          <w:szCs w:val="24"/>
          <w:lang w:eastAsia="ar-SA"/>
        </w:rPr>
        <w:t>, выданный_________________________</w:t>
      </w:r>
      <w:r w:rsidR="00C6325D" w:rsidRPr="00C01DCE">
        <w:rPr>
          <w:rFonts w:ascii="Times New Roman" w:hAnsi="Times New Roman"/>
          <w:sz w:val="24"/>
          <w:szCs w:val="24"/>
          <w:lang w:eastAsia="ar-SA"/>
        </w:rPr>
        <w:t>____________________________________</w:t>
      </w:r>
      <w:r w:rsidR="00067E85">
        <w:rPr>
          <w:rFonts w:ascii="Times New Roman" w:hAnsi="Times New Roman"/>
          <w:sz w:val="24"/>
          <w:szCs w:val="24"/>
          <w:lang w:eastAsia="ar-SA"/>
        </w:rPr>
        <w:t>______________</w:t>
      </w:r>
    </w:p>
    <w:p w:rsidR="00944C01" w:rsidRPr="00C01DCE" w:rsidRDefault="00944C01" w:rsidP="00C01DCE">
      <w:pPr>
        <w:suppressAutoHyphens/>
        <w:spacing w:after="0" w:line="240" w:lineRule="auto"/>
        <w:ind w:left="-426"/>
        <w:rPr>
          <w:rFonts w:ascii="Times New Roman" w:hAnsi="Times New Roman"/>
          <w:sz w:val="24"/>
          <w:szCs w:val="24"/>
          <w:lang w:eastAsia="ar-SA"/>
        </w:rPr>
      </w:pPr>
      <w:r w:rsidRPr="00C01DCE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(серия, номер)                  </w:t>
      </w:r>
      <w:r w:rsidR="00C6325D" w:rsidRPr="00C01DCE">
        <w:rPr>
          <w:rFonts w:ascii="Times New Roman" w:hAnsi="Times New Roman"/>
          <w:sz w:val="24"/>
          <w:szCs w:val="24"/>
          <w:lang w:eastAsia="ar-SA"/>
        </w:rPr>
        <w:t xml:space="preserve">    </w:t>
      </w:r>
      <w:r w:rsidRPr="00C01DCE">
        <w:rPr>
          <w:rFonts w:ascii="Times New Roman" w:hAnsi="Times New Roman"/>
          <w:sz w:val="24"/>
          <w:szCs w:val="24"/>
          <w:lang w:eastAsia="ar-SA"/>
        </w:rPr>
        <w:t xml:space="preserve">     (дата выдачи)</w:t>
      </w:r>
    </w:p>
    <w:p w:rsidR="00944C01" w:rsidRPr="00C01DCE" w:rsidRDefault="00944C01" w:rsidP="00C01DCE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C01DCE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</w:t>
      </w:r>
      <w:r w:rsidR="00C6325D" w:rsidRPr="00C01DCE">
        <w:rPr>
          <w:rFonts w:ascii="Times New Roman" w:hAnsi="Times New Roman"/>
          <w:sz w:val="24"/>
          <w:szCs w:val="24"/>
          <w:lang w:eastAsia="ar-SA"/>
        </w:rPr>
        <w:t>______</w:t>
      </w:r>
      <w:r w:rsidR="00067E85">
        <w:rPr>
          <w:rFonts w:ascii="Times New Roman" w:hAnsi="Times New Roman"/>
          <w:sz w:val="24"/>
          <w:szCs w:val="24"/>
          <w:lang w:eastAsia="ar-SA"/>
        </w:rPr>
        <w:t>____________</w:t>
      </w:r>
      <w:r w:rsidRPr="00C01DCE">
        <w:rPr>
          <w:rFonts w:ascii="Times New Roman" w:hAnsi="Times New Roman"/>
          <w:sz w:val="24"/>
          <w:szCs w:val="24"/>
          <w:lang w:eastAsia="ar-SA"/>
        </w:rPr>
        <w:t>,</w:t>
      </w:r>
    </w:p>
    <w:p w:rsidR="00944C01" w:rsidRPr="00067E85" w:rsidRDefault="00944C01" w:rsidP="00C01DCE">
      <w:pPr>
        <w:suppressAutoHyphens/>
        <w:spacing w:after="0" w:line="240" w:lineRule="auto"/>
        <w:ind w:left="-426"/>
        <w:jc w:val="center"/>
        <w:rPr>
          <w:rFonts w:ascii="Times New Roman" w:hAnsi="Times New Roman"/>
          <w:szCs w:val="22"/>
          <w:lang w:eastAsia="ar-SA"/>
        </w:rPr>
      </w:pPr>
      <w:r w:rsidRPr="00067E85">
        <w:rPr>
          <w:rFonts w:ascii="Times New Roman" w:hAnsi="Times New Roman"/>
          <w:szCs w:val="22"/>
          <w:lang w:eastAsia="ar-SA"/>
        </w:rPr>
        <w:t>(наименование органа, выдавшего паспорт/свидетельство о рождении)</w:t>
      </w:r>
    </w:p>
    <w:p w:rsidR="00944C01" w:rsidRPr="00C01DCE" w:rsidRDefault="00944C01" w:rsidP="00C01DCE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C01DCE">
        <w:rPr>
          <w:rFonts w:ascii="Times New Roman" w:hAnsi="Times New Roman"/>
          <w:sz w:val="24"/>
          <w:szCs w:val="24"/>
          <w:lang w:eastAsia="ar-SA"/>
        </w:rPr>
        <w:t xml:space="preserve">место учебы в настоящее </w:t>
      </w:r>
      <w:proofErr w:type="spellStart"/>
      <w:r w:rsidRPr="00C01DCE">
        <w:rPr>
          <w:rFonts w:ascii="Times New Roman" w:hAnsi="Times New Roman"/>
          <w:sz w:val="24"/>
          <w:szCs w:val="24"/>
          <w:lang w:eastAsia="ar-SA"/>
        </w:rPr>
        <w:t>время___________________________________________</w:t>
      </w:r>
      <w:r w:rsidR="00067E85">
        <w:rPr>
          <w:rFonts w:ascii="Times New Roman" w:hAnsi="Times New Roman"/>
          <w:sz w:val="24"/>
          <w:szCs w:val="24"/>
          <w:lang w:eastAsia="ar-SA"/>
        </w:rPr>
        <w:t>класс</w:t>
      </w:r>
      <w:proofErr w:type="spellEnd"/>
      <w:r w:rsidR="00067E85">
        <w:rPr>
          <w:rFonts w:ascii="Times New Roman" w:hAnsi="Times New Roman"/>
          <w:sz w:val="24"/>
          <w:szCs w:val="24"/>
          <w:lang w:eastAsia="ar-SA"/>
        </w:rPr>
        <w:t xml:space="preserve"> ________</w:t>
      </w:r>
      <w:r w:rsidRPr="00C01DCE">
        <w:rPr>
          <w:rFonts w:ascii="Times New Roman" w:hAnsi="Times New Roman"/>
          <w:sz w:val="24"/>
          <w:szCs w:val="24"/>
          <w:lang w:eastAsia="ar-SA"/>
        </w:rPr>
        <w:t>,</w:t>
      </w:r>
    </w:p>
    <w:p w:rsidR="00944C01" w:rsidRPr="008436F4" w:rsidRDefault="00944C01" w:rsidP="00067E85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C01DCE">
        <w:rPr>
          <w:rFonts w:ascii="Times New Roman" w:hAnsi="Times New Roman"/>
          <w:sz w:val="24"/>
          <w:szCs w:val="24"/>
          <w:lang w:eastAsia="ar-SA"/>
        </w:rPr>
        <w:t>дата рождения ребенка (число, месяц, год) _____________________</w:t>
      </w:r>
      <w:r w:rsidR="00067E85">
        <w:rPr>
          <w:rFonts w:ascii="Times New Roman" w:hAnsi="Times New Roman"/>
          <w:sz w:val="24"/>
          <w:szCs w:val="24"/>
          <w:lang w:eastAsia="ar-SA"/>
        </w:rPr>
        <w:t>_________________________</w:t>
      </w:r>
      <w:r w:rsidRPr="00C01DCE">
        <w:rPr>
          <w:rFonts w:ascii="Times New Roman" w:hAnsi="Times New Roman"/>
          <w:sz w:val="24"/>
          <w:szCs w:val="24"/>
          <w:lang w:eastAsia="ar-SA"/>
        </w:rPr>
        <w:t>,</w:t>
      </w:r>
    </w:p>
    <w:p w:rsidR="00627B75" w:rsidRPr="004810C6" w:rsidRDefault="008436F4" w:rsidP="00944C01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0"/>
          <w:lang w:eastAsia="ar-SA"/>
        </w:rPr>
      </w:pPr>
      <w:r w:rsidRPr="004810C6">
        <w:rPr>
          <w:rFonts w:ascii="Times New Roman" w:hAnsi="Times New Roman"/>
          <w:sz w:val="28"/>
          <w:szCs w:val="28"/>
          <w:lang w:eastAsia="ar-SA"/>
        </w:rPr>
        <w:t xml:space="preserve">    </w:t>
      </w:r>
      <w:proofErr w:type="gramStart"/>
      <w:r w:rsidRPr="004810C6">
        <w:rPr>
          <w:rFonts w:ascii="Times New Roman" w:hAnsi="Times New Roman"/>
          <w:sz w:val="20"/>
          <w:lang w:eastAsia="ar-SA"/>
        </w:rPr>
        <w:t>Н</w:t>
      </w:r>
      <w:r w:rsidR="00944C01" w:rsidRPr="004810C6">
        <w:rPr>
          <w:rFonts w:ascii="Times New Roman" w:hAnsi="Times New Roman"/>
          <w:sz w:val="20"/>
          <w:lang w:eastAsia="ar-SA"/>
        </w:rPr>
        <w:t>астоящим подтверждаю свое ознакомление с Порядком проведения всероссийской олимпиады школьников, утвержденным приказом Министерства просвещения</w:t>
      </w:r>
      <w:r w:rsidRPr="004810C6">
        <w:rPr>
          <w:rFonts w:ascii="Times New Roman" w:hAnsi="Times New Roman"/>
          <w:sz w:val="20"/>
          <w:lang w:eastAsia="ar-SA"/>
        </w:rPr>
        <w:t xml:space="preserve"> РФ от 27 ноября 2020 г. № 678 «</w:t>
      </w:r>
      <w:r w:rsidR="00944C01" w:rsidRPr="004810C6">
        <w:rPr>
          <w:rFonts w:ascii="Times New Roman" w:hAnsi="Times New Roman"/>
          <w:sz w:val="20"/>
          <w:lang w:eastAsia="ar-SA"/>
        </w:rPr>
        <w:t>Об утверждении Порядка проведения все</w:t>
      </w:r>
      <w:r w:rsidRPr="004810C6">
        <w:rPr>
          <w:rFonts w:ascii="Times New Roman" w:hAnsi="Times New Roman"/>
          <w:sz w:val="20"/>
          <w:lang w:eastAsia="ar-SA"/>
        </w:rPr>
        <w:t>российской олимпиады школьников»</w:t>
      </w:r>
      <w:r w:rsidR="00627B75" w:rsidRPr="004810C6">
        <w:rPr>
          <w:rFonts w:ascii="Times New Roman" w:hAnsi="Times New Roman"/>
          <w:sz w:val="20"/>
          <w:lang w:eastAsia="ar-SA"/>
        </w:rPr>
        <w:t xml:space="preserve"> </w:t>
      </w:r>
      <w:r w:rsidR="00C6325D" w:rsidRPr="004810C6">
        <w:rPr>
          <w:rFonts w:ascii="Times New Roman" w:hAnsi="Times New Roman"/>
          <w:sz w:val="20"/>
        </w:rPr>
        <w:t>с изменениями (прика</w:t>
      </w:r>
      <w:r w:rsidR="00753388">
        <w:rPr>
          <w:rFonts w:ascii="Times New Roman" w:hAnsi="Times New Roman"/>
          <w:sz w:val="20"/>
        </w:rPr>
        <w:t xml:space="preserve">з </w:t>
      </w:r>
      <w:proofErr w:type="spellStart"/>
      <w:r w:rsidR="00753388">
        <w:rPr>
          <w:rFonts w:ascii="Times New Roman" w:hAnsi="Times New Roman"/>
          <w:sz w:val="20"/>
        </w:rPr>
        <w:t>Минпросвещения</w:t>
      </w:r>
      <w:proofErr w:type="spellEnd"/>
      <w:r w:rsidR="00753388">
        <w:rPr>
          <w:rFonts w:ascii="Times New Roman" w:hAnsi="Times New Roman"/>
          <w:sz w:val="20"/>
        </w:rPr>
        <w:t xml:space="preserve"> России от 18.08.2025 №608</w:t>
      </w:r>
      <w:r w:rsidR="00C6325D" w:rsidRPr="004810C6">
        <w:rPr>
          <w:rFonts w:ascii="Times New Roman" w:hAnsi="Times New Roman"/>
          <w:sz w:val="20"/>
        </w:rPr>
        <w:t xml:space="preserve">) </w:t>
      </w:r>
      <w:r w:rsidR="00627B75" w:rsidRPr="004810C6">
        <w:rPr>
          <w:rFonts w:ascii="Times New Roman" w:hAnsi="Times New Roman"/>
          <w:sz w:val="20"/>
          <w:lang w:eastAsia="ar-SA"/>
        </w:rPr>
        <w:t xml:space="preserve">и даю согласие на публикацию в сети Интернет рейтинга обучающихся и протоколов жюри по предметам школьного этапа  в соответствии  с указанными выше документами. </w:t>
      </w:r>
      <w:proofErr w:type="gramEnd"/>
    </w:p>
    <w:p w:rsidR="00DF312C" w:rsidRPr="004810C6" w:rsidRDefault="00067E85" w:rsidP="00067E85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0"/>
          <w:lang w:eastAsia="ar-SA"/>
        </w:rPr>
      </w:pPr>
      <w:r w:rsidRPr="004810C6">
        <w:rPr>
          <w:rFonts w:ascii="Times New Roman" w:hAnsi="Times New Roman"/>
          <w:sz w:val="20"/>
          <w:lang w:eastAsia="ar-SA"/>
        </w:rPr>
        <w:t xml:space="preserve">    </w:t>
      </w:r>
      <w:proofErr w:type="gramStart"/>
      <w:r w:rsidR="00944C01" w:rsidRPr="004810C6">
        <w:rPr>
          <w:rFonts w:ascii="Times New Roman" w:hAnsi="Times New Roman"/>
          <w:sz w:val="20"/>
          <w:lang w:eastAsia="ar-SA"/>
        </w:rPr>
        <w:t>В соответствии с требованиями статьи 9 Федерального закона от 27.07.2006 № 152-ФЗ «О персональных данных»</w:t>
      </w:r>
      <w:r w:rsidR="008436F4" w:rsidRPr="004810C6">
        <w:rPr>
          <w:rFonts w:ascii="Times New Roman" w:hAnsi="Times New Roman"/>
          <w:sz w:val="20"/>
          <w:lang w:eastAsia="ar-SA"/>
        </w:rPr>
        <w:t>,</w:t>
      </w:r>
      <w:r w:rsidR="00944C01" w:rsidRPr="004810C6">
        <w:rPr>
          <w:rFonts w:ascii="Times New Roman" w:hAnsi="Times New Roman"/>
          <w:sz w:val="20"/>
          <w:lang w:eastAsia="ar-SA"/>
        </w:rPr>
        <w:t xml:space="preserve"> подтверждаю свое согласие </w:t>
      </w:r>
      <w:r w:rsidR="008436F4" w:rsidRPr="004810C6">
        <w:rPr>
          <w:rFonts w:ascii="Times New Roman" w:hAnsi="Times New Roman"/>
          <w:sz w:val="20"/>
          <w:lang w:eastAsia="ar-SA"/>
        </w:rPr>
        <w:t xml:space="preserve">на обработку Отделом образования Дубовского района Ростовской области </w:t>
      </w:r>
      <w:r w:rsidR="00944C01" w:rsidRPr="004810C6">
        <w:rPr>
          <w:rFonts w:ascii="Times New Roman" w:hAnsi="Times New Roman"/>
          <w:sz w:val="20"/>
          <w:lang w:eastAsia="ar-SA"/>
        </w:rPr>
        <w:t xml:space="preserve">персональных данных </w:t>
      </w:r>
      <w:r w:rsidR="008436F4" w:rsidRPr="004810C6">
        <w:rPr>
          <w:rFonts w:ascii="Times New Roman" w:hAnsi="Times New Roman"/>
          <w:sz w:val="20"/>
          <w:lang w:eastAsia="ar-SA"/>
        </w:rPr>
        <w:t xml:space="preserve">моего ребенка: фамилии, имени, отчества, места учебы, класса, даты рождения, телефона, набранных баллов, рейтинга – с целью исполнения поручения Отдела образования Дубовского района на формирование регламентированной отчетности и размещение </w:t>
      </w:r>
      <w:r w:rsidR="004C65C0" w:rsidRPr="004810C6">
        <w:rPr>
          <w:rFonts w:ascii="Times New Roman" w:hAnsi="Times New Roman"/>
          <w:sz w:val="20"/>
          <w:lang w:eastAsia="ar-SA"/>
        </w:rPr>
        <w:t>части данных: (фамилии, инициалов, класса</w:t>
      </w:r>
      <w:proofErr w:type="gramEnd"/>
      <w:r w:rsidR="004C65C0" w:rsidRPr="004810C6">
        <w:rPr>
          <w:rFonts w:ascii="Times New Roman" w:hAnsi="Times New Roman"/>
          <w:sz w:val="20"/>
          <w:lang w:eastAsia="ar-SA"/>
        </w:rPr>
        <w:t>, количества баллов, субъекта РФ)</w:t>
      </w:r>
      <w:r w:rsidR="00C6325D" w:rsidRPr="004810C6">
        <w:rPr>
          <w:rFonts w:ascii="Times New Roman" w:hAnsi="Times New Roman"/>
          <w:sz w:val="20"/>
          <w:lang w:eastAsia="ar-SA"/>
        </w:rPr>
        <w:t>, а также</w:t>
      </w:r>
      <w:r w:rsidR="00DF312C" w:rsidRPr="004810C6">
        <w:rPr>
          <w:rFonts w:ascii="Times New Roman" w:hAnsi="Times New Roman"/>
          <w:sz w:val="20"/>
          <w:lang w:eastAsia="ar-SA"/>
        </w:rPr>
        <w:t xml:space="preserve"> </w:t>
      </w:r>
      <w:r w:rsidR="00C6325D" w:rsidRPr="004810C6">
        <w:rPr>
          <w:rFonts w:ascii="Times New Roman" w:hAnsi="Times New Roman"/>
          <w:sz w:val="20"/>
          <w:lang w:eastAsia="ar-SA"/>
        </w:rPr>
        <w:t>олимпиадной работы участника олимпиады (в</w:t>
      </w:r>
      <w:r w:rsidR="00DF312C" w:rsidRPr="004810C6">
        <w:rPr>
          <w:rFonts w:ascii="Times New Roman" w:hAnsi="Times New Roman"/>
          <w:sz w:val="20"/>
          <w:lang w:eastAsia="ar-SA"/>
        </w:rPr>
        <w:t xml:space="preserve"> </w:t>
      </w:r>
      <w:r w:rsidR="00C6325D" w:rsidRPr="004810C6">
        <w:rPr>
          <w:rFonts w:ascii="Times New Roman" w:hAnsi="Times New Roman"/>
          <w:sz w:val="20"/>
          <w:lang w:eastAsia="ar-SA"/>
        </w:rPr>
        <w:t>случае, если он станет победителем и</w:t>
      </w:r>
      <w:r w:rsidR="00DF312C" w:rsidRPr="004810C6">
        <w:rPr>
          <w:rFonts w:ascii="Times New Roman" w:hAnsi="Times New Roman"/>
          <w:sz w:val="20"/>
          <w:lang w:eastAsia="ar-SA"/>
        </w:rPr>
        <w:t>л</w:t>
      </w:r>
      <w:r w:rsidR="00C6325D" w:rsidRPr="004810C6">
        <w:rPr>
          <w:rFonts w:ascii="Times New Roman" w:hAnsi="Times New Roman"/>
          <w:sz w:val="20"/>
          <w:lang w:eastAsia="ar-SA"/>
        </w:rPr>
        <w:t>и призером</w:t>
      </w:r>
      <w:r w:rsidR="00DF312C" w:rsidRPr="004810C6">
        <w:rPr>
          <w:rFonts w:ascii="Times New Roman" w:hAnsi="Times New Roman"/>
          <w:sz w:val="20"/>
          <w:lang w:eastAsia="ar-SA"/>
        </w:rPr>
        <w:t>) в закрытой электронной системе всероссийской олимпиады школьников и в сети Интернет на странице отдела образования.</w:t>
      </w:r>
      <w:r w:rsidR="004C65C0" w:rsidRPr="004810C6">
        <w:rPr>
          <w:rFonts w:ascii="Times New Roman" w:hAnsi="Times New Roman"/>
          <w:sz w:val="20"/>
          <w:lang w:eastAsia="ar-SA"/>
        </w:rPr>
        <w:t xml:space="preserve"> </w:t>
      </w:r>
      <w:proofErr w:type="gramStart"/>
      <w:r w:rsidR="00DF312C" w:rsidRPr="004810C6">
        <w:rPr>
          <w:rFonts w:ascii="Times New Roman" w:hAnsi="Times New Roman"/>
          <w:sz w:val="20"/>
          <w:lang w:eastAsia="ar-SA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</w:t>
      </w:r>
      <w:r w:rsidR="00F04023">
        <w:rPr>
          <w:rFonts w:ascii="Times New Roman" w:hAnsi="Times New Roman"/>
          <w:sz w:val="20"/>
          <w:lang w:eastAsia="ar-SA"/>
        </w:rPr>
        <w:t>,</w:t>
      </w:r>
      <w:r w:rsidR="00DF312C" w:rsidRPr="004810C6">
        <w:rPr>
          <w:rFonts w:ascii="Times New Roman" w:hAnsi="Times New Roman"/>
          <w:sz w:val="20"/>
          <w:lang w:eastAsia="ar-SA"/>
        </w:rPr>
        <w:t xml:space="preserve"> блокирование, уничтожение, как с использованием средств автоматизации, так и без использования таковых. </w:t>
      </w:r>
      <w:proofErr w:type="gramEnd"/>
    </w:p>
    <w:p w:rsidR="00DF312C" w:rsidRPr="004810C6" w:rsidRDefault="00DF312C" w:rsidP="00067E85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0"/>
          <w:lang w:eastAsia="ar-SA"/>
        </w:rPr>
      </w:pPr>
      <w:r w:rsidRPr="004810C6">
        <w:rPr>
          <w:rFonts w:ascii="Times New Roman" w:hAnsi="Times New Roman"/>
          <w:sz w:val="20"/>
          <w:lang w:eastAsia="ar-SA"/>
        </w:rPr>
        <w:t xml:space="preserve">Даю согласие на обработку персональных данных моего несовершеннолетнего ребенка </w:t>
      </w:r>
      <w:r w:rsidR="00C01DCE" w:rsidRPr="004810C6">
        <w:rPr>
          <w:rFonts w:ascii="Times New Roman" w:hAnsi="Times New Roman"/>
          <w:sz w:val="20"/>
          <w:lang w:eastAsia="ar-SA"/>
        </w:rPr>
        <w:t>_______________________________</w:t>
      </w:r>
      <w:r w:rsidRPr="004810C6">
        <w:rPr>
          <w:rFonts w:ascii="Times New Roman" w:hAnsi="Times New Roman"/>
          <w:sz w:val="20"/>
          <w:lang w:eastAsia="ar-SA"/>
        </w:rPr>
        <w:t xml:space="preserve"> (наименование ОО, адрес</w:t>
      </w:r>
      <w:r w:rsidR="00C01DCE" w:rsidRPr="004810C6">
        <w:rPr>
          <w:rFonts w:ascii="Times New Roman" w:hAnsi="Times New Roman"/>
          <w:sz w:val="20"/>
          <w:lang w:eastAsia="ar-SA"/>
        </w:rPr>
        <w:t>)</w:t>
      </w:r>
      <w:r w:rsidRPr="004810C6">
        <w:rPr>
          <w:rFonts w:ascii="Times New Roman" w:hAnsi="Times New Roman"/>
          <w:sz w:val="20"/>
          <w:lang w:eastAsia="ar-SA"/>
        </w:rPr>
        <w:t xml:space="preserve"> с целью исполнения поручения Оператора  по организационно</w:t>
      </w:r>
      <w:r w:rsidR="00C01DCE" w:rsidRPr="004810C6">
        <w:rPr>
          <w:rFonts w:ascii="Times New Roman" w:hAnsi="Times New Roman"/>
          <w:sz w:val="20"/>
          <w:lang w:eastAsia="ar-SA"/>
        </w:rPr>
        <w:t>-</w:t>
      </w:r>
      <w:r w:rsidRPr="004810C6">
        <w:rPr>
          <w:rFonts w:ascii="Times New Roman" w:hAnsi="Times New Roman"/>
          <w:sz w:val="20"/>
          <w:lang w:eastAsia="ar-SA"/>
        </w:rPr>
        <w:t xml:space="preserve"> методическому сопровождению проведения всероссийской олимпиады школьников. </w:t>
      </w:r>
    </w:p>
    <w:p w:rsidR="00944C01" w:rsidRPr="004810C6" w:rsidRDefault="00C01DCE" w:rsidP="00944C01">
      <w:pPr>
        <w:suppressAutoHyphens/>
        <w:spacing w:after="0" w:line="240" w:lineRule="auto"/>
        <w:ind w:left="-426" w:firstLine="708"/>
        <w:jc w:val="both"/>
        <w:rPr>
          <w:rFonts w:ascii="Times New Roman" w:hAnsi="Times New Roman"/>
          <w:sz w:val="20"/>
          <w:lang w:eastAsia="ar-SA"/>
        </w:rPr>
      </w:pPr>
      <w:r w:rsidRPr="004810C6">
        <w:rPr>
          <w:rFonts w:ascii="Times New Roman" w:hAnsi="Times New Roman"/>
          <w:sz w:val="20"/>
          <w:lang w:eastAsia="ar-SA"/>
        </w:rPr>
        <w:t>Р</w:t>
      </w:r>
      <w:r w:rsidR="00944C01" w:rsidRPr="004810C6">
        <w:rPr>
          <w:rFonts w:ascii="Times New Roman" w:hAnsi="Times New Roman"/>
          <w:sz w:val="20"/>
          <w:lang w:eastAsia="ar-SA"/>
        </w:rPr>
        <w:t>азрешаю Оператору производить фото- и видеосъемку моего ребенка,</w:t>
      </w:r>
      <w:r w:rsidRPr="004810C6">
        <w:rPr>
          <w:rFonts w:ascii="Times New Roman" w:hAnsi="Times New Roman"/>
          <w:sz w:val="20"/>
          <w:lang w:eastAsia="ar-SA"/>
        </w:rPr>
        <w:t xml:space="preserve"> безвозмездно использовать эти фото, видео и информационные материалы во внутренних и внешних коммуникациях, связанных с деятельностью Операт</w:t>
      </w:r>
      <w:r w:rsidR="004810C6" w:rsidRPr="004810C6">
        <w:rPr>
          <w:rFonts w:ascii="Times New Roman" w:hAnsi="Times New Roman"/>
          <w:sz w:val="20"/>
          <w:lang w:eastAsia="ar-SA"/>
        </w:rPr>
        <w:t>о</w:t>
      </w:r>
      <w:r w:rsidRPr="004810C6">
        <w:rPr>
          <w:rFonts w:ascii="Times New Roman" w:hAnsi="Times New Roman"/>
          <w:sz w:val="20"/>
          <w:lang w:eastAsia="ar-SA"/>
        </w:rPr>
        <w:t>ра.</w:t>
      </w:r>
      <w:r w:rsidR="00944C01" w:rsidRPr="004810C6">
        <w:rPr>
          <w:rFonts w:ascii="Times New Roman" w:hAnsi="Times New Roman"/>
          <w:sz w:val="20"/>
          <w:lang w:eastAsia="ar-SA"/>
        </w:rPr>
        <w:t xml:space="preserve">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</w:t>
      </w:r>
      <w:r w:rsidR="00F04023">
        <w:rPr>
          <w:rFonts w:ascii="Times New Roman" w:hAnsi="Times New Roman"/>
          <w:sz w:val="20"/>
          <w:lang w:eastAsia="ar-SA"/>
        </w:rPr>
        <w:t>,</w:t>
      </w:r>
      <w:r w:rsidR="00944C01" w:rsidRPr="004810C6">
        <w:rPr>
          <w:rFonts w:ascii="Times New Roman" w:hAnsi="Times New Roman"/>
          <w:sz w:val="20"/>
          <w:lang w:eastAsia="ar-SA"/>
        </w:rPr>
        <w:t xml:space="preserve">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944C01" w:rsidRPr="004810C6" w:rsidRDefault="00944C01" w:rsidP="00944C01">
      <w:pPr>
        <w:suppressAutoHyphens/>
        <w:spacing w:after="0" w:line="240" w:lineRule="auto"/>
        <w:ind w:left="-426" w:firstLine="708"/>
        <w:jc w:val="both"/>
        <w:rPr>
          <w:rFonts w:ascii="Times New Roman" w:hAnsi="Times New Roman"/>
          <w:sz w:val="20"/>
          <w:lang w:eastAsia="ar-SA"/>
        </w:rPr>
      </w:pPr>
      <w:r w:rsidRPr="004810C6">
        <w:rPr>
          <w:rFonts w:ascii="Times New Roman" w:hAnsi="Times New Roman"/>
          <w:sz w:val="20"/>
          <w:lang w:eastAsia="ar-SA"/>
        </w:rPr>
        <w:t xml:space="preserve">Настоящее письменное </w:t>
      </w:r>
      <w:r w:rsidR="00C01DCE" w:rsidRPr="004810C6">
        <w:rPr>
          <w:rFonts w:ascii="Times New Roman" w:hAnsi="Times New Roman"/>
          <w:sz w:val="20"/>
          <w:lang w:eastAsia="ar-SA"/>
        </w:rPr>
        <w:t>согласие действует до 31.08</w:t>
      </w:r>
      <w:r w:rsidR="00753388">
        <w:rPr>
          <w:rFonts w:ascii="Times New Roman" w:hAnsi="Times New Roman"/>
          <w:sz w:val="20"/>
          <w:lang w:eastAsia="ar-SA"/>
        </w:rPr>
        <w:t>.2027</w:t>
      </w:r>
      <w:r w:rsidRPr="004810C6">
        <w:rPr>
          <w:rFonts w:ascii="Times New Roman" w:hAnsi="Times New Roman"/>
          <w:sz w:val="20"/>
          <w:lang w:eastAsia="ar-SA"/>
        </w:rPr>
        <w:t xml:space="preserve"> года.</w:t>
      </w:r>
    </w:p>
    <w:p w:rsidR="00944C01" w:rsidRPr="004810C6" w:rsidRDefault="00944C01" w:rsidP="00C01DCE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0"/>
          <w:lang w:eastAsia="ar-SA"/>
        </w:rPr>
      </w:pPr>
      <w:r w:rsidRPr="004810C6">
        <w:rPr>
          <w:rFonts w:ascii="Times New Roman" w:hAnsi="Times New Roman"/>
          <w:sz w:val="20"/>
          <w:lang w:eastAsia="ar-SA"/>
        </w:rPr>
        <w:t>Согласие может быть отозвано в порядке, установленном законодательством РФ.</w:t>
      </w:r>
    </w:p>
    <w:p w:rsidR="00944C01" w:rsidRPr="004810C6" w:rsidRDefault="00944C01" w:rsidP="00944C01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0"/>
          <w:lang w:eastAsia="ar-SA"/>
        </w:rPr>
      </w:pPr>
      <w:r w:rsidRPr="004810C6">
        <w:rPr>
          <w:rFonts w:ascii="Times New Roman" w:hAnsi="Times New Roman"/>
          <w:sz w:val="20"/>
          <w:lang w:eastAsia="ar-SA"/>
        </w:rPr>
        <w:t>«_____»______________20___ г.        ________________</w:t>
      </w:r>
      <w:r w:rsidR="00C01DCE" w:rsidRPr="004810C6">
        <w:rPr>
          <w:rFonts w:ascii="Times New Roman" w:hAnsi="Times New Roman"/>
          <w:sz w:val="20"/>
          <w:lang w:eastAsia="ar-SA"/>
        </w:rPr>
        <w:t>____________________</w:t>
      </w:r>
    </w:p>
    <w:p w:rsidR="00944C01" w:rsidRPr="006767CA" w:rsidRDefault="00944C01" w:rsidP="00944C01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0"/>
          <w:lang w:eastAsia="ar-SA"/>
        </w:rPr>
      </w:pPr>
      <w:r w:rsidRPr="006767CA">
        <w:rPr>
          <w:rFonts w:ascii="Times New Roman" w:hAnsi="Times New Roman"/>
          <w:sz w:val="20"/>
          <w:lang w:eastAsia="ar-SA"/>
        </w:rPr>
        <w:t xml:space="preserve">                                                         </w:t>
      </w:r>
      <w:r w:rsidR="00C01DCE" w:rsidRPr="006767CA">
        <w:rPr>
          <w:rFonts w:ascii="Times New Roman" w:hAnsi="Times New Roman"/>
          <w:sz w:val="20"/>
          <w:lang w:eastAsia="ar-SA"/>
        </w:rPr>
        <w:t xml:space="preserve">                 подпись      </w:t>
      </w:r>
      <w:r w:rsidR="004810C6">
        <w:rPr>
          <w:rFonts w:ascii="Times New Roman" w:hAnsi="Times New Roman"/>
          <w:sz w:val="20"/>
          <w:lang w:eastAsia="ar-SA"/>
        </w:rPr>
        <w:t xml:space="preserve">                            </w:t>
      </w:r>
      <w:r w:rsidRPr="006767CA">
        <w:rPr>
          <w:rFonts w:ascii="Times New Roman" w:hAnsi="Times New Roman"/>
          <w:sz w:val="20"/>
          <w:lang w:eastAsia="ar-SA"/>
        </w:rPr>
        <w:t xml:space="preserve"> расшифровка</w:t>
      </w:r>
    </w:p>
    <w:p w:rsidR="00944C01" w:rsidRDefault="00944C01" w:rsidP="00944C01">
      <w:pPr>
        <w:suppressAutoHyphens/>
        <w:spacing w:after="0" w:line="240" w:lineRule="auto"/>
        <w:jc w:val="center"/>
        <w:rPr>
          <w:rFonts w:ascii="Times New Roman" w:hAnsi="Times New Roman"/>
          <w:b/>
          <w:lang w:eastAsia="ar-SA"/>
        </w:rPr>
        <w:sectPr w:rsidR="00944C01" w:rsidSect="0018415D">
          <w:pgSz w:w="11906" w:h="16838"/>
          <w:pgMar w:top="567" w:right="567" w:bottom="397" w:left="1701" w:header="709" w:footer="709" w:gutter="0"/>
          <w:cols w:space="720"/>
        </w:sectPr>
      </w:pPr>
    </w:p>
    <w:p w:rsidR="006B2CAF" w:rsidRPr="00411CBA" w:rsidRDefault="006B2CAF" w:rsidP="006B2CAF">
      <w:pPr>
        <w:spacing w:after="0" w:line="240" w:lineRule="auto"/>
        <w:ind w:right="212"/>
        <w:jc w:val="right"/>
        <w:rPr>
          <w:rFonts w:ascii="Times New Roman" w:hAnsi="Times New Roman"/>
          <w:sz w:val="24"/>
          <w:szCs w:val="24"/>
        </w:rPr>
      </w:pPr>
      <w:r w:rsidRPr="00411CBA">
        <w:rPr>
          <w:rFonts w:ascii="Times New Roman" w:hAnsi="Times New Roman"/>
          <w:sz w:val="24"/>
          <w:szCs w:val="24"/>
        </w:rPr>
        <w:lastRenderedPageBreak/>
        <w:t xml:space="preserve">Приложение 4 к приказу </w:t>
      </w:r>
    </w:p>
    <w:p w:rsidR="006B2CAF" w:rsidRPr="00411CBA" w:rsidRDefault="006B2CAF" w:rsidP="006B2CA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11CBA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6B2CAF" w:rsidRPr="00411CBA" w:rsidRDefault="006B2CAF" w:rsidP="006B2CA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11CBA">
        <w:rPr>
          <w:rFonts w:ascii="Times New Roman" w:hAnsi="Times New Roman"/>
          <w:sz w:val="24"/>
          <w:szCs w:val="24"/>
        </w:rPr>
        <w:t xml:space="preserve">модели проведения школьного этапа </w:t>
      </w:r>
      <w:proofErr w:type="spellStart"/>
      <w:r w:rsidRPr="00411CBA">
        <w:rPr>
          <w:rFonts w:ascii="Times New Roman" w:hAnsi="Times New Roman"/>
          <w:sz w:val="24"/>
          <w:szCs w:val="24"/>
        </w:rPr>
        <w:t>ВсОШ</w:t>
      </w:r>
      <w:proofErr w:type="spellEnd"/>
    </w:p>
    <w:p w:rsidR="00000F58" w:rsidRDefault="00000F58" w:rsidP="00000F58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5B09" w:rsidRDefault="00095B09" w:rsidP="00000F58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C01" w:rsidRPr="00000F58" w:rsidRDefault="00000F58" w:rsidP="00000F5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0F58">
        <w:rPr>
          <w:rFonts w:ascii="Times New Roman" w:hAnsi="Times New Roman"/>
          <w:b/>
          <w:sz w:val="28"/>
          <w:szCs w:val="28"/>
        </w:rPr>
        <w:t xml:space="preserve">Акт </w:t>
      </w:r>
      <w:r w:rsidR="00944C01" w:rsidRPr="00000F58">
        <w:rPr>
          <w:rFonts w:ascii="Times New Roman" w:hAnsi="Times New Roman"/>
          <w:b/>
          <w:sz w:val="28"/>
          <w:szCs w:val="28"/>
        </w:rPr>
        <w:t xml:space="preserve">об удалении </w:t>
      </w:r>
      <w:r w:rsidRPr="00000F58">
        <w:rPr>
          <w:rFonts w:ascii="Times New Roman" w:hAnsi="Times New Roman"/>
          <w:b/>
          <w:sz w:val="28"/>
          <w:szCs w:val="28"/>
        </w:rPr>
        <w:t xml:space="preserve">за нарушение установленного </w:t>
      </w:r>
      <w:proofErr w:type="gramStart"/>
      <w:r w:rsidRPr="00000F58">
        <w:rPr>
          <w:rFonts w:ascii="Times New Roman" w:hAnsi="Times New Roman"/>
          <w:b/>
          <w:sz w:val="28"/>
          <w:szCs w:val="28"/>
        </w:rPr>
        <w:t>пор</w:t>
      </w:r>
      <w:r>
        <w:rPr>
          <w:rFonts w:ascii="Times New Roman" w:hAnsi="Times New Roman"/>
          <w:b/>
          <w:sz w:val="28"/>
          <w:szCs w:val="28"/>
        </w:rPr>
        <w:t xml:space="preserve">ядка </w:t>
      </w:r>
      <w:r w:rsidRPr="00000F58">
        <w:rPr>
          <w:rFonts w:ascii="Times New Roman" w:hAnsi="Times New Roman"/>
          <w:b/>
          <w:sz w:val="28"/>
          <w:szCs w:val="28"/>
        </w:rPr>
        <w:t xml:space="preserve">проведения </w:t>
      </w:r>
      <w:r w:rsidR="00944C01" w:rsidRPr="00000F58">
        <w:rPr>
          <w:rFonts w:ascii="Times New Roman" w:hAnsi="Times New Roman"/>
          <w:b/>
          <w:sz w:val="28"/>
          <w:szCs w:val="28"/>
        </w:rPr>
        <w:t xml:space="preserve">школьного этапа </w:t>
      </w:r>
      <w:r w:rsidR="00411CBA">
        <w:rPr>
          <w:rFonts w:ascii="Times New Roman" w:hAnsi="Times New Roman"/>
          <w:b/>
          <w:sz w:val="28"/>
          <w:szCs w:val="28"/>
        </w:rPr>
        <w:t xml:space="preserve"> </w:t>
      </w:r>
      <w:r w:rsidR="00944C01" w:rsidRPr="00000F58">
        <w:rPr>
          <w:rFonts w:ascii="Times New Roman" w:hAnsi="Times New Roman"/>
          <w:b/>
          <w:sz w:val="28"/>
          <w:szCs w:val="28"/>
        </w:rPr>
        <w:t>всероссийской олимпиады школьников</w:t>
      </w:r>
      <w:proofErr w:type="gramEnd"/>
    </w:p>
    <w:p w:rsidR="00944C01" w:rsidRPr="00000F58" w:rsidRDefault="00944C01" w:rsidP="00000F5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C01" w:rsidRPr="00944C01" w:rsidRDefault="00000F58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</w:t>
      </w:r>
      <w:r w:rsidR="00944C01" w:rsidRPr="00944C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4C01" w:rsidRPr="00944C01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__аудитория</w:t>
      </w:r>
      <w:proofErr w:type="spellEnd"/>
      <w:r>
        <w:rPr>
          <w:rFonts w:ascii="Times New Roman" w:hAnsi="Times New Roman"/>
          <w:sz w:val="28"/>
          <w:szCs w:val="28"/>
        </w:rPr>
        <w:t xml:space="preserve"> №________________</w:t>
      </w:r>
    </w:p>
    <w:p w:rsidR="00944C01" w:rsidRPr="00944C01" w:rsidRDefault="00944C01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C01" w:rsidRPr="00944C01" w:rsidRDefault="00000F58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    </w:t>
      </w:r>
      <w:r w:rsidR="00944C01" w:rsidRPr="00944C01"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944C01" w:rsidRPr="00944C01" w:rsidRDefault="00944C01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C01" w:rsidRDefault="00000F58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время  удаления с олимпиады:</w:t>
      </w:r>
      <w:r w:rsidR="00944C01" w:rsidRPr="00944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944C01" w:rsidRPr="00944C01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 xml:space="preserve">»__________202__г. </w:t>
      </w:r>
      <w:proofErr w:type="spellStart"/>
      <w:r>
        <w:rPr>
          <w:rFonts w:ascii="Times New Roman" w:hAnsi="Times New Roman"/>
          <w:sz w:val="28"/>
          <w:szCs w:val="28"/>
        </w:rPr>
        <w:t>________часов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_______минут</w:t>
      </w:r>
      <w:proofErr w:type="spellEnd"/>
    </w:p>
    <w:p w:rsidR="00095B09" w:rsidRDefault="00095B09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0F58" w:rsidRDefault="00000F58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Мы, нижеподписавшиеся, оргкомитет школьного этапа</w:t>
      </w:r>
    </w:p>
    <w:p w:rsidR="00000F58" w:rsidRDefault="00000F58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095B09" w:rsidRPr="00944C01" w:rsidRDefault="00095B09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944C01" w:rsidRPr="00000F58" w:rsidRDefault="00000F58" w:rsidP="00000F5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Cs w:val="22"/>
        </w:rPr>
      </w:pPr>
      <w:r w:rsidRPr="00000F58">
        <w:rPr>
          <w:rFonts w:ascii="Times New Roman" w:hAnsi="Times New Roman"/>
          <w:szCs w:val="22"/>
        </w:rPr>
        <w:t>(фамилия, имя, отчество)</w:t>
      </w:r>
    </w:p>
    <w:p w:rsidR="00000F58" w:rsidRDefault="00000F58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Составили настоящий акт в том, что</w:t>
      </w:r>
    </w:p>
    <w:p w:rsidR="00944C01" w:rsidRPr="00944C01" w:rsidRDefault="00944C01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44C01">
        <w:rPr>
          <w:rFonts w:ascii="Times New Roman" w:hAnsi="Times New Roman"/>
          <w:sz w:val="28"/>
          <w:szCs w:val="28"/>
        </w:rPr>
        <w:t>__________________________________________________________</w:t>
      </w:r>
      <w:r w:rsidR="00000F58">
        <w:rPr>
          <w:rFonts w:ascii="Times New Roman" w:hAnsi="Times New Roman"/>
          <w:sz w:val="28"/>
          <w:szCs w:val="28"/>
        </w:rPr>
        <w:t>_______</w:t>
      </w:r>
    </w:p>
    <w:p w:rsidR="00944C01" w:rsidRPr="00000F58" w:rsidRDefault="00000F58" w:rsidP="00000F5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Cs w:val="22"/>
        </w:rPr>
      </w:pPr>
      <w:r w:rsidRPr="00000F58">
        <w:rPr>
          <w:rFonts w:ascii="Times New Roman" w:hAnsi="Times New Roman"/>
          <w:szCs w:val="22"/>
        </w:rPr>
        <w:t xml:space="preserve">(фамилия, имя, отчество </w:t>
      </w:r>
      <w:proofErr w:type="gramStart"/>
      <w:r w:rsidRPr="00000F58">
        <w:rPr>
          <w:rFonts w:ascii="Times New Roman" w:hAnsi="Times New Roman"/>
          <w:szCs w:val="22"/>
        </w:rPr>
        <w:t>удаляемого</w:t>
      </w:r>
      <w:proofErr w:type="gramEnd"/>
      <w:r w:rsidRPr="00000F58">
        <w:rPr>
          <w:rFonts w:ascii="Times New Roman" w:hAnsi="Times New Roman"/>
          <w:szCs w:val="22"/>
        </w:rPr>
        <w:t>)</w:t>
      </w:r>
    </w:p>
    <w:p w:rsidR="00944C01" w:rsidRPr="00944C01" w:rsidRDefault="00000F58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Место учебы, класс </w:t>
      </w:r>
      <w:r w:rsidR="00944C01" w:rsidRPr="00944C01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944C01" w:rsidRPr="00944C01" w:rsidRDefault="00944C01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C01" w:rsidRPr="00944C01" w:rsidRDefault="00000F58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время проведения олимпиады нарушил (</w:t>
      </w:r>
      <w:proofErr w:type="spellStart"/>
      <w:r>
        <w:rPr>
          <w:rFonts w:ascii="Times New Roman" w:hAnsi="Times New Roman"/>
          <w:sz w:val="28"/>
          <w:szCs w:val="28"/>
        </w:rPr>
        <w:t>ла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="00944C01" w:rsidRPr="00944C01">
        <w:rPr>
          <w:rFonts w:ascii="Times New Roman" w:hAnsi="Times New Roman"/>
          <w:sz w:val="28"/>
          <w:szCs w:val="28"/>
        </w:rPr>
        <w:t xml:space="preserve"> _____________</w:t>
      </w:r>
      <w:r w:rsidR="00095B09">
        <w:rPr>
          <w:rFonts w:ascii="Times New Roman" w:hAnsi="Times New Roman"/>
          <w:sz w:val="28"/>
          <w:szCs w:val="28"/>
        </w:rPr>
        <w:t>____________</w:t>
      </w:r>
    </w:p>
    <w:p w:rsidR="00944C01" w:rsidRDefault="00944C01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44C01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95B09">
        <w:rPr>
          <w:rFonts w:ascii="Times New Roman" w:hAnsi="Times New Roman"/>
          <w:sz w:val="28"/>
          <w:szCs w:val="28"/>
        </w:rPr>
        <w:t>_______</w:t>
      </w:r>
    </w:p>
    <w:p w:rsidR="00095B09" w:rsidRPr="00095B09" w:rsidRDefault="00095B09" w:rsidP="00095B09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Cs w:val="22"/>
        </w:rPr>
      </w:pPr>
      <w:r w:rsidRPr="00095B09">
        <w:rPr>
          <w:rFonts w:ascii="Times New Roman" w:hAnsi="Times New Roman"/>
          <w:szCs w:val="22"/>
        </w:rPr>
        <w:t>(указать нарушение проведения олимпиады)</w:t>
      </w:r>
    </w:p>
    <w:p w:rsidR="00944C01" w:rsidRPr="00944C01" w:rsidRDefault="00944C01" w:rsidP="00944C01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44C01">
        <w:rPr>
          <w:rFonts w:ascii="Times New Roman" w:hAnsi="Times New Roman"/>
          <w:sz w:val="28"/>
          <w:szCs w:val="28"/>
        </w:rPr>
        <w:t xml:space="preserve"> С актом об удалении ознакомле</w:t>
      </w:r>
      <w:proofErr w:type="gramStart"/>
      <w:r w:rsidRPr="00944C01">
        <w:rPr>
          <w:rFonts w:ascii="Times New Roman" w:hAnsi="Times New Roman"/>
          <w:sz w:val="28"/>
          <w:szCs w:val="28"/>
        </w:rPr>
        <w:t>н(</w:t>
      </w:r>
      <w:proofErr w:type="gramEnd"/>
      <w:r w:rsidRPr="00944C01">
        <w:rPr>
          <w:rFonts w:ascii="Times New Roman" w:hAnsi="Times New Roman"/>
          <w:sz w:val="28"/>
          <w:szCs w:val="28"/>
        </w:rPr>
        <w:t>а)        _______________/____________________/</w:t>
      </w:r>
    </w:p>
    <w:p w:rsidR="00944C01" w:rsidRPr="00944C01" w:rsidRDefault="00944C01" w:rsidP="00944C01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44C01">
        <w:rPr>
          <w:rFonts w:ascii="Times New Roman" w:hAnsi="Times New Roman"/>
          <w:sz w:val="28"/>
          <w:szCs w:val="28"/>
        </w:rPr>
        <w:t xml:space="preserve">                                                                    (ФИО и подпись участника)</w:t>
      </w:r>
    </w:p>
    <w:p w:rsidR="00944C01" w:rsidRPr="00944C01" w:rsidRDefault="00944C01" w:rsidP="00944C01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44C01">
        <w:rPr>
          <w:rFonts w:ascii="Times New Roman" w:hAnsi="Times New Roman"/>
          <w:sz w:val="28"/>
          <w:szCs w:val="28"/>
        </w:rPr>
        <w:t>Организатор в аудитории проведения _________________/____________________/</w:t>
      </w:r>
    </w:p>
    <w:p w:rsidR="00944C01" w:rsidRPr="00944C01" w:rsidRDefault="00944C01" w:rsidP="00944C01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44C01">
        <w:rPr>
          <w:rFonts w:ascii="Times New Roman" w:hAnsi="Times New Roman"/>
          <w:sz w:val="28"/>
          <w:szCs w:val="28"/>
        </w:rPr>
        <w:t>Представитель оргкомитета школы    _________________/____________________/</w:t>
      </w:r>
    </w:p>
    <w:p w:rsidR="00944C01" w:rsidRPr="00944C01" w:rsidRDefault="00944C01" w:rsidP="00944C01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C01" w:rsidRPr="00944C01" w:rsidRDefault="00944C01" w:rsidP="00944C01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C01" w:rsidRPr="00944C01" w:rsidRDefault="00944C01" w:rsidP="00944C01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C01" w:rsidRPr="00944C01" w:rsidRDefault="00944C01" w:rsidP="00944C01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C01" w:rsidRPr="00944C01" w:rsidRDefault="00944C01" w:rsidP="00944C01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C01" w:rsidRPr="00944C01" w:rsidRDefault="00944C01" w:rsidP="00944C01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C01" w:rsidRDefault="00944C01" w:rsidP="00944C01">
      <w:pPr>
        <w:spacing w:after="0" w:line="240" w:lineRule="auto"/>
        <w:ind w:right="212"/>
        <w:jc w:val="right"/>
        <w:rPr>
          <w:rFonts w:ascii="Times New Roman" w:hAnsi="Times New Roman"/>
          <w:sz w:val="20"/>
        </w:rPr>
      </w:pPr>
    </w:p>
    <w:p w:rsidR="00944C01" w:rsidRDefault="00944C01" w:rsidP="00F82732">
      <w:pPr>
        <w:spacing w:after="0" w:line="240" w:lineRule="auto"/>
        <w:ind w:right="212"/>
        <w:jc w:val="right"/>
        <w:rPr>
          <w:rFonts w:ascii="Times New Roman" w:hAnsi="Times New Roman"/>
          <w:sz w:val="20"/>
        </w:rPr>
      </w:pPr>
    </w:p>
    <w:p w:rsidR="00944C01" w:rsidRDefault="00944C01" w:rsidP="00F82732">
      <w:pPr>
        <w:spacing w:after="0" w:line="240" w:lineRule="auto"/>
        <w:ind w:right="212"/>
        <w:jc w:val="right"/>
        <w:rPr>
          <w:rFonts w:ascii="Times New Roman" w:hAnsi="Times New Roman"/>
          <w:sz w:val="20"/>
        </w:rPr>
      </w:pPr>
    </w:p>
    <w:p w:rsidR="00095B09" w:rsidRDefault="00095B09" w:rsidP="006B2CAF">
      <w:pPr>
        <w:spacing w:after="0" w:line="240" w:lineRule="auto"/>
        <w:ind w:right="212"/>
        <w:jc w:val="right"/>
        <w:rPr>
          <w:rFonts w:ascii="Times New Roman" w:hAnsi="Times New Roman"/>
          <w:szCs w:val="22"/>
        </w:rPr>
      </w:pPr>
    </w:p>
    <w:p w:rsidR="006B2CAF" w:rsidRPr="00411CBA" w:rsidRDefault="00411CBA" w:rsidP="006B2CAF">
      <w:pPr>
        <w:spacing w:after="0" w:line="240" w:lineRule="auto"/>
        <w:ind w:right="21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5</w:t>
      </w:r>
      <w:r w:rsidR="006B2CAF" w:rsidRPr="00411CBA">
        <w:rPr>
          <w:rFonts w:ascii="Times New Roman" w:hAnsi="Times New Roman"/>
          <w:sz w:val="24"/>
          <w:szCs w:val="24"/>
        </w:rPr>
        <w:t xml:space="preserve"> к приказу </w:t>
      </w:r>
    </w:p>
    <w:p w:rsidR="006B2CAF" w:rsidRPr="00411CBA" w:rsidRDefault="006B2CAF" w:rsidP="006B2CA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11CBA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6B2CAF" w:rsidRPr="006B2CAF" w:rsidRDefault="006B2CAF" w:rsidP="006B2CAF">
      <w:pPr>
        <w:spacing w:after="0" w:line="240" w:lineRule="auto"/>
        <w:ind w:firstLine="709"/>
        <w:jc w:val="right"/>
        <w:rPr>
          <w:rFonts w:ascii="Times New Roman" w:hAnsi="Times New Roman"/>
          <w:szCs w:val="22"/>
        </w:rPr>
      </w:pPr>
      <w:r w:rsidRPr="00411CBA">
        <w:rPr>
          <w:rFonts w:ascii="Times New Roman" w:hAnsi="Times New Roman"/>
          <w:sz w:val="24"/>
          <w:szCs w:val="24"/>
        </w:rPr>
        <w:t xml:space="preserve">модели проведения школьного этапа </w:t>
      </w:r>
      <w:proofErr w:type="spellStart"/>
      <w:r w:rsidRPr="00411CBA">
        <w:rPr>
          <w:rFonts w:ascii="Times New Roman" w:hAnsi="Times New Roman"/>
          <w:sz w:val="24"/>
          <w:szCs w:val="24"/>
        </w:rPr>
        <w:t>ВсОШ</w:t>
      </w:r>
      <w:proofErr w:type="spellEnd"/>
    </w:p>
    <w:p w:rsidR="006B2CAF" w:rsidRDefault="006B2CAF" w:rsidP="006B2CAF">
      <w:pPr>
        <w:tabs>
          <w:tab w:val="left" w:pos="851"/>
        </w:tabs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</w:p>
    <w:p w:rsidR="00095B09" w:rsidRDefault="00095B09" w:rsidP="00095B09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1CBA" w:rsidRDefault="00411CBA" w:rsidP="00095B09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2C5B" w:rsidRDefault="006B2CAF" w:rsidP="001F2C5B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2CAF">
        <w:rPr>
          <w:rFonts w:ascii="Times New Roman" w:hAnsi="Times New Roman"/>
          <w:sz w:val="28"/>
          <w:szCs w:val="28"/>
        </w:rPr>
        <w:t xml:space="preserve">Апелляция участника школьного этапа </w:t>
      </w:r>
      <w:proofErr w:type="spellStart"/>
      <w:r w:rsidRPr="006B2CAF">
        <w:rPr>
          <w:rFonts w:ascii="Times New Roman" w:hAnsi="Times New Roman"/>
          <w:sz w:val="28"/>
          <w:szCs w:val="28"/>
        </w:rPr>
        <w:t>ВсОШ</w:t>
      </w:r>
      <w:proofErr w:type="spellEnd"/>
      <w:r w:rsidRPr="006B2CAF">
        <w:rPr>
          <w:rFonts w:ascii="Times New Roman" w:hAnsi="Times New Roman"/>
          <w:sz w:val="28"/>
          <w:szCs w:val="28"/>
        </w:rPr>
        <w:t xml:space="preserve"> о несогласии </w:t>
      </w:r>
    </w:p>
    <w:p w:rsidR="006B2CAF" w:rsidRDefault="006B2CAF" w:rsidP="001F2C5B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2CAF">
        <w:rPr>
          <w:rFonts w:ascii="Times New Roman" w:hAnsi="Times New Roman"/>
          <w:sz w:val="28"/>
          <w:szCs w:val="28"/>
        </w:rPr>
        <w:t>с выставленными баллами</w:t>
      </w:r>
    </w:p>
    <w:p w:rsidR="001F2C5B" w:rsidRDefault="001F2C5B" w:rsidP="00095B09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2C5B" w:rsidRPr="006B2CAF" w:rsidRDefault="001F2C5B" w:rsidP="00095B09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B2CAF" w:rsidRPr="006B2CAF" w:rsidRDefault="006B2CAF" w:rsidP="00095B09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B2CAF">
        <w:rPr>
          <w:rFonts w:ascii="Times New Roman" w:hAnsi="Times New Roman"/>
          <w:sz w:val="28"/>
          <w:szCs w:val="28"/>
        </w:rPr>
        <w:t xml:space="preserve">В оргкомитет школьного этапа всероссийской олимпиады школьников </w:t>
      </w:r>
      <w:proofErr w:type="gramStart"/>
      <w:r w:rsidRPr="006B2CAF">
        <w:rPr>
          <w:rFonts w:ascii="Times New Roman" w:hAnsi="Times New Roman"/>
          <w:sz w:val="28"/>
          <w:szCs w:val="28"/>
        </w:rPr>
        <w:t>в</w:t>
      </w:r>
      <w:proofErr w:type="gramEnd"/>
      <w:r w:rsidRPr="006B2CAF">
        <w:rPr>
          <w:rFonts w:ascii="Times New Roman" w:hAnsi="Times New Roman"/>
          <w:sz w:val="28"/>
          <w:szCs w:val="28"/>
        </w:rPr>
        <w:t xml:space="preserve"> </w:t>
      </w:r>
    </w:p>
    <w:p w:rsidR="006B2CAF" w:rsidRPr="006B2CAF" w:rsidRDefault="006B2CAF" w:rsidP="00095B09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B2CAF">
        <w:rPr>
          <w:rFonts w:ascii="Times New Roman" w:hAnsi="Times New Roman"/>
          <w:sz w:val="28"/>
          <w:szCs w:val="28"/>
        </w:rPr>
        <w:t>МБОУ ________________</w:t>
      </w:r>
      <w:r w:rsidR="00411CBA">
        <w:rPr>
          <w:rFonts w:ascii="Times New Roman" w:hAnsi="Times New Roman"/>
          <w:sz w:val="28"/>
          <w:szCs w:val="28"/>
        </w:rPr>
        <w:t>____________________________________________</w:t>
      </w:r>
      <w:r w:rsidRPr="006B2CAF">
        <w:rPr>
          <w:rFonts w:ascii="Times New Roman" w:hAnsi="Times New Roman"/>
          <w:sz w:val="28"/>
          <w:szCs w:val="28"/>
        </w:rPr>
        <w:t xml:space="preserve"> </w:t>
      </w:r>
    </w:p>
    <w:p w:rsidR="006B2CAF" w:rsidRPr="006B2CAF" w:rsidRDefault="006B2CAF" w:rsidP="00095B09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B2CAF">
        <w:rPr>
          <w:rFonts w:ascii="Times New Roman" w:hAnsi="Times New Roman"/>
          <w:sz w:val="28"/>
          <w:szCs w:val="28"/>
        </w:rPr>
        <w:t>__________________________________________________________________________</w:t>
      </w:r>
      <w:r w:rsidR="00411CBA">
        <w:rPr>
          <w:rFonts w:ascii="Times New Roman" w:hAnsi="Times New Roman"/>
          <w:sz w:val="28"/>
          <w:szCs w:val="28"/>
        </w:rPr>
        <w:t>_________________________________</w:t>
      </w:r>
      <w:r w:rsidRPr="006B2CAF">
        <w:rPr>
          <w:rFonts w:ascii="Times New Roman" w:hAnsi="Times New Roman"/>
          <w:sz w:val="28"/>
          <w:szCs w:val="28"/>
        </w:rPr>
        <w:t xml:space="preserve">, обучающегося _____ класса </w:t>
      </w:r>
    </w:p>
    <w:p w:rsidR="00095B09" w:rsidRDefault="00095B09" w:rsidP="006B2CAF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1CBA" w:rsidRDefault="00411CBA" w:rsidP="006B2CAF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B2CAF" w:rsidRPr="006B2CAF" w:rsidRDefault="006B2CAF" w:rsidP="006B2CAF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2CAF">
        <w:rPr>
          <w:rFonts w:ascii="Times New Roman" w:hAnsi="Times New Roman"/>
          <w:sz w:val="28"/>
          <w:szCs w:val="28"/>
        </w:rPr>
        <w:t>заявление</w:t>
      </w:r>
    </w:p>
    <w:p w:rsidR="006B2CAF" w:rsidRPr="006B2CAF" w:rsidRDefault="006B2CAF" w:rsidP="006B2CAF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2CAF">
        <w:rPr>
          <w:rFonts w:ascii="Times New Roman" w:hAnsi="Times New Roman"/>
          <w:sz w:val="28"/>
          <w:szCs w:val="28"/>
        </w:rPr>
        <w:tab/>
      </w:r>
      <w:proofErr w:type="gramStart"/>
      <w:r w:rsidRPr="006B2CAF">
        <w:rPr>
          <w:rFonts w:ascii="Times New Roman" w:hAnsi="Times New Roman"/>
          <w:sz w:val="28"/>
          <w:szCs w:val="28"/>
        </w:rPr>
        <w:t xml:space="preserve">Прошу пересмотреть выполненную мной работу по </w:t>
      </w:r>
      <w:proofErr w:type="spellStart"/>
      <w:r w:rsidRPr="006B2CAF">
        <w:rPr>
          <w:rFonts w:ascii="Times New Roman" w:hAnsi="Times New Roman"/>
          <w:sz w:val="28"/>
          <w:szCs w:val="28"/>
        </w:rPr>
        <w:t>предмету__________________</w:t>
      </w:r>
      <w:proofErr w:type="spellEnd"/>
      <w:r w:rsidRPr="006B2CAF">
        <w:rPr>
          <w:rFonts w:ascii="Times New Roman" w:hAnsi="Times New Roman"/>
          <w:sz w:val="28"/>
          <w:szCs w:val="28"/>
        </w:rPr>
        <w:t>, в части (указать номера заданий)_______________, так как  я  не согласен (не согласна)  с  выставленной  мне  оценкой (обоснование)</w:t>
      </w:r>
      <w:proofErr w:type="gramEnd"/>
    </w:p>
    <w:p w:rsidR="006B2CAF" w:rsidRPr="006B2CAF" w:rsidRDefault="006B2CAF" w:rsidP="006B2CAF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2CA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95B09">
        <w:rPr>
          <w:rFonts w:ascii="Times New Roman" w:hAnsi="Times New Roman"/>
          <w:sz w:val="28"/>
          <w:szCs w:val="28"/>
        </w:rPr>
        <w:t>________</w:t>
      </w:r>
    </w:p>
    <w:p w:rsidR="006B2CAF" w:rsidRPr="006B2CAF" w:rsidRDefault="006B2CAF" w:rsidP="006B2CAF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B2CAF" w:rsidRPr="006B2CAF" w:rsidRDefault="006B2CAF" w:rsidP="00095B09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B2CAF">
        <w:rPr>
          <w:rFonts w:ascii="Times New Roman" w:hAnsi="Times New Roman"/>
          <w:sz w:val="28"/>
          <w:szCs w:val="28"/>
        </w:rPr>
        <w:t xml:space="preserve">«___»_______20___ г.                                                         </w:t>
      </w:r>
      <w:r w:rsidR="00095B09">
        <w:rPr>
          <w:rFonts w:ascii="Times New Roman" w:hAnsi="Times New Roman"/>
          <w:sz w:val="28"/>
          <w:szCs w:val="28"/>
        </w:rPr>
        <w:t xml:space="preserve">                 </w:t>
      </w:r>
    </w:p>
    <w:p w:rsidR="00095B09" w:rsidRDefault="00095B09" w:rsidP="00095B09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5B09" w:rsidRPr="00095B09" w:rsidRDefault="00095B09" w:rsidP="00095B09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44C01">
        <w:rPr>
          <w:rFonts w:ascii="Times New Roman" w:hAnsi="Times New Roman"/>
          <w:sz w:val="28"/>
          <w:szCs w:val="28"/>
        </w:rPr>
        <w:t xml:space="preserve">_______________/____________________/                                                                    </w:t>
      </w:r>
      <w:r w:rsidRPr="00095B09">
        <w:rPr>
          <w:rFonts w:ascii="Times New Roman" w:hAnsi="Times New Roman"/>
          <w:sz w:val="24"/>
          <w:szCs w:val="24"/>
        </w:rPr>
        <w:t>(ФИО и подпись участника)</w:t>
      </w:r>
    </w:p>
    <w:p w:rsidR="006B2CAF" w:rsidRPr="006B2CAF" w:rsidRDefault="006B2CAF" w:rsidP="006B2CAF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2CAF" w:rsidRPr="006B2CAF" w:rsidRDefault="006B2CAF" w:rsidP="006B2CAF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2CAF" w:rsidRPr="006B2CAF" w:rsidRDefault="006B2CAF" w:rsidP="006B2CAF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2CAF" w:rsidRPr="006B2CAF" w:rsidRDefault="006B2CAF" w:rsidP="006B2CAF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2CAF" w:rsidRPr="006B2CAF" w:rsidRDefault="006B2CAF" w:rsidP="006B2CAF">
      <w:pPr>
        <w:pStyle w:val="af3"/>
        <w:tabs>
          <w:tab w:val="left" w:pos="180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B2CAF" w:rsidRDefault="006B2CAF" w:rsidP="006B2CAF">
      <w:pPr>
        <w:pStyle w:val="af3"/>
        <w:tabs>
          <w:tab w:val="left" w:pos="18003"/>
        </w:tabs>
        <w:spacing w:after="0"/>
        <w:jc w:val="center"/>
        <w:rPr>
          <w:sz w:val="24"/>
          <w:szCs w:val="24"/>
        </w:rPr>
      </w:pPr>
    </w:p>
    <w:p w:rsidR="006B2CAF" w:rsidRDefault="006B2CAF" w:rsidP="006B2CAF">
      <w:pPr>
        <w:pStyle w:val="af3"/>
        <w:tabs>
          <w:tab w:val="left" w:pos="18003"/>
        </w:tabs>
        <w:jc w:val="center"/>
        <w:rPr>
          <w:sz w:val="24"/>
          <w:szCs w:val="24"/>
        </w:rPr>
      </w:pPr>
    </w:p>
    <w:p w:rsidR="006B2CAF" w:rsidRDefault="006B2CAF" w:rsidP="006B2CAF">
      <w:pPr>
        <w:pStyle w:val="af3"/>
        <w:tabs>
          <w:tab w:val="left" w:pos="18003"/>
        </w:tabs>
        <w:jc w:val="center"/>
        <w:rPr>
          <w:sz w:val="24"/>
          <w:szCs w:val="24"/>
        </w:rPr>
      </w:pPr>
    </w:p>
    <w:sectPr w:rsidR="006B2CAF" w:rsidSect="00095B09">
      <w:pgSz w:w="11906" w:h="16838"/>
      <w:pgMar w:top="1134" w:right="851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281"/>
      </w:pPr>
      <w:rPr>
        <w:rFonts w:ascii="Times New Roman" w:hAnsi="Times New Roman" w:cs="Times New Roman"/>
        <w:b/>
        <w:bCs/>
        <w:spacing w:val="2"/>
        <w:sz w:val="28"/>
        <w:szCs w:val="28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2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hanging="74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747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>
    <w:nsid w:val="00000404"/>
    <w:multiLevelType w:val="multilevel"/>
    <w:tmpl w:val="00000887"/>
    <w:lvl w:ilvl="0">
      <w:numFmt w:val="bullet"/>
      <w:lvlText w:val="-"/>
      <w:lvlJc w:val="left"/>
      <w:pPr>
        <w:ind w:hanging="163"/>
      </w:pPr>
      <w:rPr>
        <w:rFonts w:ascii="Times New Roman" w:hAnsi="Times New Roman"/>
        <w:b w:val="0"/>
        <w:sz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hanging="172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172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hanging="1727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>
    <w:nsid w:val="00000406"/>
    <w:multiLevelType w:val="multilevel"/>
    <w:tmpl w:val="00000889"/>
    <w:lvl w:ilvl="0">
      <w:start w:val="2"/>
      <w:numFmt w:val="decimal"/>
      <w:lvlText w:val="%1"/>
      <w:lvlJc w:val="left"/>
      <w:pPr>
        <w:ind w:hanging="911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hanging="91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hanging="911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>
    <w:nsid w:val="00000407"/>
    <w:multiLevelType w:val="multilevel"/>
    <w:tmpl w:val="9EC46A22"/>
    <w:lvl w:ilvl="0">
      <w:start w:val="2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2"/>
        <w:sz w:val="28"/>
        <w:szCs w:val="28"/>
      </w:rPr>
    </w:lvl>
    <w:lvl w:ilvl="2">
      <w:start w:val="1"/>
      <w:numFmt w:val="decimal"/>
      <w:lvlText w:val="%1.%2.%3."/>
      <w:lvlJc w:val="left"/>
      <w:pPr>
        <w:ind w:hanging="891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>
    <w:nsid w:val="00000408"/>
    <w:multiLevelType w:val="multilevel"/>
    <w:tmpl w:val="0000088B"/>
    <w:lvl w:ilvl="0">
      <w:start w:val="2"/>
      <w:numFmt w:val="decimal"/>
      <w:lvlText w:val="%1"/>
      <w:lvlJc w:val="left"/>
      <w:pPr>
        <w:ind w:hanging="832"/>
      </w:pPr>
      <w:rPr>
        <w:rFonts w:cs="Times New Roman"/>
      </w:rPr>
    </w:lvl>
    <w:lvl w:ilvl="1">
      <w:start w:val="4"/>
      <w:numFmt w:val="decimal"/>
      <w:lvlText w:val="%1.%2"/>
      <w:lvlJc w:val="left"/>
      <w:pPr>
        <w:ind w:hanging="8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hanging="832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7">
    <w:nsid w:val="00000409"/>
    <w:multiLevelType w:val="multilevel"/>
    <w:tmpl w:val="0000088C"/>
    <w:lvl w:ilvl="0">
      <w:start w:val="2"/>
      <w:numFmt w:val="decimal"/>
      <w:lvlText w:val="%1"/>
      <w:lvlJc w:val="left"/>
      <w:pPr>
        <w:ind w:hanging="753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hanging="75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hanging="753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8">
    <w:nsid w:val="0000040A"/>
    <w:multiLevelType w:val="multilevel"/>
    <w:tmpl w:val="0000088D"/>
    <w:lvl w:ilvl="0">
      <w:start w:val="2"/>
      <w:numFmt w:val="decimal"/>
      <w:lvlText w:val="%1"/>
      <w:lvlJc w:val="left"/>
      <w:pPr>
        <w:ind w:hanging="950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hanging="9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hanging="950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9">
    <w:nsid w:val="0000040B"/>
    <w:multiLevelType w:val="multilevel"/>
    <w:tmpl w:val="0000088E"/>
    <w:lvl w:ilvl="0">
      <w:start w:val="2"/>
      <w:numFmt w:val="decimal"/>
      <w:lvlText w:val="%1"/>
      <w:lvlJc w:val="left"/>
      <w:pPr>
        <w:ind w:hanging="830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hanging="830"/>
      </w:pPr>
      <w:rPr>
        <w:rFonts w:cs="Times New Roman"/>
      </w:rPr>
    </w:lvl>
    <w:lvl w:ilvl="2">
      <w:start w:val="4"/>
      <w:numFmt w:val="decimal"/>
      <w:lvlText w:val="%1.%2.%3."/>
      <w:lvlJc w:val="left"/>
      <w:pPr>
        <w:ind w:hanging="830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0">
    <w:nsid w:val="0000040C"/>
    <w:multiLevelType w:val="multilevel"/>
    <w:tmpl w:val="0000088F"/>
    <w:lvl w:ilvl="0">
      <w:start w:val="3"/>
      <w:numFmt w:val="decimal"/>
      <w:lvlText w:val="%1"/>
      <w:lvlJc w:val="left"/>
      <w:pPr>
        <w:ind w:hanging="766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766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hanging="766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–"/>
      <w:lvlJc w:val="left"/>
      <w:pPr>
        <w:ind w:hanging="224"/>
      </w:pPr>
      <w:rPr>
        <w:rFonts w:ascii="Symbol" w:hAnsi="Symbol"/>
        <w:b w:val="0"/>
        <w:w w:val="99"/>
        <w:sz w:val="28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1">
    <w:nsid w:val="0000040D"/>
    <w:multiLevelType w:val="multilevel"/>
    <w:tmpl w:val="00000890"/>
    <w:lvl w:ilvl="0">
      <w:start w:val="3"/>
      <w:numFmt w:val="decimal"/>
      <w:lvlText w:val="%1"/>
      <w:lvlJc w:val="left"/>
      <w:pPr>
        <w:ind w:hanging="581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hanging="581"/>
      </w:pPr>
      <w:rPr>
        <w:rFonts w:ascii="Times New Roman" w:hAnsi="Times New Roman" w:cs="Times New Roman"/>
        <w:b/>
        <w:bCs/>
        <w:spacing w:val="2"/>
        <w:sz w:val="28"/>
        <w:szCs w:val="28"/>
      </w:rPr>
    </w:lvl>
    <w:lvl w:ilvl="2">
      <w:start w:val="1"/>
      <w:numFmt w:val="decimal"/>
      <w:lvlText w:val="%1.%2.%3."/>
      <w:lvlJc w:val="left"/>
      <w:pPr>
        <w:ind w:hanging="773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2">
    <w:nsid w:val="0000040E"/>
    <w:multiLevelType w:val="multilevel"/>
    <w:tmpl w:val="00000891"/>
    <w:lvl w:ilvl="0">
      <w:start w:val="3"/>
      <w:numFmt w:val="decimal"/>
      <w:lvlText w:val="%1"/>
      <w:lvlJc w:val="left"/>
      <w:pPr>
        <w:ind w:hanging="715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hanging="71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hanging="715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3">
    <w:nsid w:val="0000040F"/>
    <w:multiLevelType w:val="multilevel"/>
    <w:tmpl w:val="00000892"/>
    <w:lvl w:ilvl="0">
      <w:numFmt w:val="bullet"/>
      <w:lvlText w:val="–"/>
      <w:lvlJc w:val="left"/>
      <w:pPr>
        <w:ind w:hanging="224"/>
      </w:pPr>
      <w:rPr>
        <w:rFonts w:ascii="Symbol" w:hAnsi="Symbol"/>
        <w:b w:val="0"/>
        <w:w w:val="91"/>
        <w:sz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4">
    <w:nsid w:val="00000410"/>
    <w:multiLevelType w:val="multilevel"/>
    <w:tmpl w:val="00000893"/>
    <w:lvl w:ilvl="0">
      <w:start w:val="3"/>
      <w:numFmt w:val="decimal"/>
      <w:lvlText w:val="%1"/>
      <w:lvlJc w:val="left"/>
      <w:pPr>
        <w:ind w:hanging="941"/>
      </w:pPr>
      <w:rPr>
        <w:rFonts w:cs="Times New Roman"/>
      </w:rPr>
    </w:lvl>
    <w:lvl w:ilvl="1">
      <w:start w:val="4"/>
      <w:numFmt w:val="decimal"/>
      <w:lvlText w:val="%1.%2"/>
      <w:lvlJc w:val="left"/>
      <w:pPr>
        <w:ind w:hanging="94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hanging="941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5">
    <w:nsid w:val="03E939E9"/>
    <w:multiLevelType w:val="multilevel"/>
    <w:tmpl w:val="C7689126"/>
    <w:lvl w:ilvl="0">
      <w:start w:val="2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045D1BD6"/>
    <w:multiLevelType w:val="multilevel"/>
    <w:tmpl w:val="2B688A2C"/>
    <w:lvl w:ilvl="0">
      <w:start w:val="3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7">
    <w:nsid w:val="07435523"/>
    <w:multiLevelType w:val="hybridMultilevel"/>
    <w:tmpl w:val="3E5A4D26"/>
    <w:lvl w:ilvl="0" w:tplc="FF04C99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A5509C1"/>
    <w:multiLevelType w:val="hybridMultilevel"/>
    <w:tmpl w:val="E886136A"/>
    <w:lvl w:ilvl="0" w:tplc="E7DC9560">
      <w:start w:val="1"/>
      <w:numFmt w:val="bullet"/>
      <w:lvlText w:val=""/>
      <w:lvlJc w:val="left"/>
      <w:pPr>
        <w:ind w:left="1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</w:abstractNum>
  <w:abstractNum w:abstractNumId="19">
    <w:nsid w:val="0B266125"/>
    <w:multiLevelType w:val="multilevel"/>
    <w:tmpl w:val="1CB8FF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0D496399"/>
    <w:multiLevelType w:val="multilevel"/>
    <w:tmpl w:val="F8965600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1">
    <w:nsid w:val="0E7607D5"/>
    <w:multiLevelType w:val="hybridMultilevel"/>
    <w:tmpl w:val="E384BA92"/>
    <w:lvl w:ilvl="0" w:tplc="BA42E8DC">
      <w:start w:val="8"/>
      <w:numFmt w:val="decimal"/>
      <w:lvlText w:val="%1"/>
      <w:lvlJc w:val="left"/>
      <w:pPr>
        <w:ind w:left="2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5" w:hanging="360"/>
      </w:pPr>
    </w:lvl>
    <w:lvl w:ilvl="2" w:tplc="0419001B" w:tentative="1">
      <w:start w:val="1"/>
      <w:numFmt w:val="lowerRoman"/>
      <w:lvlText w:val="%3."/>
      <w:lvlJc w:val="right"/>
      <w:pPr>
        <w:ind w:left="1695" w:hanging="180"/>
      </w:pPr>
    </w:lvl>
    <w:lvl w:ilvl="3" w:tplc="0419000F" w:tentative="1">
      <w:start w:val="1"/>
      <w:numFmt w:val="decimal"/>
      <w:lvlText w:val="%4."/>
      <w:lvlJc w:val="left"/>
      <w:pPr>
        <w:ind w:left="2415" w:hanging="360"/>
      </w:pPr>
    </w:lvl>
    <w:lvl w:ilvl="4" w:tplc="04190019" w:tentative="1">
      <w:start w:val="1"/>
      <w:numFmt w:val="lowerLetter"/>
      <w:lvlText w:val="%5."/>
      <w:lvlJc w:val="left"/>
      <w:pPr>
        <w:ind w:left="3135" w:hanging="360"/>
      </w:pPr>
    </w:lvl>
    <w:lvl w:ilvl="5" w:tplc="0419001B" w:tentative="1">
      <w:start w:val="1"/>
      <w:numFmt w:val="lowerRoman"/>
      <w:lvlText w:val="%6."/>
      <w:lvlJc w:val="right"/>
      <w:pPr>
        <w:ind w:left="3855" w:hanging="180"/>
      </w:pPr>
    </w:lvl>
    <w:lvl w:ilvl="6" w:tplc="0419000F" w:tentative="1">
      <w:start w:val="1"/>
      <w:numFmt w:val="decimal"/>
      <w:lvlText w:val="%7."/>
      <w:lvlJc w:val="left"/>
      <w:pPr>
        <w:ind w:left="4575" w:hanging="360"/>
      </w:pPr>
    </w:lvl>
    <w:lvl w:ilvl="7" w:tplc="04190019" w:tentative="1">
      <w:start w:val="1"/>
      <w:numFmt w:val="lowerLetter"/>
      <w:lvlText w:val="%8."/>
      <w:lvlJc w:val="left"/>
      <w:pPr>
        <w:ind w:left="5295" w:hanging="360"/>
      </w:pPr>
    </w:lvl>
    <w:lvl w:ilvl="8" w:tplc="041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22">
    <w:nsid w:val="176B2A3A"/>
    <w:multiLevelType w:val="multilevel"/>
    <w:tmpl w:val="7278C9DE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3">
    <w:nsid w:val="1A013E91"/>
    <w:multiLevelType w:val="hybridMultilevel"/>
    <w:tmpl w:val="A2EE0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E8923BC"/>
    <w:multiLevelType w:val="multilevel"/>
    <w:tmpl w:val="3EA6F45A"/>
    <w:lvl w:ilvl="0">
      <w:start w:val="2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5">
    <w:nsid w:val="28922892"/>
    <w:multiLevelType w:val="multilevel"/>
    <w:tmpl w:val="B052AFFC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6">
    <w:nsid w:val="33841581"/>
    <w:multiLevelType w:val="multilevel"/>
    <w:tmpl w:val="C31ECF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7">
    <w:nsid w:val="43432577"/>
    <w:multiLevelType w:val="multilevel"/>
    <w:tmpl w:val="0D5C05F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8">
    <w:nsid w:val="43C63CCD"/>
    <w:multiLevelType w:val="hybridMultilevel"/>
    <w:tmpl w:val="AAC86A72"/>
    <w:lvl w:ilvl="0" w:tplc="E7DC9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8552DE8"/>
    <w:multiLevelType w:val="multilevel"/>
    <w:tmpl w:val="D84213EC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0">
    <w:nsid w:val="4B8E53CB"/>
    <w:multiLevelType w:val="hybridMultilevel"/>
    <w:tmpl w:val="C8EEFB80"/>
    <w:lvl w:ilvl="0" w:tplc="FF04C99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552B9F"/>
    <w:multiLevelType w:val="multilevel"/>
    <w:tmpl w:val="C876D2D8"/>
    <w:lvl w:ilvl="0">
      <w:start w:val="1"/>
      <w:numFmt w:val="decimal"/>
      <w:lvlText w:val="%1."/>
      <w:lvlJc w:val="left"/>
      <w:pPr>
        <w:ind w:left="222" w:hanging="26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7" w:hanging="420"/>
      </w:pPr>
      <w:rPr>
        <w:rFonts w:hint="default"/>
        <w:lang w:val="ru-RU" w:eastAsia="en-US" w:bidi="ar-SA"/>
      </w:rPr>
    </w:lvl>
  </w:abstractNum>
  <w:abstractNum w:abstractNumId="32">
    <w:nsid w:val="589468D4"/>
    <w:multiLevelType w:val="hybridMultilevel"/>
    <w:tmpl w:val="BE9E538C"/>
    <w:lvl w:ilvl="0" w:tplc="FF04C99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332F17"/>
    <w:multiLevelType w:val="hybridMultilevel"/>
    <w:tmpl w:val="6BFE56B8"/>
    <w:lvl w:ilvl="0" w:tplc="FF04C99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B84B02"/>
    <w:multiLevelType w:val="hybridMultilevel"/>
    <w:tmpl w:val="E384BA92"/>
    <w:lvl w:ilvl="0" w:tplc="BA42E8DC">
      <w:start w:val="8"/>
      <w:numFmt w:val="decimal"/>
      <w:lvlText w:val="%1"/>
      <w:lvlJc w:val="left"/>
      <w:pPr>
        <w:ind w:left="2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5" w:hanging="360"/>
      </w:pPr>
    </w:lvl>
    <w:lvl w:ilvl="2" w:tplc="0419001B" w:tentative="1">
      <w:start w:val="1"/>
      <w:numFmt w:val="lowerRoman"/>
      <w:lvlText w:val="%3."/>
      <w:lvlJc w:val="right"/>
      <w:pPr>
        <w:ind w:left="1695" w:hanging="180"/>
      </w:pPr>
    </w:lvl>
    <w:lvl w:ilvl="3" w:tplc="0419000F" w:tentative="1">
      <w:start w:val="1"/>
      <w:numFmt w:val="decimal"/>
      <w:lvlText w:val="%4."/>
      <w:lvlJc w:val="left"/>
      <w:pPr>
        <w:ind w:left="2415" w:hanging="360"/>
      </w:pPr>
    </w:lvl>
    <w:lvl w:ilvl="4" w:tplc="04190019" w:tentative="1">
      <w:start w:val="1"/>
      <w:numFmt w:val="lowerLetter"/>
      <w:lvlText w:val="%5."/>
      <w:lvlJc w:val="left"/>
      <w:pPr>
        <w:ind w:left="3135" w:hanging="360"/>
      </w:pPr>
    </w:lvl>
    <w:lvl w:ilvl="5" w:tplc="0419001B" w:tentative="1">
      <w:start w:val="1"/>
      <w:numFmt w:val="lowerRoman"/>
      <w:lvlText w:val="%6."/>
      <w:lvlJc w:val="right"/>
      <w:pPr>
        <w:ind w:left="3855" w:hanging="180"/>
      </w:pPr>
    </w:lvl>
    <w:lvl w:ilvl="6" w:tplc="0419000F" w:tentative="1">
      <w:start w:val="1"/>
      <w:numFmt w:val="decimal"/>
      <w:lvlText w:val="%7."/>
      <w:lvlJc w:val="left"/>
      <w:pPr>
        <w:ind w:left="4575" w:hanging="360"/>
      </w:pPr>
    </w:lvl>
    <w:lvl w:ilvl="7" w:tplc="04190019" w:tentative="1">
      <w:start w:val="1"/>
      <w:numFmt w:val="lowerLetter"/>
      <w:lvlText w:val="%8."/>
      <w:lvlJc w:val="left"/>
      <w:pPr>
        <w:ind w:left="5295" w:hanging="360"/>
      </w:pPr>
    </w:lvl>
    <w:lvl w:ilvl="8" w:tplc="041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35">
    <w:nsid w:val="67056D83"/>
    <w:multiLevelType w:val="multilevel"/>
    <w:tmpl w:val="0D68C0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9430488"/>
    <w:multiLevelType w:val="multilevel"/>
    <w:tmpl w:val="2FB6D26A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213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7">
    <w:nsid w:val="6ADD7616"/>
    <w:multiLevelType w:val="multilevel"/>
    <w:tmpl w:val="DA92BC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08A2768"/>
    <w:multiLevelType w:val="multilevel"/>
    <w:tmpl w:val="193A464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0" w:hanging="2160"/>
      </w:pPr>
      <w:rPr>
        <w:rFonts w:hint="default"/>
      </w:rPr>
    </w:lvl>
  </w:abstractNum>
  <w:abstractNum w:abstractNumId="39">
    <w:nsid w:val="727B2402"/>
    <w:multiLevelType w:val="hybridMultilevel"/>
    <w:tmpl w:val="370C3D7E"/>
    <w:lvl w:ilvl="0" w:tplc="E7DC9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0C65F7"/>
    <w:multiLevelType w:val="multilevel"/>
    <w:tmpl w:val="650042CA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1">
    <w:nsid w:val="741E613A"/>
    <w:multiLevelType w:val="hybridMultilevel"/>
    <w:tmpl w:val="3B5E1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9"/>
  </w:num>
  <w:num w:numId="3">
    <w:abstractNumId w:val="35"/>
  </w:num>
  <w:num w:numId="4">
    <w:abstractNumId w:val="14"/>
  </w:num>
  <w:num w:numId="5">
    <w:abstractNumId w:val="13"/>
  </w:num>
  <w:num w:numId="6">
    <w:abstractNumId w:val="12"/>
  </w:num>
  <w:num w:numId="7">
    <w:abstractNumId w:val="11"/>
  </w:num>
  <w:num w:numId="8">
    <w:abstractNumId w:val="10"/>
  </w:num>
  <w:num w:numId="9">
    <w:abstractNumId w:val="9"/>
  </w:num>
  <w:num w:numId="10">
    <w:abstractNumId w:val="8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2"/>
  </w:num>
  <w:num w:numId="20">
    <w:abstractNumId w:val="33"/>
  </w:num>
  <w:num w:numId="21">
    <w:abstractNumId w:val="30"/>
  </w:num>
  <w:num w:numId="22">
    <w:abstractNumId w:val="17"/>
  </w:num>
  <w:num w:numId="23">
    <w:abstractNumId w:val="15"/>
  </w:num>
  <w:num w:numId="24">
    <w:abstractNumId w:val="26"/>
  </w:num>
  <w:num w:numId="25">
    <w:abstractNumId w:val="24"/>
  </w:num>
  <w:num w:numId="26">
    <w:abstractNumId w:val="40"/>
  </w:num>
  <w:num w:numId="27">
    <w:abstractNumId w:val="36"/>
  </w:num>
  <w:num w:numId="28">
    <w:abstractNumId w:val="27"/>
  </w:num>
  <w:num w:numId="29">
    <w:abstractNumId w:val="18"/>
  </w:num>
  <w:num w:numId="30">
    <w:abstractNumId w:val="22"/>
  </w:num>
  <w:num w:numId="31">
    <w:abstractNumId w:val="20"/>
  </w:num>
  <w:num w:numId="32">
    <w:abstractNumId w:val="28"/>
  </w:num>
  <w:num w:numId="33">
    <w:abstractNumId w:val="39"/>
  </w:num>
  <w:num w:numId="34">
    <w:abstractNumId w:val="29"/>
  </w:num>
  <w:num w:numId="35">
    <w:abstractNumId w:val="25"/>
  </w:num>
  <w:num w:numId="36">
    <w:abstractNumId w:val="16"/>
  </w:num>
  <w:num w:numId="37">
    <w:abstractNumId w:val="41"/>
  </w:num>
  <w:num w:numId="38">
    <w:abstractNumId w:val="23"/>
  </w:num>
  <w:num w:numId="39">
    <w:abstractNumId w:val="31"/>
  </w:num>
  <w:num w:numId="40">
    <w:abstractNumId w:val="34"/>
  </w:num>
  <w:num w:numId="41">
    <w:abstractNumId w:val="21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2732"/>
    <w:rsid w:val="00000F58"/>
    <w:rsid w:val="00005675"/>
    <w:rsid w:val="00067E85"/>
    <w:rsid w:val="00095B09"/>
    <w:rsid w:val="000D5036"/>
    <w:rsid w:val="0018415D"/>
    <w:rsid w:val="00195DB7"/>
    <w:rsid w:val="001D305F"/>
    <w:rsid w:val="001F2C5B"/>
    <w:rsid w:val="00201DED"/>
    <w:rsid w:val="002650A1"/>
    <w:rsid w:val="002944E5"/>
    <w:rsid w:val="002C1712"/>
    <w:rsid w:val="002D6093"/>
    <w:rsid w:val="00307BF1"/>
    <w:rsid w:val="00317C5D"/>
    <w:rsid w:val="003335B8"/>
    <w:rsid w:val="00342632"/>
    <w:rsid w:val="00346593"/>
    <w:rsid w:val="0037060E"/>
    <w:rsid w:val="003B45EC"/>
    <w:rsid w:val="003E2F5B"/>
    <w:rsid w:val="00411CBA"/>
    <w:rsid w:val="00421C4A"/>
    <w:rsid w:val="004534C2"/>
    <w:rsid w:val="00461DE4"/>
    <w:rsid w:val="004810C6"/>
    <w:rsid w:val="004A0041"/>
    <w:rsid w:val="004B6CB1"/>
    <w:rsid w:val="004C65C0"/>
    <w:rsid w:val="00541E45"/>
    <w:rsid w:val="00560B35"/>
    <w:rsid w:val="005623A8"/>
    <w:rsid w:val="005F508F"/>
    <w:rsid w:val="0060468C"/>
    <w:rsid w:val="00627B75"/>
    <w:rsid w:val="006745DF"/>
    <w:rsid w:val="006767CA"/>
    <w:rsid w:val="0068567D"/>
    <w:rsid w:val="006A1E58"/>
    <w:rsid w:val="006B2CAF"/>
    <w:rsid w:val="006B3CFA"/>
    <w:rsid w:val="006B57E2"/>
    <w:rsid w:val="00753388"/>
    <w:rsid w:val="007C55B1"/>
    <w:rsid w:val="00837834"/>
    <w:rsid w:val="008436F4"/>
    <w:rsid w:val="008543B2"/>
    <w:rsid w:val="00855624"/>
    <w:rsid w:val="00880B5C"/>
    <w:rsid w:val="00895419"/>
    <w:rsid w:val="008C1D9D"/>
    <w:rsid w:val="008C4061"/>
    <w:rsid w:val="00906DAE"/>
    <w:rsid w:val="0092768B"/>
    <w:rsid w:val="00944C01"/>
    <w:rsid w:val="00956A80"/>
    <w:rsid w:val="00986759"/>
    <w:rsid w:val="009B70F9"/>
    <w:rsid w:val="009D227F"/>
    <w:rsid w:val="00A1531F"/>
    <w:rsid w:val="00A41F4D"/>
    <w:rsid w:val="00A64576"/>
    <w:rsid w:val="00A73074"/>
    <w:rsid w:val="00A74A6B"/>
    <w:rsid w:val="00A76A0E"/>
    <w:rsid w:val="00AB1FEC"/>
    <w:rsid w:val="00AF5297"/>
    <w:rsid w:val="00B03195"/>
    <w:rsid w:val="00B2048A"/>
    <w:rsid w:val="00B549F5"/>
    <w:rsid w:val="00B57820"/>
    <w:rsid w:val="00B57D12"/>
    <w:rsid w:val="00B60D09"/>
    <w:rsid w:val="00BA321D"/>
    <w:rsid w:val="00BF4903"/>
    <w:rsid w:val="00C01DCE"/>
    <w:rsid w:val="00C6106A"/>
    <w:rsid w:val="00C6325D"/>
    <w:rsid w:val="00C70C65"/>
    <w:rsid w:val="00CA2908"/>
    <w:rsid w:val="00CA56CA"/>
    <w:rsid w:val="00CB1147"/>
    <w:rsid w:val="00CB2AD6"/>
    <w:rsid w:val="00CC5638"/>
    <w:rsid w:val="00CD1BE8"/>
    <w:rsid w:val="00CE54C9"/>
    <w:rsid w:val="00D35FAC"/>
    <w:rsid w:val="00D464B6"/>
    <w:rsid w:val="00DA07D3"/>
    <w:rsid w:val="00DB359E"/>
    <w:rsid w:val="00DE3B70"/>
    <w:rsid w:val="00DF312C"/>
    <w:rsid w:val="00E06504"/>
    <w:rsid w:val="00E416BE"/>
    <w:rsid w:val="00E902F8"/>
    <w:rsid w:val="00EE29C2"/>
    <w:rsid w:val="00EE3C81"/>
    <w:rsid w:val="00EF5D84"/>
    <w:rsid w:val="00F01E34"/>
    <w:rsid w:val="00F04023"/>
    <w:rsid w:val="00F22755"/>
    <w:rsid w:val="00F418A5"/>
    <w:rsid w:val="00F60C0A"/>
    <w:rsid w:val="00F82732"/>
    <w:rsid w:val="00FE2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82732"/>
    <w:rPr>
      <w:rFonts w:eastAsia="Times New Roman" w:cs="Times New Roman"/>
      <w:color w:val="000000"/>
      <w:szCs w:val="20"/>
      <w:lang w:eastAsia="ru-RU"/>
    </w:rPr>
  </w:style>
  <w:style w:type="paragraph" w:styleId="10">
    <w:name w:val="heading 1"/>
    <w:next w:val="a"/>
    <w:link w:val="11"/>
    <w:uiPriority w:val="1"/>
    <w:qFormat/>
    <w:rsid w:val="00F82732"/>
    <w:pPr>
      <w:spacing w:before="120" w:after="120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F82732"/>
    <w:pPr>
      <w:spacing w:before="120" w:after="120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F82732"/>
    <w:pPr>
      <w:spacing w:before="120" w:after="120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F82732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F82732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1"/>
    <w:rsid w:val="00F82732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273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2732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82732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82732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">
    <w:name w:val="Обычный1"/>
    <w:rsid w:val="00F82732"/>
  </w:style>
  <w:style w:type="paragraph" w:styleId="21">
    <w:name w:val="toc 2"/>
    <w:next w:val="a"/>
    <w:link w:val="22"/>
    <w:uiPriority w:val="39"/>
    <w:rsid w:val="00F82732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F8273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F82732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F8273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F82732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F8273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F82732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F8273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3">
    <w:name w:val="Balloon Text"/>
    <w:basedOn w:val="a"/>
    <w:link w:val="a4"/>
    <w:rsid w:val="00F82732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a0"/>
    <w:link w:val="a3"/>
    <w:rsid w:val="00F82732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31">
    <w:name w:val="toc 3"/>
    <w:next w:val="a"/>
    <w:link w:val="32"/>
    <w:uiPriority w:val="39"/>
    <w:rsid w:val="00F82732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F8273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">
    <w:name w:val="Гиперссылка1"/>
    <w:link w:val="a5"/>
    <w:rsid w:val="00F82732"/>
    <w:rPr>
      <w:rFonts w:eastAsia="Times New Roman" w:cs="Times New Roman"/>
      <w:color w:val="0000FF"/>
      <w:szCs w:val="20"/>
      <w:u w:val="single"/>
      <w:lang w:eastAsia="ru-RU"/>
    </w:rPr>
  </w:style>
  <w:style w:type="character" w:styleId="a5">
    <w:name w:val="Hyperlink"/>
    <w:link w:val="12"/>
    <w:rsid w:val="00F82732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rsid w:val="00F82732"/>
    <w:pPr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3">
    <w:name w:val="toc 1"/>
    <w:next w:val="a"/>
    <w:link w:val="14"/>
    <w:uiPriority w:val="39"/>
    <w:rsid w:val="00F8273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4">
    <w:name w:val="Оглавление 1 Знак"/>
    <w:link w:val="13"/>
    <w:uiPriority w:val="39"/>
    <w:rsid w:val="00F8273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F82732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F82732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F8273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">
    <w:name w:val="toc 8"/>
    <w:next w:val="a"/>
    <w:link w:val="80"/>
    <w:uiPriority w:val="39"/>
    <w:rsid w:val="00F82732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F8273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F82732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F8273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Основной шрифт абзаца1"/>
    <w:rsid w:val="00F82732"/>
    <w:rPr>
      <w:rFonts w:eastAsia="Times New Roman" w:cs="Times New Roman"/>
      <w:color w:val="000000"/>
      <w:szCs w:val="20"/>
      <w:lang w:eastAsia="ru-RU"/>
    </w:rPr>
  </w:style>
  <w:style w:type="paragraph" w:styleId="a6">
    <w:name w:val="Subtitle"/>
    <w:next w:val="a"/>
    <w:link w:val="a7"/>
    <w:uiPriority w:val="11"/>
    <w:qFormat/>
    <w:rsid w:val="00F82732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F82732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8">
    <w:name w:val="Title"/>
    <w:next w:val="a"/>
    <w:link w:val="a9"/>
    <w:uiPriority w:val="10"/>
    <w:qFormat/>
    <w:rsid w:val="00F82732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F82732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styleId="aa">
    <w:name w:val="Body Text"/>
    <w:basedOn w:val="a"/>
    <w:link w:val="ab"/>
    <w:uiPriority w:val="1"/>
    <w:qFormat/>
    <w:rsid w:val="00F82732"/>
    <w:pPr>
      <w:widowControl w:val="0"/>
      <w:autoSpaceDE w:val="0"/>
      <w:autoSpaceDN w:val="0"/>
      <w:adjustRightInd w:val="0"/>
      <w:spacing w:before="5" w:after="0" w:line="240" w:lineRule="auto"/>
      <w:ind w:left="305" w:firstLine="709"/>
    </w:pPr>
    <w:rPr>
      <w:rFonts w:ascii="Times New Roman" w:hAnsi="Times New Roman"/>
      <w:color w:val="auto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F8273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List Paragraph"/>
    <w:basedOn w:val="a"/>
    <w:uiPriority w:val="34"/>
    <w:qFormat/>
    <w:rsid w:val="00F827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827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table" w:styleId="ad">
    <w:name w:val="Table Grid"/>
    <w:basedOn w:val="a1"/>
    <w:uiPriority w:val="59"/>
    <w:rsid w:val="00F8273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F827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F827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F827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F827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FollowedHyperlink"/>
    <w:basedOn w:val="a0"/>
    <w:uiPriority w:val="99"/>
    <w:semiHidden/>
    <w:unhideWhenUsed/>
    <w:rsid w:val="00F82732"/>
    <w:rPr>
      <w:color w:val="800080" w:themeColor="followedHyperlink"/>
      <w:u w:val="single"/>
    </w:rPr>
  </w:style>
  <w:style w:type="paragraph" w:styleId="af3">
    <w:name w:val="Body Text Indent"/>
    <w:basedOn w:val="a"/>
    <w:link w:val="af4"/>
    <w:uiPriority w:val="99"/>
    <w:semiHidden/>
    <w:unhideWhenUsed/>
    <w:rsid w:val="006B2CA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B2CAF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s.sirius.onlin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stupeni-uspeha.ru/deyatelnost/shkolnyij-etap-vsosh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riusolymp.ru/" TargetMode="External"/><Relationship Id="rId11" Type="http://schemas.openxmlformats.org/officeDocument/2006/relationships/hyperlink" Target="mailto:vsosh-ro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riusolymp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chisiriu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757724-C2E2-40B1-BB12-4D63B1650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20</Pages>
  <Words>7642</Words>
  <Characters>43562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79286180806</dc:creator>
  <cp:keywords/>
  <dc:description/>
  <cp:lastModifiedBy>79286180806</cp:lastModifiedBy>
  <cp:revision>26</cp:revision>
  <cp:lastPrinted>2025-09-02T17:09:00Z</cp:lastPrinted>
  <dcterms:created xsi:type="dcterms:W3CDTF">2025-09-01T06:22:00Z</dcterms:created>
  <dcterms:modified xsi:type="dcterms:W3CDTF">2026-08-31T07:28:00Z</dcterms:modified>
</cp:coreProperties>
</file>