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4EB90F" w14:textId="7D1C20E3" w:rsidR="00457AAB" w:rsidRDefault="00457AAB" w:rsidP="00457AAB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 1</w:t>
      </w:r>
    </w:p>
    <w:p w14:paraId="4A866663" w14:textId="58AC4E8F" w:rsidR="00534F62" w:rsidRDefault="00534F62" w:rsidP="00D0157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Концепция</w:t>
      </w:r>
    </w:p>
    <w:p w14:paraId="7671CC67" w14:textId="77777777" w:rsidR="00534F62" w:rsidRDefault="001E190F" w:rsidP="00D0157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42DF3">
        <w:rPr>
          <w:rFonts w:ascii="Times New Roman" w:hAnsi="Times New Roman"/>
          <w:b/>
          <w:sz w:val="24"/>
          <w:szCs w:val="24"/>
        </w:rPr>
        <w:t>Всероссийск</w:t>
      </w:r>
      <w:r w:rsidR="00534F62">
        <w:rPr>
          <w:rFonts w:ascii="Times New Roman" w:hAnsi="Times New Roman"/>
          <w:b/>
          <w:sz w:val="24"/>
          <w:szCs w:val="24"/>
        </w:rPr>
        <w:t>ой</w:t>
      </w:r>
      <w:r w:rsidRPr="00A42DF3">
        <w:rPr>
          <w:rFonts w:ascii="Times New Roman" w:hAnsi="Times New Roman"/>
          <w:b/>
          <w:sz w:val="24"/>
          <w:szCs w:val="24"/>
        </w:rPr>
        <w:t xml:space="preserve"> </w:t>
      </w:r>
      <w:r w:rsidR="00F83726" w:rsidRPr="00A42DF3">
        <w:rPr>
          <w:rFonts w:ascii="Times New Roman" w:hAnsi="Times New Roman"/>
          <w:b/>
          <w:sz w:val="24"/>
          <w:szCs w:val="24"/>
        </w:rPr>
        <w:t>програм</w:t>
      </w:r>
      <w:r w:rsidR="00F83726">
        <w:rPr>
          <w:rFonts w:ascii="Times New Roman" w:hAnsi="Times New Roman"/>
          <w:b/>
          <w:sz w:val="24"/>
          <w:szCs w:val="24"/>
        </w:rPr>
        <w:t>м</w:t>
      </w:r>
      <w:r w:rsidR="00534F62">
        <w:rPr>
          <w:rFonts w:ascii="Times New Roman" w:hAnsi="Times New Roman"/>
          <w:b/>
          <w:sz w:val="24"/>
          <w:szCs w:val="24"/>
        </w:rPr>
        <w:t>ы</w:t>
      </w:r>
      <w:r w:rsidR="00F83726">
        <w:rPr>
          <w:rFonts w:ascii="Times New Roman" w:hAnsi="Times New Roman"/>
          <w:b/>
          <w:sz w:val="24"/>
          <w:szCs w:val="24"/>
        </w:rPr>
        <w:t xml:space="preserve"> </w:t>
      </w:r>
    </w:p>
    <w:p w14:paraId="5B830C20" w14:textId="02B8611A" w:rsidR="001E190F" w:rsidRDefault="001E190F" w:rsidP="00D0157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42DF3">
        <w:rPr>
          <w:rFonts w:ascii="Times New Roman" w:hAnsi="Times New Roman"/>
          <w:b/>
          <w:sz w:val="24"/>
          <w:szCs w:val="24"/>
        </w:rPr>
        <w:t>«Дни финансовой грамотности</w:t>
      </w:r>
      <w:r w:rsidR="00A42DF3">
        <w:rPr>
          <w:rFonts w:ascii="Times New Roman" w:hAnsi="Times New Roman"/>
          <w:b/>
          <w:sz w:val="24"/>
          <w:szCs w:val="24"/>
        </w:rPr>
        <w:t xml:space="preserve"> </w:t>
      </w:r>
      <w:r w:rsidR="00534F62">
        <w:rPr>
          <w:rFonts w:ascii="Times New Roman" w:hAnsi="Times New Roman"/>
          <w:b/>
          <w:sz w:val="24"/>
          <w:szCs w:val="24"/>
        </w:rPr>
        <w:t xml:space="preserve">в </w:t>
      </w:r>
      <w:bookmarkStart w:id="0" w:name="_Hlk51082477"/>
      <w:r w:rsidR="00534F62">
        <w:rPr>
          <w:rFonts w:ascii="Times New Roman" w:hAnsi="Times New Roman"/>
          <w:b/>
          <w:sz w:val="24"/>
          <w:szCs w:val="24"/>
        </w:rPr>
        <w:t>образовательных организациях</w:t>
      </w:r>
      <w:bookmarkEnd w:id="0"/>
      <w:r w:rsidRPr="00A42DF3">
        <w:rPr>
          <w:rFonts w:ascii="Times New Roman" w:hAnsi="Times New Roman"/>
          <w:b/>
          <w:sz w:val="24"/>
          <w:szCs w:val="24"/>
        </w:rPr>
        <w:t>»</w:t>
      </w:r>
    </w:p>
    <w:p w14:paraId="5CAA6CD5" w14:textId="77777777" w:rsidR="00D01572" w:rsidRPr="00A42DF3" w:rsidRDefault="00D01572" w:rsidP="00D0157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22AB4D20" w14:textId="3F3A2E51" w:rsidR="001E190F" w:rsidRDefault="001E190F" w:rsidP="00F669D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7E1900">
        <w:rPr>
          <w:rFonts w:ascii="Times New Roman" w:hAnsi="Times New Roman"/>
          <w:sz w:val="24"/>
          <w:szCs w:val="24"/>
        </w:rPr>
        <w:t xml:space="preserve">Цель </w:t>
      </w:r>
      <w:r w:rsidR="00637512" w:rsidRPr="00457AAB">
        <w:rPr>
          <w:rFonts w:ascii="Times New Roman" w:hAnsi="Times New Roman"/>
          <w:sz w:val="24"/>
          <w:szCs w:val="24"/>
        </w:rPr>
        <w:t xml:space="preserve">Всероссийской программы «Дни финансовой грамотности в образовательных организациях» (далее - Программа) </w:t>
      </w:r>
      <w:r w:rsidRPr="007E1900">
        <w:rPr>
          <w:rFonts w:ascii="Times New Roman" w:hAnsi="Times New Roman"/>
          <w:sz w:val="24"/>
          <w:szCs w:val="24"/>
        </w:rPr>
        <w:t>– формирование финансовой культуры и навыков эффективного управления личными финансами, способствующих в конечном счете финансовой безопасности и будущему благосостоянию</w:t>
      </w:r>
      <w:r w:rsidRPr="00A42DF3">
        <w:rPr>
          <w:rFonts w:ascii="Times New Roman" w:hAnsi="Times New Roman"/>
          <w:sz w:val="24"/>
          <w:szCs w:val="24"/>
        </w:rPr>
        <w:t xml:space="preserve"> россиян.</w:t>
      </w:r>
    </w:p>
    <w:p w14:paraId="0D43EF57" w14:textId="77777777" w:rsidR="00F669D4" w:rsidRPr="00A42DF3" w:rsidRDefault="00F669D4" w:rsidP="00F669D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0BA8BF5" w14:textId="5DF8868D" w:rsidR="001E190F" w:rsidRPr="00A42DF3" w:rsidRDefault="00044CC6" w:rsidP="00F669D4">
      <w:pPr>
        <w:pStyle w:val="a3"/>
        <w:spacing w:before="0" w:beforeAutospacing="0" w:after="0" w:afterAutospacing="0" w:line="276" w:lineRule="auto"/>
        <w:jc w:val="both"/>
        <w:rPr>
          <w:b/>
          <w:bCs/>
        </w:rPr>
      </w:pPr>
      <w:r w:rsidRPr="00A42DF3">
        <w:rPr>
          <w:b/>
          <w:bCs/>
        </w:rPr>
        <w:t>Сроки проведения Программы</w:t>
      </w:r>
    </w:p>
    <w:p w14:paraId="484C538F" w14:textId="73347051" w:rsidR="00B46E19" w:rsidRDefault="00B46E19" w:rsidP="00F669D4">
      <w:pPr>
        <w:pStyle w:val="a3"/>
        <w:spacing w:before="0" w:beforeAutospacing="0" w:after="0" w:afterAutospacing="0" w:line="276" w:lineRule="auto"/>
        <w:jc w:val="both"/>
        <w:rPr>
          <w:bCs/>
          <w:iCs/>
        </w:rPr>
      </w:pPr>
      <w:r>
        <w:rPr>
          <w:bCs/>
          <w:iCs/>
        </w:rPr>
        <w:t>Ежегодно.</w:t>
      </w:r>
    </w:p>
    <w:p w14:paraId="619E75D2" w14:textId="5793B5A5" w:rsidR="00F83726" w:rsidRDefault="00B46E19" w:rsidP="00F669D4">
      <w:pPr>
        <w:pStyle w:val="a3"/>
        <w:spacing w:before="0" w:beforeAutospacing="0" w:after="0" w:afterAutospacing="0" w:line="276" w:lineRule="auto"/>
        <w:jc w:val="both"/>
        <w:rPr>
          <w:bCs/>
          <w:iCs/>
        </w:rPr>
      </w:pPr>
      <w:r>
        <w:rPr>
          <w:bCs/>
          <w:iCs/>
        </w:rPr>
        <w:t>В</w:t>
      </w:r>
      <w:r w:rsidR="00F83726" w:rsidRPr="00A42DF3">
        <w:rPr>
          <w:bCs/>
          <w:iCs/>
        </w:rPr>
        <w:t xml:space="preserve"> 20</w:t>
      </w:r>
      <w:r w:rsidR="001B6D21">
        <w:rPr>
          <w:bCs/>
          <w:iCs/>
        </w:rPr>
        <w:t>20</w:t>
      </w:r>
      <w:r w:rsidR="00F83726" w:rsidRPr="00A42DF3">
        <w:rPr>
          <w:bCs/>
          <w:iCs/>
        </w:rPr>
        <w:t>/20</w:t>
      </w:r>
      <w:r w:rsidR="00A30A67">
        <w:rPr>
          <w:bCs/>
          <w:iCs/>
        </w:rPr>
        <w:t>2</w:t>
      </w:r>
      <w:r w:rsidR="001B6D21">
        <w:rPr>
          <w:bCs/>
          <w:iCs/>
        </w:rPr>
        <w:t>1</w:t>
      </w:r>
      <w:r w:rsidR="00F83726" w:rsidRPr="00A42DF3">
        <w:rPr>
          <w:bCs/>
          <w:iCs/>
        </w:rPr>
        <w:t xml:space="preserve"> учебном году: </w:t>
      </w:r>
      <w:r w:rsidR="00457AAB">
        <w:rPr>
          <w:bCs/>
          <w:iCs/>
        </w:rPr>
        <w:t xml:space="preserve">октябрь </w:t>
      </w:r>
      <w:r w:rsidR="00457AAB" w:rsidRPr="00A42DF3">
        <w:rPr>
          <w:bCs/>
          <w:iCs/>
        </w:rPr>
        <w:t>2020</w:t>
      </w:r>
      <w:r w:rsidR="00F83726" w:rsidRPr="00A42DF3">
        <w:rPr>
          <w:bCs/>
          <w:iCs/>
        </w:rPr>
        <w:t xml:space="preserve"> г. - май 20</w:t>
      </w:r>
      <w:r w:rsidR="00A30A67">
        <w:rPr>
          <w:bCs/>
          <w:iCs/>
        </w:rPr>
        <w:t>2</w:t>
      </w:r>
      <w:r w:rsidR="001B6D21">
        <w:rPr>
          <w:bCs/>
          <w:iCs/>
        </w:rPr>
        <w:t>1</w:t>
      </w:r>
      <w:r w:rsidR="00F83726" w:rsidRPr="00A42DF3">
        <w:rPr>
          <w:bCs/>
          <w:iCs/>
        </w:rPr>
        <w:t xml:space="preserve"> г.</w:t>
      </w:r>
    </w:p>
    <w:p w14:paraId="26B1B947" w14:textId="77777777" w:rsidR="00F669D4" w:rsidRPr="00A42DF3" w:rsidRDefault="00F669D4" w:rsidP="00F669D4">
      <w:pPr>
        <w:pStyle w:val="a3"/>
        <w:spacing w:before="0" w:beforeAutospacing="0" w:after="0" w:afterAutospacing="0" w:line="276" w:lineRule="auto"/>
        <w:jc w:val="both"/>
        <w:rPr>
          <w:bCs/>
          <w:iCs/>
        </w:rPr>
      </w:pPr>
    </w:p>
    <w:p w14:paraId="3BA1C2C9" w14:textId="1B0E1AF8" w:rsidR="001E190F" w:rsidRPr="00574D38" w:rsidRDefault="001E190F" w:rsidP="00F669D4">
      <w:pPr>
        <w:pStyle w:val="a3"/>
        <w:spacing w:before="0" w:beforeAutospacing="0" w:after="0" w:afterAutospacing="0" w:line="276" w:lineRule="auto"/>
        <w:jc w:val="both"/>
      </w:pPr>
      <w:r w:rsidRPr="00A42DF3">
        <w:rPr>
          <w:b/>
        </w:rPr>
        <w:t>Организатор Программы:</w:t>
      </w:r>
      <w:r w:rsidRPr="00A42DF3">
        <w:t xml:space="preserve"> </w:t>
      </w:r>
      <w:r w:rsidR="00B46E19">
        <w:t>Ассоциация</w:t>
      </w:r>
      <w:r w:rsidRPr="00A42DF3">
        <w:t xml:space="preserve"> </w:t>
      </w:r>
      <w:r w:rsidR="00574D38">
        <w:t>развития финансовой грамотности.</w:t>
      </w:r>
    </w:p>
    <w:p w14:paraId="0B1DAF91" w14:textId="77777777" w:rsidR="00F669D4" w:rsidRPr="00A42DF3" w:rsidRDefault="00F669D4" w:rsidP="00F669D4">
      <w:pPr>
        <w:pStyle w:val="a3"/>
        <w:spacing w:before="0" w:beforeAutospacing="0" w:after="0" w:afterAutospacing="0" w:line="276" w:lineRule="auto"/>
        <w:jc w:val="both"/>
      </w:pPr>
    </w:p>
    <w:p w14:paraId="47BA5F27" w14:textId="12279B03" w:rsidR="001E190F" w:rsidRDefault="001E190F" w:rsidP="00F669D4">
      <w:pPr>
        <w:pStyle w:val="a3"/>
        <w:spacing w:before="0" w:beforeAutospacing="0" w:after="0" w:afterAutospacing="0" w:line="276" w:lineRule="auto"/>
        <w:jc w:val="both"/>
      </w:pPr>
      <w:r w:rsidRPr="00A42DF3">
        <w:rPr>
          <w:b/>
        </w:rPr>
        <w:t>При поддержке:</w:t>
      </w:r>
      <w:r w:rsidRPr="00A42DF3">
        <w:t xml:space="preserve"> </w:t>
      </w:r>
      <w:r w:rsidR="0086615F">
        <w:t xml:space="preserve">Министерства </w:t>
      </w:r>
      <w:r w:rsidR="00637512">
        <w:t>просвещения</w:t>
      </w:r>
      <w:r w:rsidR="0086615F">
        <w:t xml:space="preserve"> РФ, </w:t>
      </w:r>
      <w:r w:rsidR="00637512">
        <w:t>Министерства</w:t>
      </w:r>
      <w:r w:rsidR="0086615F">
        <w:t xml:space="preserve"> науки и высшего образования РФ, </w:t>
      </w:r>
      <w:r w:rsidR="00637512" w:rsidRPr="00637512">
        <w:t>Федерально</w:t>
      </w:r>
      <w:r w:rsidR="00637512">
        <w:t>го</w:t>
      </w:r>
      <w:r w:rsidR="00637512" w:rsidRPr="00637512">
        <w:t xml:space="preserve"> агентств</w:t>
      </w:r>
      <w:r w:rsidR="00637512">
        <w:t>а</w:t>
      </w:r>
      <w:r w:rsidR="00637512" w:rsidRPr="00637512">
        <w:t xml:space="preserve"> по делам молодёжи</w:t>
      </w:r>
      <w:r w:rsidR="00637512" w:rsidRPr="00637512" w:rsidDel="00637512">
        <w:t xml:space="preserve"> </w:t>
      </w:r>
      <w:r w:rsidR="0086615F">
        <w:t xml:space="preserve">и органов исполнительной власти субъектов </w:t>
      </w:r>
      <w:r w:rsidR="00637512">
        <w:t>Российской Ф</w:t>
      </w:r>
      <w:r w:rsidR="0086615F">
        <w:t>едерации</w:t>
      </w:r>
      <w:r w:rsidRPr="00A42DF3">
        <w:t>.</w:t>
      </w:r>
    </w:p>
    <w:p w14:paraId="0CE4FED5" w14:textId="77777777" w:rsidR="00F669D4" w:rsidRPr="00A42DF3" w:rsidRDefault="00F669D4" w:rsidP="00F669D4">
      <w:pPr>
        <w:pStyle w:val="a3"/>
        <w:spacing w:before="0" w:beforeAutospacing="0" w:after="0" w:afterAutospacing="0" w:line="276" w:lineRule="auto"/>
        <w:jc w:val="both"/>
      </w:pPr>
    </w:p>
    <w:p w14:paraId="062B4550" w14:textId="22531FE3" w:rsidR="001B6D21" w:rsidRDefault="001E190F" w:rsidP="00F669D4">
      <w:pPr>
        <w:pStyle w:val="a3"/>
        <w:spacing w:before="0" w:beforeAutospacing="0" w:after="0" w:afterAutospacing="0" w:line="276" w:lineRule="auto"/>
        <w:jc w:val="both"/>
      </w:pPr>
      <w:r w:rsidRPr="00A42DF3">
        <w:rPr>
          <w:b/>
        </w:rPr>
        <w:t>Участники программы:</w:t>
      </w:r>
      <w:r w:rsidRPr="00A42DF3">
        <w:t xml:space="preserve"> </w:t>
      </w:r>
      <w:r w:rsidR="00A97E67" w:rsidRPr="00A97E67">
        <w:t>общеобразовательные, профессиональные</w:t>
      </w:r>
      <w:r w:rsidR="00A97E67" w:rsidRPr="00A42DF3">
        <w:rPr>
          <w:b/>
        </w:rPr>
        <w:t xml:space="preserve"> </w:t>
      </w:r>
      <w:r w:rsidRPr="00082E95">
        <w:t>образовательные организации</w:t>
      </w:r>
      <w:r w:rsidRPr="00A42DF3">
        <w:t xml:space="preserve"> и </w:t>
      </w:r>
      <w:r w:rsidR="00082E95">
        <w:t xml:space="preserve">организации </w:t>
      </w:r>
      <w:r w:rsidRPr="00A42DF3">
        <w:t>высшего образования</w:t>
      </w:r>
      <w:r w:rsidR="0086615F">
        <w:t>, организации дополнительного образования детей.</w:t>
      </w:r>
    </w:p>
    <w:p w14:paraId="303E02C3" w14:textId="77777777" w:rsidR="001B6D21" w:rsidRDefault="001B6D21" w:rsidP="00F669D4">
      <w:pPr>
        <w:pStyle w:val="a3"/>
        <w:spacing w:before="0" w:beforeAutospacing="0" w:after="0" w:afterAutospacing="0" w:line="276" w:lineRule="auto"/>
        <w:jc w:val="both"/>
        <w:rPr>
          <w:b/>
          <w:bCs/>
        </w:rPr>
      </w:pPr>
    </w:p>
    <w:p w14:paraId="01D25E5E" w14:textId="0922EA2D" w:rsidR="001E190F" w:rsidRDefault="001B6D21" w:rsidP="00F669D4">
      <w:pPr>
        <w:pStyle w:val="a3"/>
        <w:spacing w:before="0" w:beforeAutospacing="0" w:after="0" w:afterAutospacing="0" w:line="276" w:lineRule="auto"/>
        <w:jc w:val="both"/>
      </w:pPr>
      <w:r w:rsidRPr="001B6D21">
        <w:rPr>
          <w:b/>
          <w:bCs/>
        </w:rPr>
        <w:t>Волонтеры-эксперты программы</w:t>
      </w:r>
      <w:r>
        <w:t>:</w:t>
      </w:r>
      <w:r w:rsidR="0077704B">
        <w:t xml:space="preserve"> сотрудники Банка России</w:t>
      </w:r>
      <w:r w:rsidR="0077704B" w:rsidRPr="0077704B">
        <w:t>,</w:t>
      </w:r>
      <w:r w:rsidR="00110F0D">
        <w:t xml:space="preserve"> региональных </w:t>
      </w:r>
      <w:r w:rsidR="0086615F">
        <w:t>органов исполнительной власти</w:t>
      </w:r>
      <w:r w:rsidR="00110F0D">
        <w:t xml:space="preserve">, </w:t>
      </w:r>
      <w:r w:rsidR="001E190F" w:rsidRPr="0077704B">
        <w:t xml:space="preserve">специалисты финансового сектора, </w:t>
      </w:r>
      <w:r w:rsidR="0077704B">
        <w:t xml:space="preserve">сотрудник образовательных организаций, </w:t>
      </w:r>
      <w:r w:rsidR="00637512">
        <w:t>студенты,</w:t>
      </w:r>
      <w:r w:rsidR="0077704B">
        <w:t xml:space="preserve"> </w:t>
      </w:r>
      <w:r w:rsidR="001E190F" w:rsidRPr="0077704B">
        <w:t>удовлетворяющие</w:t>
      </w:r>
      <w:r w:rsidR="001E190F" w:rsidRPr="00A42DF3">
        <w:t xml:space="preserve"> требованиям Программы, и </w:t>
      </w:r>
      <w:r w:rsidR="00B46E19">
        <w:t>принимающие принципы</w:t>
      </w:r>
      <w:r w:rsidR="001E190F" w:rsidRPr="00A42DF3">
        <w:t xml:space="preserve"> и правила Программы.</w:t>
      </w:r>
    </w:p>
    <w:p w14:paraId="024185AC" w14:textId="77777777" w:rsidR="00F669D4" w:rsidRPr="00A42DF3" w:rsidRDefault="00F669D4" w:rsidP="00F669D4">
      <w:pPr>
        <w:pStyle w:val="a3"/>
        <w:spacing w:before="0" w:beforeAutospacing="0" w:after="0" w:afterAutospacing="0" w:line="276" w:lineRule="auto"/>
        <w:jc w:val="both"/>
      </w:pPr>
    </w:p>
    <w:p w14:paraId="4E055643" w14:textId="40B285B9" w:rsidR="001E190F" w:rsidRDefault="00044CC6" w:rsidP="00F669D4">
      <w:pPr>
        <w:pStyle w:val="a3"/>
        <w:spacing w:before="0" w:beforeAutospacing="0" w:after="0" w:afterAutospacing="0" w:line="276" w:lineRule="auto"/>
        <w:jc w:val="both"/>
        <w:rPr>
          <w:b/>
        </w:rPr>
      </w:pPr>
      <w:r w:rsidRPr="00A42DF3">
        <w:rPr>
          <w:b/>
        </w:rPr>
        <w:t>Практическая реализация</w:t>
      </w:r>
      <w:r w:rsidR="001E190F" w:rsidRPr="00A42DF3">
        <w:rPr>
          <w:b/>
        </w:rPr>
        <w:t xml:space="preserve"> </w:t>
      </w:r>
    </w:p>
    <w:p w14:paraId="1FBB15A9" w14:textId="1BC90C34" w:rsidR="00AF6B3D" w:rsidRPr="00A42DF3" w:rsidRDefault="00A30A67" w:rsidP="00F669D4">
      <w:pPr>
        <w:pStyle w:val="a3"/>
        <w:spacing w:before="0" w:beforeAutospacing="0" w:after="0" w:afterAutospacing="0" w:line="276" w:lineRule="auto"/>
        <w:ind w:firstLine="709"/>
        <w:jc w:val="both"/>
        <w:rPr>
          <w:rFonts w:eastAsia="Calibri"/>
          <w:bCs/>
        </w:rPr>
      </w:pPr>
      <w:r>
        <w:rPr>
          <w:rFonts w:eastAsia="Calibri"/>
          <w:bCs/>
        </w:rPr>
        <w:t>Очные встречи проходя</w:t>
      </w:r>
      <w:r w:rsidR="001E190F" w:rsidRPr="00A42DF3">
        <w:rPr>
          <w:rFonts w:eastAsia="Calibri"/>
          <w:bCs/>
        </w:rPr>
        <w:t xml:space="preserve">т </w:t>
      </w:r>
      <w:r w:rsidR="00F47DE9">
        <w:rPr>
          <w:rFonts w:eastAsia="Calibri"/>
          <w:bCs/>
        </w:rPr>
        <w:t xml:space="preserve">(при полном соблюдении правил и требований связанных с пандемией) </w:t>
      </w:r>
      <w:r w:rsidR="001E190F" w:rsidRPr="00A42DF3">
        <w:rPr>
          <w:rFonts w:eastAsia="Calibri"/>
          <w:bCs/>
        </w:rPr>
        <w:t>в старших классах</w:t>
      </w:r>
      <w:r w:rsidR="00082E95" w:rsidRPr="00082E95">
        <w:t xml:space="preserve"> </w:t>
      </w:r>
      <w:r w:rsidR="00082E95" w:rsidRPr="00A97E67">
        <w:t>общеобразовательн</w:t>
      </w:r>
      <w:r w:rsidR="00082E95">
        <w:t>ых</w:t>
      </w:r>
      <w:r w:rsidR="001E190F" w:rsidRPr="00A42DF3">
        <w:rPr>
          <w:rFonts w:eastAsia="Calibri"/>
          <w:bCs/>
        </w:rPr>
        <w:t xml:space="preserve"> организаци</w:t>
      </w:r>
      <w:r w:rsidR="00082E95">
        <w:rPr>
          <w:rFonts w:eastAsia="Calibri"/>
          <w:bCs/>
        </w:rPr>
        <w:t>ях</w:t>
      </w:r>
      <w:r w:rsidR="00D92BB8">
        <w:rPr>
          <w:rFonts w:eastAsia="Calibri"/>
          <w:bCs/>
        </w:rPr>
        <w:t>,</w:t>
      </w:r>
      <w:r w:rsidR="001E190F" w:rsidRPr="00A42DF3">
        <w:rPr>
          <w:rFonts w:eastAsia="Calibri"/>
          <w:bCs/>
        </w:rPr>
        <w:t xml:space="preserve"> в</w:t>
      </w:r>
      <w:r w:rsidR="00082E95">
        <w:rPr>
          <w:rFonts w:eastAsia="Calibri"/>
          <w:bCs/>
        </w:rPr>
        <w:t xml:space="preserve"> группах </w:t>
      </w:r>
      <w:r w:rsidR="00082E95" w:rsidRPr="00A97E67">
        <w:t>профессиональн</w:t>
      </w:r>
      <w:r w:rsidR="00082E95">
        <w:t xml:space="preserve">ых </w:t>
      </w:r>
      <w:r w:rsidR="00D92BB8">
        <w:t>о</w:t>
      </w:r>
      <w:r w:rsidR="00082E95" w:rsidRPr="00A97E67">
        <w:t>бразовательн</w:t>
      </w:r>
      <w:r w:rsidR="00082E95">
        <w:t>ых</w:t>
      </w:r>
      <w:r w:rsidR="00082E95" w:rsidRPr="00A42DF3">
        <w:rPr>
          <w:rFonts w:eastAsia="Calibri"/>
          <w:bCs/>
        </w:rPr>
        <w:t xml:space="preserve"> организаци</w:t>
      </w:r>
      <w:r w:rsidR="00D92BB8">
        <w:rPr>
          <w:rFonts w:eastAsia="Calibri"/>
          <w:bCs/>
        </w:rPr>
        <w:t>й</w:t>
      </w:r>
      <w:r w:rsidR="00082E95" w:rsidRPr="00A42DF3">
        <w:rPr>
          <w:rFonts w:eastAsia="Calibri"/>
          <w:bCs/>
        </w:rPr>
        <w:t xml:space="preserve"> </w:t>
      </w:r>
      <w:r w:rsidR="00082E95">
        <w:t xml:space="preserve">и </w:t>
      </w:r>
      <w:r w:rsidR="00D92BB8">
        <w:t xml:space="preserve">организациях </w:t>
      </w:r>
      <w:r w:rsidR="00D92BB8" w:rsidRPr="00A42DF3">
        <w:t xml:space="preserve">высшего </w:t>
      </w:r>
      <w:r w:rsidR="00F47DE9">
        <w:t xml:space="preserve">и дополнительного </w:t>
      </w:r>
      <w:r w:rsidR="00D92BB8" w:rsidRPr="00A42DF3">
        <w:t>образования</w:t>
      </w:r>
      <w:r w:rsidR="001E190F" w:rsidRPr="00A42DF3">
        <w:rPr>
          <w:rFonts w:eastAsia="Calibri"/>
          <w:bCs/>
        </w:rPr>
        <w:t xml:space="preserve"> Российской Федерации в формате открытых занятий (разовых или серии занятий - по выбору образовательной организации) с участием специалистов финансового сектора (далее «</w:t>
      </w:r>
      <w:r w:rsidR="00D92BB8">
        <w:rPr>
          <w:rFonts w:eastAsia="Calibri"/>
          <w:bCs/>
        </w:rPr>
        <w:t>Волонтер</w:t>
      </w:r>
      <w:r w:rsidR="00B46E19">
        <w:rPr>
          <w:rFonts w:eastAsia="Calibri"/>
          <w:bCs/>
        </w:rPr>
        <w:t>-эксперт</w:t>
      </w:r>
      <w:r w:rsidR="001E190F" w:rsidRPr="00A42DF3">
        <w:rPr>
          <w:rFonts w:eastAsia="Calibri"/>
          <w:bCs/>
        </w:rPr>
        <w:t>»),</w:t>
      </w:r>
      <w:r w:rsidR="00637512">
        <w:rPr>
          <w:rFonts w:eastAsia="Calibri"/>
          <w:bCs/>
        </w:rPr>
        <w:t xml:space="preserve"> зарегистрированных на сайте Программы,</w:t>
      </w:r>
      <w:r w:rsidR="001E190F" w:rsidRPr="00A42DF3">
        <w:rPr>
          <w:rFonts w:eastAsia="Calibri"/>
          <w:bCs/>
        </w:rPr>
        <w:t xml:space="preserve"> имеющих подтвержденный опыт работы в финансовой сфере, а также опыт преподавательской деятельности и/ или выступлений перед аудиторией в образовательных организациях</w:t>
      </w:r>
      <w:r w:rsidR="00637512">
        <w:rPr>
          <w:rFonts w:eastAsia="Calibri"/>
          <w:bCs/>
        </w:rPr>
        <w:t>.</w:t>
      </w:r>
    </w:p>
    <w:p w14:paraId="2DFB67FF" w14:textId="0AE5E948" w:rsidR="00AD3B85" w:rsidRDefault="00AD3B85" w:rsidP="00F669D4">
      <w:pPr>
        <w:pStyle w:val="a3"/>
        <w:spacing w:before="0" w:beforeAutospacing="0" w:after="0" w:afterAutospacing="0" w:line="276" w:lineRule="auto"/>
        <w:ind w:firstLine="709"/>
        <w:jc w:val="both"/>
        <w:rPr>
          <w:bCs/>
        </w:rPr>
      </w:pPr>
      <w:r>
        <w:rPr>
          <w:bCs/>
        </w:rPr>
        <w:t xml:space="preserve">Образовательные организации самостоятельно планируют </w:t>
      </w:r>
      <w:r w:rsidR="005716D7">
        <w:rPr>
          <w:bCs/>
        </w:rPr>
        <w:t xml:space="preserve">встречи </w:t>
      </w:r>
      <w:r>
        <w:rPr>
          <w:bCs/>
        </w:rPr>
        <w:t>и выбирают волонтеров</w:t>
      </w:r>
      <w:r w:rsidR="00B46E19">
        <w:rPr>
          <w:bCs/>
        </w:rPr>
        <w:t>-экспертов</w:t>
      </w:r>
      <w:r>
        <w:rPr>
          <w:bCs/>
        </w:rPr>
        <w:t xml:space="preserve"> из предложенных</w:t>
      </w:r>
      <w:r w:rsidR="002555A1">
        <w:rPr>
          <w:bCs/>
        </w:rPr>
        <w:t xml:space="preserve"> </w:t>
      </w:r>
      <w:r w:rsidR="00637512">
        <w:rPr>
          <w:bCs/>
        </w:rPr>
        <w:t>на сайте Программы</w:t>
      </w:r>
      <w:r w:rsidR="005716D7">
        <w:rPr>
          <w:bCs/>
        </w:rPr>
        <w:t>,</w:t>
      </w:r>
      <w:r>
        <w:rPr>
          <w:bCs/>
        </w:rPr>
        <w:t xml:space="preserve"> согласно тематикам и территориальному расположению.</w:t>
      </w:r>
    </w:p>
    <w:p w14:paraId="5EE5FB72" w14:textId="31332016" w:rsidR="00B46E19" w:rsidRDefault="001E190F" w:rsidP="00F669D4">
      <w:pPr>
        <w:pStyle w:val="a3"/>
        <w:spacing w:before="0" w:beforeAutospacing="0" w:after="0" w:afterAutospacing="0" w:line="276" w:lineRule="auto"/>
        <w:ind w:firstLine="709"/>
        <w:jc w:val="both"/>
        <w:rPr>
          <w:bCs/>
        </w:rPr>
      </w:pPr>
      <w:r w:rsidRPr="00A42DF3">
        <w:rPr>
          <w:bCs/>
        </w:rPr>
        <w:t xml:space="preserve">Для проведения открытых занятий экспертами-финансистами совместно с профессиональными методистами Программы разработаны </w:t>
      </w:r>
      <w:r w:rsidR="00CE709C">
        <w:rPr>
          <w:bCs/>
        </w:rPr>
        <w:t xml:space="preserve">и рекомендованы </w:t>
      </w:r>
      <w:r w:rsidRPr="00A42DF3">
        <w:rPr>
          <w:bCs/>
        </w:rPr>
        <w:t xml:space="preserve">темы занятий и методические материалы по каждой теме, в том числе: </w:t>
      </w:r>
    </w:p>
    <w:p w14:paraId="7AF7D37E" w14:textId="5493DFE2" w:rsidR="00B46E19" w:rsidRDefault="001E190F" w:rsidP="00F669D4">
      <w:pPr>
        <w:pStyle w:val="a3"/>
        <w:spacing w:before="0" w:beforeAutospacing="0" w:after="0" w:afterAutospacing="0" w:line="276" w:lineRule="auto"/>
        <w:ind w:firstLine="709"/>
        <w:jc w:val="both"/>
        <w:rPr>
          <w:bCs/>
        </w:rPr>
      </w:pPr>
      <w:r w:rsidRPr="00A42DF3">
        <w:rPr>
          <w:bCs/>
        </w:rPr>
        <w:lastRenderedPageBreak/>
        <w:t>1. Методические рекомендации</w:t>
      </w:r>
      <w:r w:rsidR="00B46E19">
        <w:rPr>
          <w:bCs/>
        </w:rPr>
        <w:t>, презентации</w:t>
      </w:r>
      <w:r w:rsidRPr="00A42DF3">
        <w:rPr>
          <w:bCs/>
        </w:rPr>
        <w:t xml:space="preserve"> </w:t>
      </w:r>
      <w:r w:rsidR="00B46E19" w:rsidRPr="00A42DF3">
        <w:rPr>
          <w:bCs/>
        </w:rPr>
        <w:t xml:space="preserve">и конспекты </w:t>
      </w:r>
      <w:r w:rsidRPr="00A42DF3">
        <w:rPr>
          <w:bCs/>
        </w:rPr>
        <w:t xml:space="preserve">для </w:t>
      </w:r>
      <w:r w:rsidR="00B46E19" w:rsidRPr="00A42DF3">
        <w:rPr>
          <w:bCs/>
        </w:rPr>
        <w:t xml:space="preserve">подготовки </w:t>
      </w:r>
      <w:r w:rsidR="00B46E19">
        <w:rPr>
          <w:bCs/>
        </w:rPr>
        <w:t xml:space="preserve">и </w:t>
      </w:r>
      <w:r w:rsidRPr="00A42DF3">
        <w:rPr>
          <w:bCs/>
        </w:rPr>
        <w:t>проведения заняти</w:t>
      </w:r>
      <w:r w:rsidR="00B46E19">
        <w:rPr>
          <w:bCs/>
        </w:rPr>
        <w:t>й</w:t>
      </w:r>
      <w:r w:rsidRPr="00A42DF3">
        <w:rPr>
          <w:bCs/>
        </w:rPr>
        <w:t xml:space="preserve"> п</w:t>
      </w:r>
      <w:r w:rsidR="00DC691F">
        <w:rPr>
          <w:bCs/>
        </w:rPr>
        <w:t>реподавател</w:t>
      </w:r>
      <w:r w:rsidR="00B46E19">
        <w:rPr>
          <w:bCs/>
        </w:rPr>
        <w:t>ями и волонтерами-экспертами</w:t>
      </w:r>
      <w:r w:rsidR="00DC691F">
        <w:rPr>
          <w:bCs/>
        </w:rPr>
        <w:t xml:space="preserve">; </w:t>
      </w:r>
    </w:p>
    <w:p w14:paraId="37CAEF47" w14:textId="471BB070" w:rsidR="001E190F" w:rsidRPr="00A42DF3" w:rsidRDefault="00DC691F" w:rsidP="00F669D4">
      <w:pPr>
        <w:pStyle w:val="a3"/>
        <w:spacing w:before="0" w:beforeAutospacing="0" w:after="0" w:afterAutospacing="0" w:line="276" w:lineRule="auto"/>
        <w:ind w:firstLine="709"/>
        <w:jc w:val="both"/>
        <w:rPr>
          <w:rFonts w:eastAsia="Calibri"/>
          <w:bCs/>
        </w:rPr>
      </w:pPr>
      <w:r>
        <w:rPr>
          <w:bCs/>
        </w:rPr>
        <w:t xml:space="preserve">2. </w:t>
      </w:r>
      <w:r w:rsidR="00B46E19">
        <w:rPr>
          <w:bCs/>
        </w:rPr>
        <w:t xml:space="preserve">Видеоуроки </w:t>
      </w:r>
      <w:r w:rsidR="001E190F" w:rsidRPr="00A42DF3">
        <w:rPr>
          <w:bCs/>
        </w:rPr>
        <w:t xml:space="preserve">для демонстрации в аудиториях. </w:t>
      </w:r>
    </w:p>
    <w:p w14:paraId="7F4A3CFF" w14:textId="552C2F4C" w:rsidR="001E190F" w:rsidRPr="00A42DF3" w:rsidRDefault="001E190F" w:rsidP="00F669D4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A42DF3">
        <w:rPr>
          <w:rFonts w:ascii="Times New Roman" w:hAnsi="Times New Roman"/>
          <w:bCs/>
          <w:sz w:val="24"/>
          <w:szCs w:val="24"/>
        </w:rPr>
        <w:t>В качестве методической поддержки разработаны информационные материалы для старшеклассников, информационные материалы для студентов, а также информационные материалы для родителей старшеклассников и студентов, в которых в простой и доступной форме рассказывается о том, что, в первую очередь, необходимо знать современному потребителю финансовых услуг для обеспечения личной финансовой безопасности и достижения поставленных финансовых целей.</w:t>
      </w:r>
    </w:p>
    <w:p w14:paraId="3283D28F" w14:textId="77777777" w:rsidR="004A01D8" w:rsidRDefault="004A01D8" w:rsidP="00F669D4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E130A68" w14:textId="6072E338" w:rsidR="001E190F" w:rsidRPr="00A42DF3" w:rsidRDefault="002555A1" w:rsidP="00F669D4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Предлагаются следующие </w:t>
      </w:r>
      <w:r w:rsidR="001E190F" w:rsidRPr="00A42DF3">
        <w:rPr>
          <w:rFonts w:ascii="Times New Roman" w:hAnsi="Times New Roman"/>
          <w:bCs/>
          <w:sz w:val="24"/>
          <w:szCs w:val="24"/>
        </w:rPr>
        <w:t>Темы открытых занятий</w:t>
      </w:r>
      <w:r w:rsidR="005716D7">
        <w:rPr>
          <w:rFonts w:ascii="Times New Roman" w:hAnsi="Times New Roman"/>
          <w:bCs/>
          <w:sz w:val="24"/>
          <w:szCs w:val="24"/>
        </w:rPr>
        <w:t>, проводимых волонтерами</w:t>
      </w:r>
      <w:r w:rsidR="007123E3">
        <w:rPr>
          <w:rFonts w:ascii="Times New Roman" w:hAnsi="Times New Roman"/>
          <w:sz w:val="24"/>
          <w:szCs w:val="24"/>
        </w:rPr>
        <w:t>-экспертами</w:t>
      </w:r>
      <w:r w:rsidR="005716D7">
        <w:rPr>
          <w:rFonts w:ascii="Times New Roman" w:hAnsi="Times New Roman"/>
          <w:bCs/>
          <w:sz w:val="24"/>
          <w:szCs w:val="24"/>
        </w:rPr>
        <w:t xml:space="preserve"> или собственными силами</w:t>
      </w:r>
      <w:r w:rsidR="00F669D4">
        <w:rPr>
          <w:rFonts w:ascii="Times New Roman" w:hAnsi="Times New Roman"/>
          <w:bCs/>
          <w:sz w:val="24"/>
          <w:szCs w:val="24"/>
        </w:rPr>
        <w:t xml:space="preserve"> организаций</w:t>
      </w:r>
      <w:r w:rsidR="005716D7">
        <w:rPr>
          <w:rFonts w:ascii="Times New Roman" w:hAnsi="Times New Roman"/>
          <w:bCs/>
          <w:sz w:val="24"/>
          <w:szCs w:val="24"/>
        </w:rPr>
        <w:t>:</w:t>
      </w:r>
      <w:r w:rsidR="001E190F" w:rsidRPr="00A42DF3">
        <w:rPr>
          <w:rFonts w:ascii="Times New Roman" w:hAnsi="Times New Roman"/>
          <w:bCs/>
          <w:sz w:val="24"/>
          <w:szCs w:val="24"/>
        </w:rPr>
        <w:t xml:space="preserve"> </w:t>
      </w:r>
    </w:p>
    <w:p w14:paraId="5D85D8B6" w14:textId="77777777" w:rsidR="001F613B" w:rsidRPr="00057A0E" w:rsidRDefault="001F613B" w:rsidP="00F669D4">
      <w:pPr>
        <w:pStyle w:val="a5"/>
        <w:numPr>
          <w:ilvl w:val="0"/>
          <w:numId w:val="26"/>
        </w:numPr>
        <w:spacing w:after="0"/>
        <w:rPr>
          <w:rFonts w:ascii="Times New Roman" w:hAnsi="Times New Roman"/>
          <w:sz w:val="24"/>
          <w:szCs w:val="24"/>
        </w:rPr>
      </w:pPr>
      <w:r w:rsidRPr="00057A0E">
        <w:rPr>
          <w:rFonts w:ascii="Times New Roman" w:hAnsi="Times New Roman"/>
          <w:sz w:val="24"/>
          <w:szCs w:val="24"/>
        </w:rPr>
        <w:t>Что значит быть финансово грамотным?</w:t>
      </w:r>
    </w:p>
    <w:p w14:paraId="72D7A6A4" w14:textId="77777777" w:rsidR="001F613B" w:rsidRPr="00057A0E" w:rsidRDefault="001F613B" w:rsidP="00F669D4">
      <w:pPr>
        <w:pStyle w:val="a5"/>
        <w:numPr>
          <w:ilvl w:val="0"/>
          <w:numId w:val="26"/>
        </w:numPr>
        <w:spacing w:after="0"/>
        <w:rPr>
          <w:rFonts w:ascii="Times New Roman" w:hAnsi="Times New Roman"/>
          <w:sz w:val="24"/>
          <w:szCs w:val="24"/>
        </w:rPr>
      </w:pPr>
      <w:r w:rsidRPr="00057A0E">
        <w:rPr>
          <w:rFonts w:ascii="Times New Roman" w:hAnsi="Times New Roman"/>
          <w:sz w:val="24"/>
          <w:szCs w:val="24"/>
        </w:rPr>
        <w:t>Личный финансовый план</w:t>
      </w:r>
    </w:p>
    <w:p w14:paraId="5620CA54" w14:textId="77777777" w:rsidR="001F613B" w:rsidRPr="00057A0E" w:rsidRDefault="001F613B" w:rsidP="00F669D4">
      <w:pPr>
        <w:pStyle w:val="a5"/>
        <w:numPr>
          <w:ilvl w:val="0"/>
          <w:numId w:val="26"/>
        </w:numPr>
        <w:spacing w:after="0"/>
        <w:rPr>
          <w:rFonts w:ascii="Times New Roman" w:hAnsi="Times New Roman"/>
          <w:sz w:val="24"/>
          <w:szCs w:val="24"/>
        </w:rPr>
      </w:pPr>
      <w:r w:rsidRPr="00057A0E">
        <w:rPr>
          <w:rFonts w:ascii="Times New Roman" w:hAnsi="Times New Roman"/>
          <w:sz w:val="24"/>
          <w:szCs w:val="24"/>
        </w:rPr>
        <w:t>Банки и банковские продукты</w:t>
      </w:r>
    </w:p>
    <w:p w14:paraId="42FECFF5" w14:textId="77777777" w:rsidR="001F613B" w:rsidRPr="00057A0E" w:rsidRDefault="001F613B" w:rsidP="00F669D4">
      <w:pPr>
        <w:pStyle w:val="a5"/>
        <w:numPr>
          <w:ilvl w:val="0"/>
          <w:numId w:val="26"/>
        </w:numPr>
        <w:spacing w:after="0"/>
        <w:rPr>
          <w:rFonts w:ascii="Times New Roman" w:hAnsi="Times New Roman"/>
          <w:sz w:val="24"/>
          <w:szCs w:val="24"/>
        </w:rPr>
      </w:pPr>
      <w:r w:rsidRPr="00057A0E">
        <w:rPr>
          <w:rFonts w:ascii="Times New Roman" w:hAnsi="Times New Roman"/>
          <w:sz w:val="24"/>
          <w:szCs w:val="24"/>
        </w:rPr>
        <w:t>Инвестиции и страхование</w:t>
      </w:r>
    </w:p>
    <w:p w14:paraId="447CC2DE" w14:textId="77777777" w:rsidR="001F613B" w:rsidRPr="00057A0E" w:rsidRDefault="001F613B" w:rsidP="00F669D4">
      <w:pPr>
        <w:pStyle w:val="a5"/>
        <w:numPr>
          <w:ilvl w:val="0"/>
          <w:numId w:val="26"/>
        </w:numPr>
        <w:spacing w:after="0"/>
        <w:rPr>
          <w:rFonts w:ascii="Times New Roman" w:hAnsi="Times New Roman"/>
          <w:sz w:val="24"/>
          <w:szCs w:val="24"/>
        </w:rPr>
      </w:pPr>
      <w:r w:rsidRPr="00057A0E">
        <w:rPr>
          <w:rFonts w:ascii="Times New Roman" w:hAnsi="Times New Roman"/>
          <w:sz w:val="24"/>
          <w:szCs w:val="24"/>
        </w:rPr>
        <w:t>Электронные финансы</w:t>
      </w:r>
    </w:p>
    <w:p w14:paraId="014CA8D3" w14:textId="77777777" w:rsidR="001F613B" w:rsidRPr="00057A0E" w:rsidRDefault="001F613B" w:rsidP="00F669D4">
      <w:pPr>
        <w:pStyle w:val="a5"/>
        <w:numPr>
          <w:ilvl w:val="0"/>
          <w:numId w:val="26"/>
        </w:numPr>
        <w:spacing w:after="0"/>
        <w:rPr>
          <w:rFonts w:ascii="Times New Roman" w:hAnsi="Times New Roman"/>
          <w:sz w:val="24"/>
          <w:szCs w:val="24"/>
        </w:rPr>
      </w:pPr>
      <w:r w:rsidRPr="00057A0E">
        <w:rPr>
          <w:rFonts w:ascii="Times New Roman" w:hAnsi="Times New Roman"/>
          <w:sz w:val="24"/>
          <w:szCs w:val="24"/>
        </w:rPr>
        <w:t>Налоги</w:t>
      </w:r>
    </w:p>
    <w:p w14:paraId="74F568E3" w14:textId="77777777" w:rsidR="001F613B" w:rsidRPr="00057A0E" w:rsidRDefault="001F613B" w:rsidP="00F669D4">
      <w:pPr>
        <w:pStyle w:val="a5"/>
        <w:numPr>
          <w:ilvl w:val="0"/>
          <w:numId w:val="26"/>
        </w:numPr>
        <w:spacing w:after="0"/>
        <w:rPr>
          <w:rFonts w:ascii="Times New Roman" w:hAnsi="Times New Roman"/>
          <w:sz w:val="24"/>
          <w:szCs w:val="24"/>
        </w:rPr>
      </w:pPr>
      <w:r w:rsidRPr="00057A0E">
        <w:rPr>
          <w:rFonts w:ascii="Times New Roman" w:hAnsi="Times New Roman"/>
          <w:sz w:val="24"/>
          <w:szCs w:val="24"/>
        </w:rPr>
        <w:t>Пенсии</w:t>
      </w:r>
    </w:p>
    <w:p w14:paraId="22756732" w14:textId="2A46DE6E" w:rsidR="002555A1" w:rsidRDefault="001F613B" w:rsidP="002555A1">
      <w:pPr>
        <w:pStyle w:val="a5"/>
        <w:numPr>
          <w:ilvl w:val="0"/>
          <w:numId w:val="26"/>
        </w:numPr>
        <w:spacing w:after="0"/>
        <w:rPr>
          <w:rFonts w:ascii="Times New Roman" w:hAnsi="Times New Roman"/>
          <w:sz w:val="24"/>
          <w:szCs w:val="24"/>
        </w:rPr>
      </w:pPr>
      <w:r w:rsidRPr="00286E98">
        <w:rPr>
          <w:rFonts w:ascii="Times New Roman" w:hAnsi="Times New Roman"/>
          <w:sz w:val="24"/>
          <w:szCs w:val="24"/>
        </w:rPr>
        <w:t>Финансовые махинации</w:t>
      </w:r>
    </w:p>
    <w:p w14:paraId="7BCFE252" w14:textId="729ED1DE" w:rsidR="002555A1" w:rsidRDefault="002555A1" w:rsidP="002555A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r w:rsidR="00CE709C">
        <w:rPr>
          <w:rFonts w:ascii="Times New Roman" w:hAnsi="Times New Roman"/>
          <w:sz w:val="24"/>
          <w:szCs w:val="24"/>
        </w:rPr>
        <w:t>зависимости</w:t>
      </w:r>
      <w:r>
        <w:rPr>
          <w:rFonts w:ascii="Times New Roman" w:hAnsi="Times New Roman"/>
          <w:sz w:val="24"/>
          <w:szCs w:val="24"/>
        </w:rPr>
        <w:t xml:space="preserve"> от </w:t>
      </w:r>
      <w:r w:rsidR="004A01D8">
        <w:rPr>
          <w:rFonts w:ascii="Times New Roman" w:hAnsi="Times New Roman"/>
          <w:sz w:val="24"/>
          <w:szCs w:val="24"/>
        </w:rPr>
        <w:t>региональной</w:t>
      </w:r>
      <w:r>
        <w:rPr>
          <w:rFonts w:ascii="Times New Roman" w:hAnsi="Times New Roman"/>
          <w:sz w:val="24"/>
          <w:szCs w:val="24"/>
        </w:rPr>
        <w:t xml:space="preserve"> специфики, </w:t>
      </w:r>
      <w:r w:rsidR="004A01D8">
        <w:rPr>
          <w:rFonts w:ascii="Times New Roman" w:hAnsi="Times New Roman"/>
          <w:sz w:val="24"/>
          <w:szCs w:val="24"/>
        </w:rPr>
        <w:t xml:space="preserve">экономической обстановки </w:t>
      </w:r>
      <w:r>
        <w:rPr>
          <w:rFonts w:ascii="Times New Roman" w:hAnsi="Times New Roman"/>
          <w:sz w:val="24"/>
          <w:szCs w:val="24"/>
        </w:rPr>
        <w:t>можно выбирать и другие актуальные темы.</w:t>
      </w:r>
    </w:p>
    <w:p w14:paraId="6BE17509" w14:textId="77777777" w:rsidR="000A10B4" w:rsidRPr="000A10B4" w:rsidRDefault="000A10B4" w:rsidP="000A10B4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A833A81" w14:textId="0640B60F" w:rsidR="002555A1" w:rsidRDefault="001E190F" w:rsidP="00F669D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42DF3">
        <w:rPr>
          <w:rFonts w:ascii="Times New Roman" w:hAnsi="Times New Roman"/>
          <w:b/>
          <w:sz w:val="24"/>
          <w:szCs w:val="24"/>
          <w:lang w:eastAsia="ru-RU"/>
        </w:rPr>
        <w:t>Рекомендованные формы открытого занятия:</w:t>
      </w:r>
      <w:r w:rsidRPr="00A42DF3">
        <w:rPr>
          <w:rFonts w:ascii="Times New Roman" w:hAnsi="Times New Roman"/>
          <w:sz w:val="24"/>
          <w:szCs w:val="24"/>
          <w:lang w:eastAsia="ru-RU"/>
        </w:rPr>
        <w:t xml:space="preserve"> традиционная форма</w:t>
      </w:r>
      <w:r w:rsidR="002555A1">
        <w:rPr>
          <w:rFonts w:ascii="Times New Roman" w:hAnsi="Times New Roman"/>
          <w:sz w:val="24"/>
          <w:szCs w:val="24"/>
          <w:lang w:eastAsia="ru-RU"/>
        </w:rPr>
        <w:t xml:space="preserve"> (урок, лекция, беседа, встреча)</w:t>
      </w:r>
      <w:r w:rsidRPr="00A42DF3">
        <w:rPr>
          <w:rFonts w:ascii="Times New Roman" w:hAnsi="Times New Roman"/>
          <w:sz w:val="24"/>
          <w:szCs w:val="24"/>
          <w:lang w:eastAsia="ru-RU"/>
        </w:rPr>
        <w:t>, инновационные формы с проведением дискуссий, круглых столов, деловых игр, учебных (образовательных) экскурсий, онлайн семинаров (</w:t>
      </w:r>
      <w:r w:rsidRPr="00A42DF3">
        <w:rPr>
          <w:rFonts w:ascii="Times New Roman" w:hAnsi="Times New Roman"/>
          <w:sz w:val="24"/>
          <w:szCs w:val="24"/>
        </w:rPr>
        <w:t>с участием авторитетных финансистов и ученых)</w:t>
      </w:r>
      <w:r w:rsidR="002555A1">
        <w:rPr>
          <w:rFonts w:ascii="Times New Roman" w:hAnsi="Times New Roman"/>
          <w:sz w:val="24"/>
          <w:szCs w:val="24"/>
        </w:rPr>
        <w:t>, создания творческих постановок, спектаклей и конкурсов по теме финансовой грамотности</w:t>
      </w:r>
      <w:r w:rsidR="005F5FDC">
        <w:rPr>
          <w:rFonts w:ascii="Times New Roman" w:hAnsi="Times New Roman"/>
          <w:sz w:val="24"/>
          <w:szCs w:val="24"/>
        </w:rPr>
        <w:t>.</w:t>
      </w:r>
    </w:p>
    <w:p w14:paraId="093300C7" w14:textId="315B820D" w:rsidR="002555A1" w:rsidRDefault="002555A1" w:rsidP="00F669D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F401FEE" w14:textId="04BEEF80" w:rsidR="001E190F" w:rsidRPr="00A42DF3" w:rsidRDefault="002555A1" w:rsidP="00F669D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Примерная </w:t>
      </w:r>
      <w:r w:rsidR="00457AAB">
        <w:rPr>
          <w:rFonts w:ascii="Times New Roman" w:hAnsi="Times New Roman"/>
          <w:b/>
          <w:sz w:val="24"/>
          <w:szCs w:val="24"/>
        </w:rPr>
        <w:t xml:space="preserve">структура </w:t>
      </w:r>
      <w:r w:rsidR="00457AAB" w:rsidRPr="00A42DF3">
        <w:rPr>
          <w:rFonts w:ascii="Times New Roman" w:hAnsi="Times New Roman"/>
          <w:b/>
          <w:sz w:val="24"/>
          <w:szCs w:val="24"/>
        </w:rPr>
        <w:t>традиционно</w:t>
      </w:r>
      <w:r w:rsidR="00457AAB">
        <w:rPr>
          <w:rFonts w:ascii="Times New Roman" w:hAnsi="Times New Roman"/>
          <w:b/>
          <w:sz w:val="24"/>
          <w:szCs w:val="24"/>
        </w:rPr>
        <w:t>го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044CC6" w:rsidRPr="00A42DF3">
        <w:rPr>
          <w:rFonts w:ascii="Times New Roman" w:hAnsi="Times New Roman"/>
          <w:b/>
          <w:sz w:val="24"/>
          <w:szCs w:val="24"/>
        </w:rPr>
        <w:t xml:space="preserve">открытого </w:t>
      </w:r>
      <w:r w:rsidR="00457AAB" w:rsidRPr="00A42DF3">
        <w:rPr>
          <w:rFonts w:ascii="Times New Roman" w:hAnsi="Times New Roman"/>
          <w:b/>
          <w:sz w:val="24"/>
          <w:szCs w:val="24"/>
        </w:rPr>
        <w:t>занятия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3786"/>
      </w:tblGrid>
      <w:tr w:rsidR="00AB4C33" w:rsidRPr="00A42DF3" w14:paraId="69292CE3" w14:textId="77777777" w:rsidTr="001018A9">
        <w:trPr>
          <w:trHeight w:val="657"/>
        </w:trPr>
        <w:tc>
          <w:tcPr>
            <w:tcW w:w="3936" w:type="dxa"/>
            <w:shd w:val="clear" w:color="auto" w:fill="auto"/>
            <w:vAlign w:val="center"/>
          </w:tcPr>
          <w:p w14:paraId="3A15DEE7" w14:textId="39E668FB" w:rsidR="00AF6B3D" w:rsidRPr="00A42DF3" w:rsidRDefault="00AF6B3D" w:rsidP="001018A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DF3">
              <w:rPr>
                <w:rFonts w:ascii="Times New Roman" w:hAnsi="Times New Roman"/>
                <w:sz w:val="24"/>
                <w:szCs w:val="24"/>
              </w:rPr>
              <w:t xml:space="preserve">Количество времени на </w:t>
            </w:r>
            <w:r w:rsidR="001E190F" w:rsidRPr="00A42DF3">
              <w:rPr>
                <w:rFonts w:ascii="Times New Roman" w:hAnsi="Times New Roman"/>
                <w:sz w:val="24"/>
                <w:szCs w:val="24"/>
              </w:rPr>
              <w:t>занятии</w:t>
            </w:r>
          </w:p>
        </w:tc>
        <w:tc>
          <w:tcPr>
            <w:tcW w:w="3786" w:type="dxa"/>
            <w:shd w:val="clear" w:color="auto" w:fill="auto"/>
            <w:vAlign w:val="center"/>
          </w:tcPr>
          <w:p w14:paraId="74151DE7" w14:textId="01B45A28" w:rsidR="00455DBD" w:rsidRPr="00A42DF3" w:rsidRDefault="001E190F" w:rsidP="001018A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DF3">
              <w:rPr>
                <w:rFonts w:ascii="Times New Roman" w:hAnsi="Times New Roman"/>
                <w:sz w:val="24"/>
                <w:szCs w:val="24"/>
              </w:rPr>
              <w:t>Этапы</w:t>
            </w:r>
          </w:p>
        </w:tc>
      </w:tr>
      <w:tr w:rsidR="001E190F" w:rsidRPr="00A42DF3" w14:paraId="3B0C56F8" w14:textId="77777777" w:rsidTr="00044CC6">
        <w:trPr>
          <w:trHeight w:val="312"/>
        </w:trPr>
        <w:tc>
          <w:tcPr>
            <w:tcW w:w="3936" w:type="dxa"/>
            <w:shd w:val="clear" w:color="auto" w:fill="auto"/>
          </w:tcPr>
          <w:p w14:paraId="6BABF7F9" w14:textId="77777777" w:rsidR="001E190F" w:rsidRPr="00A42DF3" w:rsidRDefault="001E190F" w:rsidP="00F669D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2DF3">
              <w:rPr>
                <w:rFonts w:ascii="Times New Roman" w:hAnsi="Times New Roman"/>
                <w:sz w:val="24"/>
                <w:szCs w:val="24"/>
              </w:rPr>
              <w:t xml:space="preserve">3-5 минут </w:t>
            </w:r>
          </w:p>
        </w:tc>
        <w:tc>
          <w:tcPr>
            <w:tcW w:w="3786" w:type="dxa"/>
            <w:shd w:val="clear" w:color="auto" w:fill="auto"/>
          </w:tcPr>
          <w:p w14:paraId="3F5500CC" w14:textId="77777777" w:rsidR="001E190F" w:rsidRPr="00A42DF3" w:rsidRDefault="001E190F" w:rsidP="00F669D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2DF3">
              <w:rPr>
                <w:rFonts w:ascii="Times New Roman" w:hAnsi="Times New Roman"/>
                <w:sz w:val="24"/>
                <w:szCs w:val="24"/>
              </w:rPr>
              <w:t>Актуализация знаний</w:t>
            </w:r>
          </w:p>
        </w:tc>
      </w:tr>
      <w:tr w:rsidR="001E190F" w:rsidRPr="00A42DF3" w14:paraId="73927692" w14:textId="77777777" w:rsidTr="00044CC6">
        <w:trPr>
          <w:trHeight w:val="286"/>
        </w:trPr>
        <w:tc>
          <w:tcPr>
            <w:tcW w:w="3936" w:type="dxa"/>
            <w:shd w:val="clear" w:color="auto" w:fill="auto"/>
          </w:tcPr>
          <w:p w14:paraId="63713F29" w14:textId="77777777" w:rsidR="001E190F" w:rsidRPr="00A42DF3" w:rsidRDefault="001E190F" w:rsidP="00F669D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2DF3">
              <w:rPr>
                <w:rFonts w:ascii="Times New Roman" w:hAnsi="Times New Roman"/>
                <w:sz w:val="24"/>
                <w:szCs w:val="24"/>
              </w:rPr>
              <w:t>20 минут</w:t>
            </w:r>
          </w:p>
        </w:tc>
        <w:tc>
          <w:tcPr>
            <w:tcW w:w="3786" w:type="dxa"/>
            <w:shd w:val="clear" w:color="auto" w:fill="auto"/>
          </w:tcPr>
          <w:p w14:paraId="0A90E449" w14:textId="77777777" w:rsidR="001E190F" w:rsidRPr="00A42DF3" w:rsidRDefault="001E190F" w:rsidP="00F669D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2DF3">
              <w:rPr>
                <w:rFonts w:ascii="Times New Roman" w:hAnsi="Times New Roman"/>
                <w:sz w:val="24"/>
                <w:szCs w:val="24"/>
              </w:rPr>
              <w:t>Изучение нового материала</w:t>
            </w:r>
          </w:p>
        </w:tc>
      </w:tr>
      <w:tr w:rsidR="001E190F" w:rsidRPr="00A42DF3" w14:paraId="224EB79A" w14:textId="77777777" w:rsidTr="00044CC6">
        <w:trPr>
          <w:trHeight w:val="311"/>
        </w:trPr>
        <w:tc>
          <w:tcPr>
            <w:tcW w:w="3936" w:type="dxa"/>
            <w:shd w:val="clear" w:color="auto" w:fill="auto"/>
          </w:tcPr>
          <w:p w14:paraId="54DBA5C4" w14:textId="77777777" w:rsidR="001E190F" w:rsidRPr="00A42DF3" w:rsidRDefault="001E190F" w:rsidP="00F669D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2DF3">
              <w:rPr>
                <w:rFonts w:ascii="Times New Roman" w:hAnsi="Times New Roman"/>
                <w:sz w:val="24"/>
                <w:szCs w:val="24"/>
              </w:rPr>
              <w:t>20-15 минут</w:t>
            </w:r>
          </w:p>
        </w:tc>
        <w:tc>
          <w:tcPr>
            <w:tcW w:w="3786" w:type="dxa"/>
            <w:shd w:val="clear" w:color="auto" w:fill="auto"/>
          </w:tcPr>
          <w:p w14:paraId="09732B3F" w14:textId="77777777" w:rsidR="001E190F" w:rsidRPr="00A42DF3" w:rsidRDefault="001E190F" w:rsidP="00F669D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2DF3">
              <w:rPr>
                <w:rFonts w:ascii="Times New Roman" w:hAnsi="Times New Roman"/>
                <w:sz w:val="24"/>
                <w:szCs w:val="24"/>
              </w:rPr>
              <w:t xml:space="preserve">Практическая часть. Закрепление </w:t>
            </w:r>
          </w:p>
        </w:tc>
      </w:tr>
      <w:tr w:rsidR="001E190F" w:rsidRPr="00A42DF3" w14:paraId="66318495" w14:textId="77777777" w:rsidTr="00044CC6">
        <w:trPr>
          <w:trHeight w:val="349"/>
        </w:trPr>
        <w:tc>
          <w:tcPr>
            <w:tcW w:w="3936" w:type="dxa"/>
            <w:shd w:val="clear" w:color="auto" w:fill="auto"/>
          </w:tcPr>
          <w:p w14:paraId="40E64CC3" w14:textId="77777777" w:rsidR="001E190F" w:rsidRPr="00A42DF3" w:rsidRDefault="001E190F" w:rsidP="00F669D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2DF3">
              <w:rPr>
                <w:rFonts w:ascii="Times New Roman" w:hAnsi="Times New Roman"/>
                <w:sz w:val="24"/>
                <w:szCs w:val="24"/>
              </w:rPr>
              <w:t>2-5 минуты</w:t>
            </w:r>
          </w:p>
        </w:tc>
        <w:tc>
          <w:tcPr>
            <w:tcW w:w="3786" w:type="dxa"/>
            <w:shd w:val="clear" w:color="auto" w:fill="auto"/>
          </w:tcPr>
          <w:p w14:paraId="5E1BA90F" w14:textId="77777777" w:rsidR="001E190F" w:rsidRPr="00A42DF3" w:rsidRDefault="001E190F" w:rsidP="00F669D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2DF3">
              <w:rPr>
                <w:rFonts w:ascii="Times New Roman" w:hAnsi="Times New Roman"/>
                <w:sz w:val="24"/>
                <w:szCs w:val="24"/>
              </w:rPr>
              <w:t>Подведение итогов. Основные выводы</w:t>
            </w:r>
          </w:p>
        </w:tc>
      </w:tr>
    </w:tbl>
    <w:p w14:paraId="7BBCE51B" w14:textId="77777777" w:rsidR="00AF6B3D" w:rsidRPr="00A42DF3" w:rsidRDefault="00AF6B3D" w:rsidP="00F669D4">
      <w:pPr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73E15CA" w14:textId="2384385A" w:rsidR="001E190F" w:rsidRPr="00A42DF3" w:rsidRDefault="001E190F" w:rsidP="00F669D4">
      <w:pPr>
        <w:spacing w:after="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A42DF3">
        <w:rPr>
          <w:rFonts w:ascii="Times New Roman" w:hAnsi="Times New Roman"/>
          <w:b/>
          <w:sz w:val="24"/>
          <w:szCs w:val="24"/>
          <w:lang w:eastAsia="ru-RU"/>
        </w:rPr>
        <w:t>Иннова</w:t>
      </w:r>
      <w:r w:rsidR="00044CC6" w:rsidRPr="00A42DF3">
        <w:rPr>
          <w:rFonts w:ascii="Times New Roman" w:hAnsi="Times New Roman"/>
          <w:b/>
          <w:sz w:val="24"/>
          <w:szCs w:val="24"/>
          <w:lang w:eastAsia="ru-RU"/>
        </w:rPr>
        <w:t>ционные формы открытого занятия</w:t>
      </w:r>
    </w:p>
    <w:p w14:paraId="4F82A6E3" w14:textId="647DC94E" w:rsidR="00044CC6" w:rsidRPr="00A42DF3" w:rsidRDefault="001E190F" w:rsidP="00F669D4">
      <w:pPr>
        <w:numPr>
          <w:ilvl w:val="0"/>
          <w:numId w:val="25"/>
        </w:numPr>
        <w:spacing w:after="0"/>
        <w:ind w:left="0" w:firstLine="0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42DF3">
        <w:rPr>
          <w:rFonts w:ascii="Times New Roman" w:hAnsi="Times New Roman"/>
          <w:b/>
          <w:sz w:val="24"/>
          <w:szCs w:val="24"/>
        </w:rPr>
        <w:t xml:space="preserve">Деловая игра. </w:t>
      </w:r>
      <w:r w:rsidRPr="00A42DF3">
        <w:rPr>
          <w:rFonts w:ascii="Times New Roman" w:hAnsi="Times New Roman"/>
          <w:sz w:val="24"/>
          <w:szCs w:val="24"/>
        </w:rPr>
        <w:t>Основная цель данного занятия</w:t>
      </w:r>
      <w:r w:rsidR="00CB238A" w:rsidRPr="00A42DF3">
        <w:rPr>
          <w:rFonts w:ascii="Times New Roman" w:hAnsi="Times New Roman"/>
          <w:sz w:val="24"/>
          <w:szCs w:val="24"/>
        </w:rPr>
        <w:t xml:space="preserve"> </w:t>
      </w:r>
      <w:r w:rsidRPr="00A42DF3">
        <w:rPr>
          <w:rFonts w:ascii="Times New Roman" w:hAnsi="Times New Roman"/>
          <w:sz w:val="24"/>
          <w:szCs w:val="24"/>
        </w:rPr>
        <w:t>- применение на практике, полученных знаний через моделирование конкретной ситуации, принятия на себя определенной роли. Учащиеся делятся на несколько групп для анализа конкретной ситуации и поиска путей решения проблемы, или представляют интересы различных групп населения или организаций в той или иной ситуации</w:t>
      </w:r>
      <w:r w:rsidRPr="00A42DF3">
        <w:rPr>
          <w:rFonts w:ascii="Times New Roman" w:hAnsi="Times New Roman"/>
          <w:b/>
          <w:sz w:val="24"/>
          <w:szCs w:val="24"/>
        </w:rPr>
        <w:t>.</w:t>
      </w:r>
      <w:r w:rsidRPr="00A42DF3">
        <w:rPr>
          <w:rFonts w:ascii="Times New Roman" w:hAnsi="Times New Roman"/>
          <w:sz w:val="24"/>
          <w:szCs w:val="24"/>
          <w:shd w:val="clear" w:color="auto" w:fill="FFFFFF"/>
        </w:rPr>
        <w:t xml:space="preserve"> Деловые игры воспроизводят действия участников, стремящихся найти наиболее оптимальные пути решения различных </w:t>
      </w:r>
      <w:r w:rsidRPr="00A42DF3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проблем. Изложение проблемной ситуации, формулирование целей и задач игры, организация команд и определение заданий каждой из них, уточнение роли каждого из участников игры предшествует началу деловых игр. Взаимодействие участников игры определяется правилами, отражающими фактическое положение дел в соответствующей деятельности. Подведение итогов игры, анализ оптимальных решений завершают деловую игру.</w:t>
      </w:r>
      <w:r w:rsidRPr="00A42DF3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</w:p>
    <w:p w14:paraId="252A0F59" w14:textId="39584670" w:rsidR="00044CC6" w:rsidRPr="00A42DF3" w:rsidRDefault="001E190F" w:rsidP="00F669D4">
      <w:pPr>
        <w:numPr>
          <w:ilvl w:val="0"/>
          <w:numId w:val="25"/>
        </w:numPr>
        <w:spacing w:after="0"/>
        <w:ind w:left="0" w:firstLine="0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42DF3">
        <w:rPr>
          <w:rFonts w:ascii="Times New Roman" w:hAnsi="Times New Roman"/>
          <w:b/>
          <w:sz w:val="24"/>
          <w:szCs w:val="24"/>
        </w:rPr>
        <w:t>Круглый стол, дискуссия.</w:t>
      </w:r>
      <w:r w:rsidRPr="00A42DF3">
        <w:rPr>
          <w:rFonts w:ascii="Times New Roman" w:hAnsi="Times New Roman"/>
          <w:sz w:val="24"/>
          <w:szCs w:val="24"/>
          <w:shd w:val="clear" w:color="auto" w:fill="FFFFFF"/>
        </w:rPr>
        <w:t xml:space="preserve"> При проведении круглого стола, дискуссии </w:t>
      </w:r>
      <w:r w:rsidR="008147CF">
        <w:rPr>
          <w:rFonts w:ascii="Times New Roman" w:hAnsi="Times New Roman"/>
          <w:sz w:val="24"/>
          <w:szCs w:val="24"/>
          <w:shd w:val="clear" w:color="auto" w:fill="FFFFFF"/>
        </w:rPr>
        <w:t>Волонтер</w:t>
      </w:r>
      <w:r w:rsidR="007123E3">
        <w:rPr>
          <w:rFonts w:ascii="Times New Roman" w:hAnsi="Times New Roman"/>
          <w:sz w:val="24"/>
          <w:szCs w:val="24"/>
        </w:rPr>
        <w:t>-эксперт</w:t>
      </w:r>
      <w:r w:rsidRPr="00A42DF3">
        <w:rPr>
          <w:rFonts w:ascii="Times New Roman" w:hAnsi="Times New Roman"/>
          <w:sz w:val="24"/>
          <w:szCs w:val="24"/>
          <w:shd w:val="clear" w:color="auto" w:fill="FFFFFF"/>
        </w:rPr>
        <w:t xml:space="preserve"> заранее планирует общий ход обсуждения тем или какой-либо проблемы. Обучающиеся заранее узнают примерную тематику круглого стола или дискуссии. На начальном этапе круглого стола/ дискуссии </w:t>
      </w:r>
      <w:r w:rsidR="008147CF">
        <w:rPr>
          <w:rFonts w:ascii="Times New Roman" w:hAnsi="Times New Roman"/>
          <w:sz w:val="24"/>
          <w:szCs w:val="24"/>
          <w:shd w:val="clear" w:color="auto" w:fill="FFFFFF"/>
        </w:rPr>
        <w:t>Волонтер</w:t>
      </w:r>
      <w:r w:rsidR="007123E3">
        <w:rPr>
          <w:rFonts w:ascii="Times New Roman" w:hAnsi="Times New Roman"/>
          <w:sz w:val="24"/>
          <w:szCs w:val="24"/>
        </w:rPr>
        <w:t>-эксперт</w:t>
      </w:r>
      <w:r w:rsidRPr="00A42DF3">
        <w:rPr>
          <w:rFonts w:ascii="Times New Roman" w:hAnsi="Times New Roman"/>
          <w:sz w:val="24"/>
          <w:szCs w:val="24"/>
          <w:shd w:val="clear" w:color="auto" w:fill="FFFFFF"/>
        </w:rPr>
        <w:t xml:space="preserve"> представляет план, определяет регламент выступления каждого из участников. По ходу круглого стола/ дискуссии </w:t>
      </w:r>
      <w:r w:rsidR="008147CF">
        <w:rPr>
          <w:rFonts w:ascii="Times New Roman" w:hAnsi="Times New Roman"/>
          <w:sz w:val="24"/>
          <w:szCs w:val="24"/>
          <w:shd w:val="clear" w:color="auto" w:fill="FFFFFF"/>
        </w:rPr>
        <w:t>Волонтер</w:t>
      </w:r>
      <w:r w:rsidR="007123E3">
        <w:rPr>
          <w:rFonts w:ascii="Times New Roman" w:hAnsi="Times New Roman"/>
          <w:sz w:val="24"/>
          <w:szCs w:val="24"/>
        </w:rPr>
        <w:t>-эксперт</w:t>
      </w:r>
      <w:r w:rsidRPr="00A42DF3">
        <w:rPr>
          <w:rFonts w:ascii="Times New Roman" w:hAnsi="Times New Roman"/>
          <w:sz w:val="24"/>
          <w:szCs w:val="24"/>
          <w:shd w:val="clear" w:color="auto" w:fill="FFFFFF"/>
        </w:rPr>
        <w:t xml:space="preserve"> выносит на обсуждение новые пункты плана и подводит итоги по каждому пункту. По окончании круглого стола/ дискуссии </w:t>
      </w:r>
      <w:r w:rsidR="008147CF">
        <w:rPr>
          <w:rFonts w:ascii="Times New Roman" w:hAnsi="Times New Roman"/>
          <w:sz w:val="24"/>
          <w:szCs w:val="24"/>
          <w:shd w:val="clear" w:color="auto" w:fill="FFFFFF"/>
        </w:rPr>
        <w:t>Волонтер</w:t>
      </w:r>
      <w:r w:rsidR="007123E3">
        <w:rPr>
          <w:rFonts w:ascii="Times New Roman" w:hAnsi="Times New Roman"/>
          <w:sz w:val="24"/>
          <w:szCs w:val="24"/>
        </w:rPr>
        <w:t>-эксперт</w:t>
      </w:r>
      <w:r w:rsidRPr="00A42DF3">
        <w:rPr>
          <w:rFonts w:ascii="Times New Roman" w:hAnsi="Times New Roman"/>
          <w:sz w:val="24"/>
          <w:szCs w:val="24"/>
          <w:shd w:val="clear" w:color="auto" w:fill="FFFFFF"/>
        </w:rPr>
        <w:t xml:space="preserve"> подводит итог всему вышесказанному, указав на сходство и различия в позициях участников круглого стола/ дискуссии. </w:t>
      </w:r>
    </w:p>
    <w:p w14:paraId="06092A14" w14:textId="77777777" w:rsidR="00044CC6" w:rsidRPr="00A42DF3" w:rsidRDefault="001E190F" w:rsidP="00F669D4">
      <w:pPr>
        <w:numPr>
          <w:ilvl w:val="0"/>
          <w:numId w:val="25"/>
        </w:numPr>
        <w:spacing w:after="0"/>
        <w:ind w:left="0" w:firstLine="0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42DF3">
        <w:rPr>
          <w:rFonts w:ascii="Times New Roman" w:hAnsi="Times New Roman"/>
          <w:b/>
          <w:sz w:val="24"/>
          <w:szCs w:val="24"/>
        </w:rPr>
        <w:t>Учебная</w:t>
      </w:r>
      <w:r w:rsidR="00AB4C33" w:rsidRPr="00A42DF3">
        <w:rPr>
          <w:rFonts w:ascii="Times New Roman" w:hAnsi="Times New Roman"/>
          <w:b/>
          <w:sz w:val="24"/>
          <w:szCs w:val="24"/>
        </w:rPr>
        <w:t xml:space="preserve"> </w:t>
      </w:r>
      <w:r w:rsidRPr="00A42DF3">
        <w:rPr>
          <w:rFonts w:ascii="Times New Roman" w:hAnsi="Times New Roman"/>
          <w:b/>
          <w:sz w:val="24"/>
          <w:szCs w:val="24"/>
        </w:rPr>
        <w:t xml:space="preserve">(образовательная) экскурсия </w:t>
      </w:r>
      <w:r w:rsidRPr="00A42DF3">
        <w:rPr>
          <w:rFonts w:ascii="Times New Roman" w:hAnsi="Times New Roman"/>
          <w:sz w:val="24"/>
          <w:szCs w:val="24"/>
        </w:rPr>
        <w:t xml:space="preserve">может быть организована в финансовую организацию, музей при финансовой организации, где обучающиеся воочию могут познакомиться и услышать от сотрудников о финансовых инструментах и основах потребительских знаний. </w:t>
      </w:r>
    </w:p>
    <w:p w14:paraId="60600D9D" w14:textId="77777777" w:rsidR="00792BCD" w:rsidRPr="00792BCD" w:rsidRDefault="001E190F" w:rsidP="00003D3D">
      <w:pPr>
        <w:numPr>
          <w:ilvl w:val="0"/>
          <w:numId w:val="25"/>
        </w:numPr>
        <w:spacing w:after="0"/>
        <w:ind w:left="0" w:firstLine="0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4E5F76">
        <w:rPr>
          <w:rFonts w:ascii="Times New Roman" w:hAnsi="Times New Roman"/>
          <w:b/>
          <w:sz w:val="24"/>
          <w:szCs w:val="24"/>
          <w:lang w:eastAsia="ru-RU"/>
        </w:rPr>
        <w:t>Онлайн семинары:</w:t>
      </w:r>
      <w:r w:rsidRPr="004E5F76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2D4B1A2D" w14:textId="25203A0F" w:rsidR="004E5F76" w:rsidRPr="00792BCD" w:rsidRDefault="001E190F" w:rsidP="00792BCD">
      <w:pPr>
        <w:pStyle w:val="a5"/>
        <w:numPr>
          <w:ilvl w:val="0"/>
          <w:numId w:val="36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792BCD">
        <w:rPr>
          <w:rFonts w:ascii="Times New Roman" w:hAnsi="Times New Roman"/>
          <w:sz w:val="24"/>
          <w:szCs w:val="24"/>
          <w:lang w:eastAsia="ru-RU"/>
        </w:rPr>
        <w:t>Оргкомитет Программы еже</w:t>
      </w:r>
      <w:r w:rsidR="006D5913" w:rsidRPr="00792BCD">
        <w:rPr>
          <w:rFonts w:ascii="Times New Roman" w:hAnsi="Times New Roman"/>
          <w:sz w:val="24"/>
          <w:szCs w:val="24"/>
          <w:lang w:eastAsia="ru-RU"/>
        </w:rPr>
        <w:t>месячно</w:t>
      </w:r>
      <w:r w:rsidRPr="00792BCD">
        <w:rPr>
          <w:rFonts w:ascii="Times New Roman" w:hAnsi="Times New Roman"/>
          <w:sz w:val="24"/>
          <w:szCs w:val="24"/>
          <w:lang w:eastAsia="ru-RU"/>
        </w:rPr>
        <w:t xml:space="preserve"> проводит онлайн семинары </w:t>
      </w:r>
      <w:r w:rsidRPr="00792BCD">
        <w:rPr>
          <w:rFonts w:ascii="Times New Roman" w:hAnsi="Times New Roman"/>
          <w:sz w:val="24"/>
          <w:szCs w:val="24"/>
        </w:rPr>
        <w:t xml:space="preserve">с участием авторитетных финансистов и ученых по заявленным темам; расписание таких онлайн семинаров заранее размещается на сайте Программы, и все желающие образовательные организации, прошедшие регистрацию, могут принять в них участие. </w:t>
      </w:r>
    </w:p>
    <w:p w14:paraId="16938717" w14:textId="73DE2C01" w:rsidR="004E5F76" w:rsidRPr="00792BCD" w:rsidRDefault="004E5F76" w:rsidP="00792BCD">
      <w:pPr>
        <w:pStyle w:val="a5"/>
        <w:numPr>
          <w:ilvl w:val="0"/>
          <w:numId w:val="36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792BCD">
        <w:rPr>
          <w:rFonts w:ascii="Times New Roman" w:hAnsi="Times New Roman"/>
          <w:sz w:val="24"/>
          <w:szCs w:val="24"/>
        </w:rPr>
        <w:t>Волонтер-эксперт</w:t>
      </w:r>
      <w:r w:rsidRPr="00792BCD">
        <w:rPr>
          <w:rFonts w:ascii="Times New Roman" w:eastAsia="Cambria" w:hAnsi="Times New Roman"/>
          <w:sz w:val="24"/>
          <w:szCs w:val="24"/>
          <w:lang w:eastAsia="ru-RU"/>
        </w:rPr>
        <w:t xml:space="preserve"> по предварительным заявкам </w:t>
      </w:r>
      <w:r w:rsidRPr="00792BCD">
        <w:rPr>
          <w:rFonts w:ascii="Times New Roman" w:hAnsi="Times New Roman"/>
          <w:sz w:val="24"/>
          <w:szCs w:val="24"/>
        </w:rPr>
        <w:t xml:space="preserve">образовательных организаций проводят персональные вебинары для класса/школы. </w:t>
      </w:r>
    </w:p>
    <w:p w14:paraId="19959F7E" w14:textId="22452085" w:rsidR="00792BCD" w:rsidRDefault="00792BCD" w:rsidP="00792BCD">
      <w:pPr>
        <w:spacing w:after="0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  <w:r w:rsidRPr="00A42DF3">
        <w:rPr>
          <w:rFonts w:ascii="Times New Roman" w:hAnsi="Times New Roman"/>
          <w:sz w:val="24"/>
          <w:szCs w:val="24"/>
        </w:rPr>
        <w:t xml:space="preserve">Такая форма участия в Программе рекомендуется тем образовательным организациям, которые по какой-либо причине не могут организовать выступление </w:t>
      </w:r>
      <w:r>
        <w:rPr>
          <w:rFonts w:ascii="Times New Roman" w:hAnsi="Times New Roman"/>
          <w:sz w:val="24"/>
          <w:szCs w:val="24"/>
        </w:rPr>
        <w:t>волонтера-эксперта</w:t>
      </w:r>
      <w:r w:rsidRPr="00A42DF3">
        <w:rPr>
          <w:rFonts w:ascii="Times New Roman" w:hAnsi="Times New Roman"/>
          <w:sz w:val="24"/>
          <w:szCs w:val="24"/>
        </w:rPr>
        <w:t xml:space="preserve"> в своих стенах.</w:t>
      </w:r>
    </w:p>
    <w:p w14:paraId="50FD5220" w14:textId="2F438609" w:rsidR="005F5FDC" w:rsidRPr="00457AAB" w:rsidRDefault="005F5FDC" w:rsidP="00457AAB">
      <w:pPr>
        <w:numPr>
          <w:ilvl w:val="0"/>
          <w:numId w:val="25"/>
        </w:numPr>
        <w:spacing w:after="0"/>
        <w:ind w:left="0" w:firstLine="0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Дополнительные формы мероприятий</w:t>
      </w:r>
    </w:p>
    <w:p w14:paraId="4612458C" w14:textId="77777777" w:rsidR="005F5FDC" w:rsidRDefault="005F5FDC" w:rsidP="005F5FD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качестве примеров можно рассмотреть:</w:t>
      </w:r>
    </w:p>
    <w:p w14:paraId="4602E83F" w14:textId="77777777" w:rsidR="005F5FDC" w:rsidRPr="00B23A9B" w:rsidRDefault="005F5FDC" w:rsidP="005F5FDC">
      <w:pPr>
        <w:pStyle w:val="a5"/>
        <w:numPr>
          <w:ilvl w:val="0"/>
          <w:numId w:val="3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B23A9B">
        <w:rPr>
          <w:rFonts w:ascii="Times New Roman" w:hAnsi="Times New Roman"/>
          <w:sz w:val="24"/>
          <w:szCs w:val="24"/>
        </w:rPr>
        <w:t xml:space="preserve">Конкурс «Прибыль слов» </w:t>
      </w:r>
      <w:hyperlink r:id="rId8" w:history="1">
        <w:r w:rsidRPr="00B23A9B">
          <w:rPr>
            <w:rStyle w:val="a4"/>
            <w:rFonts w:ascii="Times New Roman" w:hAnsi="Times New Roman"/>
            <w:sz w:val="24"/>
            <w:szCs w:val="24"/>
          </w:rPr>
          <w:t>https://www.pushkin.institute/projects/pribylslov/</w:t>
        </w:r>
      </w:hyperlink>
    </w:p>
    <w:p w14:paraId="7894914D" w14:textId="77777777" w:rsidR="005F5FDC" w:rsidRPr="00B23A9B" w:rsidRDefault="005F5FDC" w:rsidP="005F5FDC">
      <w:pPr>
        <w:pStyle w:val="a5"/>
        <w:numPr>
          <w:ilvl w:val="0"/>
          <w:numId w:val="3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B23A9B">
        <w:rPr>
          <w:rFonts w:ascii="Times New Roman" w:hAnsi="Times New Roman"/>
          <w:sz w:val="24"/>
          <w:szCs w:val="24"/>
        </w:rPr>
        <w:t xml:space="preserve">Конкурс «Путешествие в мир финансов» </w:t>
      </w:r>
      <w:hyperlink r:id="rId9" w:history="1">
        <w:r w:rsidRPr="00B23A9B">
          <w:rPr>
            <w:rStyle w:val="a4"/>
            <w:rFonts w:ascii="Times New Roman" w:hAnsi="Times New Roman"/>
            <w:sz w:val="24"/>
            <w:szCs w:val="24"/>
          </w:rPr>
          <w:t>https://artcontract.ru/contest/2230</w:t>
        </w:r>
      </w:hyperlink>
    </w:p>
    <w:p w14:paraId="76971DB2" w14:textId="77777777" w:rsidR="005F5FDC" w:rsidRPr="00B23A9B" w:rsidRDefault="005F5FDC" w:rsidP="005F5FDC">
      <w:pPr>
        <w:pStyle w:val="a5"/>
        <w:numPr>
          <w:ilvl w:val="0"/>
          <w:numId w:val="3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B23A9B">
        <w:rPr>
          <w:rFonts w:ascii="Times New Roman" w:hAnsi="Times New Roman"/>
          <w:sz w:val="24"/>
          <w:szCs w:val="24"/>
        </w:rPr>
        <w:t xml:space="preserve">Театральная постановка </w:t>
      </w:r>
      <w:hyperlink r:id="rId10" w:history="1">
        <w:r w:rsidRPr="00B23A9B">
          <w:rPr>
            <w:rStyle w:val="a4"/>
            <w:rFonts w:ascii="Times New Roman" w:hAnsi="Times New Roman"/>
            <w:sz w:val="24"/>
            <w:szCs w:val="24"/>
          </w:rPr>
          <w:t>https://youtu.be/G15iQWHb_9o</w:t>
        </w:r>
      </w:hyperlink>
    </w:p>
    <w:p w14:paraId="1E5B3711" w14:textId="77777777" w:rsidR="005F5FDC" w:rsidRDefault="005F5FDC" w:rsidP="005F5FDC">
      <w:pPr>
        <w:pStyle w:val="a5"/>
        <w:numPr>
          <w:ilvl w:val="0"/>
          <w:numId w:val="3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B23A9B">
        <w:rPr>
          <w:rFonts w:ascii="Times New Roman" w:hAnsi="Times New Roman"/>
          <w:sz w:val="24"/>
          <w:szCs w:val="24"/>
        </w:rPr>
        <w:t xml:space="preserve">Социальная компания по финансовому просвещению старшего поколения </w:t>
      </w:r>
    </w:p>
    <w:p w14:paraId="2C5C5554" w14:textId="77777777" w:rsidR="005F5FDC" w:rsidRPr="00B23A9B" w:rsidRDefault="005F5FDC" w:rsidP="005F5FDC">
      <w:pPr>
        <w:ind w:left="709"/>
        <w:rPr>
          <w:rStyle w:val="a4"/>
        </w:rPr>
      </w:pPr>
      <w:hyperlink r:id="rId11" w:history="1">
        <w:r w:rsidRPr="00B23A9B">
          <w:rPr>
            <w:rStyle w:val="a4"/>
            <w:rFonts w:ascii="Times New Roman" w:hAnsi="Times New Roman"/>
            <w:sz w:val="24"/>
            <w:szCs w:val="24"/>
          </w:rPr>
          <w:t>http://telltogranny.ru/</w:t>
        </w:r>
      </w:hyperlink>
    </w:p>
    <w:p w14:paraId="2D8436A4" w14:textId="77777777" w:rsidR="005F5FDC" w:rsidRPr="004E5F76" w:rsidRDefault="005F5FDC" w:rsidP="00792BCD">
      <w:pPr>
        <w:spacing w:after="0"/>
        <w:ind w:left="360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5A1206BE" w14:textId="1099CEF4" w:rsidR="001E190F" w:rsidRPr="00A42DF3" w:rsidRDefault="007B4F64" w:rsidP="00F669D4">
      <w:pPr>
        <w:pStyle w:val="a3"/>
        <w:spacing w:before="0" w:beforeAutospacing="0" w:after="0" w:afterAutospacing="0" w:line="276" w:lineRule="auto"/>
        <w:rPr>
          <w:rFonts w:eastAsia="Calibri"/>
          <w:b/>
          <w:bCs/>
        </w:rPr>
      </w:pPr>
      <w:r>
        <w:rPr>
          <w:rFonts w:eastAsia="Calibri"/>
          <w:b/>
          <w:bCs/>
        </w:rPr>
        <w:t>Отличительные особенности Программы</w:t>
      </w:r>
    </w:p>
    <w:p w14:paraId="2B4A9020" w14:textId="790A68AF" w:rsidR="007B4F64" w:rsidRDefault="007B4F64" w:rsidP="00F669D4">
      <w:pPr>
        <w:pStyle w:val="a3"/>
        <w:spacing w:before="0" w:beforeAutospacing="0" w:after="0" w:afterAutospacing="0" w:line="276" w:lineRule="auto"/>
        <w:ind w:firstLine="708"/>
        <w:jc w:val="both"/>
        <w:rPr>
          <w:rFonts w:eastAsia="Calibri"/>
          <w:bCs/>
        </w:rPr>
      </w:pPr>
      <w:r>
        <w:rPr>
          <w:rFonts w:eastAsia="Calibri"/>
          <w:bCs/>
        </w:rPr>
        <w:t>Программа реализуется во всех регионах РФ</w:t>
      </w:r>
      <w:r w:rsidR="002C5A10">
        <w:rPr>
          <w:rFonts w:eastAsia="Calibri"/>
          <w:bCs/>
        </w:rPr>
        <w:t xml:space="preserve">, в том числе в </w:t>
      </w:r>
      <w:r w:rsidR="002C5A10" w:rsidRPr="002C5A10">
        <w:rPr>
          <w:rFonts w:eastAsia="Calibri"/>
          <w:bCs/>
        </w:rPr>
        <w:t>небольших и отдаленных населенных пункт</w:t>
      </w:r>
      <w:r w:rsidR="002C5A10">
        <w:rPr>
          <w:rFonts w:eastAsia="Calibri"/>
          <w:bCs/>
        </w:rPr>
        <w:t>ах.</w:t>
      </w:r>
    </w:p>
    <w:p w14:paraId="1D44A0B3" w14:textId="36A677B1" w:rsidR="001E190F" w:rsidRPr="00A42DF3" w:rsidRDefault="001E190F" w:rsidP="00F669D4">
      <w:pPr>
        <w:pStyle w:val="a3"/>
        <w:spacing w:before="0" w:beforeAutospacing="0" w:after="0" w:afterAutospacing="0" w:line="276" w:lineRule="auto"/>
        <w:ind w:firstLine="708"/>
        <w:jc w:val="both"/>
        <w:rPr>
          <w:rFonts w:eastAsia="Calibri"/>
          <w:bCs/>
        </w:rPr>
      </w:pPr>
      <w:r w:rsidRPr="00A42DF3">
        <w:rPr>
          <w:rFonts w:eastAsia="Calibri"/>
          <w:bCs/>
        </w:rPr>
        <w:t xml:space="preserve">На занятиях в качестве преподавателей выступают финансисты-практики, которые в простой, доступной форме рассказывают старшеклассникам и студентам об основах потребительских знаний в финансовой сфере, правилах соблюдения личной финансовой безопасности и защиты своих прав как потребителей финансовых услуг, излагая не только </w:t>
      </w:r>
      <w:r w:rsidRPr="00A42DF3">
        <w:rPr>
          <w:rFonts w:eastAsia="Calibri"/>
          <w:bCs/>
        </w:rPr>
        <w:lastRenderedPageBreak/>
        <w:t>теоретический материал, но и, в первую очередь, обсуждают современные практические аспекты рассматриваемых тем, примеры из жизни. Встречи обучающихся с профессиональными финансистами позволяет получить экспертные мнения практиков, способствуют социализации обучающихся.</w:t>
      </w:r>
    </w:p>
    <w:p w14:paraId="5F6F7802" w14:textId="77777777" w:rsidR="00250F7C" w:rsidRPr="00A42DF3" w:rsidRDefault="00250F7C" w:rsidP="00F669D4">
      <w:pPr>
        <w:pStyle w:val="a3"/>
        <w:spacing w:before="0" w:beforeAutospacing="0" w:after="0" w:afterAutospacing="0" w:line="276" w:lineRule="auto"/>
        <w:ind w:firstLine="708"/>
        <w:jc w:val="both"/>
        <w:rPr>
          <w:rFonts w:eastAsia="Calibri"/>
          <w:bCs/>
        </w:rPr>
      </w:pPr>
    </w:p>
    <w:p w14:paraId="5D2D6B58" w14:textId="110F956F" w:rsidR="001E190F" w:rsidRPr="00A42DF3" w:rsidRDefault="001E190F" w:rsidP="00F669D4">
      <w:pPr>
        <w:pStyle w:val="a3"/>
        <w:spacing w:before="0" w:beforeAutospacing="0" w:after="0" w:afterAutospacing="0" w:line="276" w:lineRule="auto"/>
        <w:jc w:val="both"/>
      </w:pPr>
      <w:r w:rsidRPr="00A42DF3">
        <w:t xml:space="preserve">Участниками Программы могут стать </w:t>
      </w:r>
      <w:r w:rsidR="007B4F64">
        <w:t>обучающиеся</w:t>
      </w:r>
      <w:r w:rsidR="00A30A67">
        <w:t xml:space="preserve"> и сотрудники</w:t>
      </w:r>
      <w:r w:rsidRPr="00A42DF3">
        <w:t xml:space="preserve"> образовательны</w:t>
      </w:r>
      <w:r w:rsidR="00A30A67">
        <w:t>х</w:t>
      </w:r>
      <w:r w:rsidRPr="00A42DF3">
        <w:t xml:space="preserve"> организаци</w:t>
      </w:r>
      <w:r w:rsidR="00A30A67">
        <w:t>й</w:t>
      </w:r>
      <w:r w:rsidRPr="00A42DF3">
        <w:t>:</w:t>
      </w:r>
    </w:p>
    <w:p w14:paraId="327BEFDA" w14:textId="262FC222" w:rsidR="001E190F" w:rsidRPr="00F669D4" w:rsidRDefault="00A30A67" w:rsidP="00F669D4">
      <w:pPr>
        <w:pStyle w:val="a3"/>
        <w:numPr>
          <w:ilvl w:val="0"/>
          <w:numId w:val="3"/>
        </w:numPr>
        <w:spacing w:before="0" w:beforeAutospacing="0" w:after="0" w:afterAutospacing="0" w:line="276" w:lineRule="auto"/>
        <w:jc w:val="both"/>
      </w:pPr>
      <w:r>
        <w:rPr>
          <w:color w:val="000000"/>
          <w:shd w:val="clear" w:color="auto" w:fill="FFFFFF"/>
        </w:rPr>
        <w:t>общеобразовательных</w:t>
      </w:r>
      <w:r w:rsidR="005B7262" w:rsidRPr="00F669D4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организаций</w:t>
      </w:r>
      <w:r w:rsidR="005B7262" w:rsidRPr="00F669D4">
        <w:t xml:space="preserve"> </w:t>
      </w:r>
      <w:r w:rsidR="001E190F" w:rsidRPr="00F669D4">
        <w:t>(школы, гимназии, центры образования);</w:t>
      </w:r>
    </w:p>
    <w:p w14:paraId="57AD52B7" w14:textId="3F931FA7" w:rsidR="001E190F" w:rsidRPr="00F669D4" w:rsidRDefault="00F669D4" w:rsidP="00F669D4">
      <w:pPr>
        <w:pStyle w:val="a3"/>
        <w:numPr>
          <w:ilvl w:val="0"/>
          <w:numId w:val="3"/>
        </w:numPr>
        <w:spacing w:before="0" w:beforeAutospacing="0" w:after="0" w:afterAutospacing="0" w:line="276" w:lineRule="auto"/>
        <w:jc w:val="both"/>
      </w:pPr>
      <w:r w:rsidRPr="00F669D4">
        <w:rPr>
          <w:color w:val="000000"/>
          <w:shd w:val="clear" w:color="auto" w:fill="FFFFFF"/>
        </w:rPr>
        <w:t>профессиональны</w:t>
      </w:r>
      <w:r w:rsidR="00A30A67">
        <w:rPr>
          <w:color w:val="000000"/>
          <w:shd w:val="clear" w:color="auto" w:fill="FFFFFF"/>
        </w:rPr>
        <w:t>х</w:t>
      </w:r>
      <w:r w:rsidRPr="00F669D4">
        <w:rPr>
          <w:color w:val="000000"/>
          <w:shd w:val="clear" w:color="auto" w:fill="FFFFFF"/>
        </w:rPr>
        <w:t xml:space="preserve"> образовательны</w:t>
      </w:r>
      <w:r w:rsidR="00A30A67">
        <w:rPr>
          <w:color w:val="000000"/>
          <w:shd w:val="clear" w:color="auto" w:fill="FFFFFF"/>
        </w:rPr>
        <w:t>х</w:t>
      </w:r>
      <w:r w:rsidRPr="00F669D4">
        <w:rPr>
          <w:color w:val="000000"/>
          <w:shd w:val="clear" w:color="auto" w:fill="FFFFFF"/>
        </w:rPr>
        <w:t xml:space="preserve"> организаци</w:t>
      </w:r>
      <w:r w:rsidR="00A30A67">
        <w:rPr>
          <w:color w:val="000000"/>
          <w:shd w:val="clear" w:color="auto" w:fill="FFFFFF"/>
        </w:rPr>
        <w:t>й</w:t>
      </w:r>
      <w:r w:rsidRPr="00F669D4">
        <w:t xml:space="preserve"> </w:t>
      </w:r>
      <w:r w:rsidR="001E190F" w:rsidRPr="00F669D4">
        <w:t>(колледжи, лицеи и др.);</w:t>
      </w:r>
    </w:p>
    <w:p w14:paraId="2F4B0C20" w14:textId="50A30D2C" w:rsidR="001E190F" w:rsidRPr="00F669D4" w:rsidRDefault="00A30A67" w:rsidP="00F669D4">
      <w:pPr>
        <w:pStyle w:val="a3"/>
        <w:numPr>
          <w:ilvl w:val="0"/>
          <w:numId w:val="3"/>
        </w:numPr>
        <w:spacing w:before="0" w:beforeAutospacing="0" w:after="0" w:afterAutospacing="0" w:line="276" w:lineRule="auto"/>
        <w:jc w:val="both"/>
      </w:pPr>
      <w:r>
        <w:rPr>
          <w:color w:val="000000"/>
          <w:shd w:val="clear" w:color="auto" w:fill="FFFFFF"/>
        </w:rPr>
        <w:t>образовательных</w:t>
      </w:r>
      <w:r w:rsidR="00F669D4" w:rsidRPr="00F669D4">
        <w:rPr>
          <w:color w:val="000000"/>
          <w:shd w:val="clear" w:color="auto" w:fill="FFFFFF"/>
        </w:rPr>
        <w:t xml:space="preserve"> организаци</w:t>
      </w:r>
      <w:r>
        <w:rPr>
          <w:color w:val="000000"/>
          <w:shd w:val="clear" w:color="auto" w:fill="FFFFFF"/>
        </w:rPr>
        <w:t>й</w:t>
      </w:r>
      <w:r w:rsidR="00F669D4" w:rsidRPr="00F669D4">
        <w:rPr>
          <w:color w:val="000000"/>
          <w:shd w:val="clear" w:color="auto" w:fill="FFFFFF"/>
        </w:rPr>
        <w:t xml:space="preserve"> высшего образования</w:t>
      </w:r>
      <w:r w:rsidR="001E190F" w:rsidRPr="00F669D4">
        <w:t>.</w:t>
      </w:r>
    </w:p>
    <w:p w14:paraId="0A97BD62" w14:textId="21705FDC" w:rsidR="001E190F" w:rsidRPr="00A42DF3" w:rsidRDefault="00F669D4" w:rsidP="00F669D4">
      <w:pPr>
        <w:pStyle w:val="a3"/>
        <w:spacing w:before="0" w:beforeAutospacing="0" w:after="0" w:afterAutospacing="0" w:line="276" w:lineRule="auto"/>
        <w:jc w:val="both"/>
      </w:pPr>
      <w:r>
        <w:t>Волонтеры</w:t>
      </w:r>
      <w:r w:rsidR="006D5913">
        <w:t>-эксперты</w:t>
      </w:r>
      <w:r w:rsidR="001E190F" w:rsidRPr="00A42DF3">
        <w:t>, участвующие в Программе, соответств</w:t>
      </w:r>
      <w:r w:rsidR="00AB79C2">
        <w:t>уют</w:t>
      </w:r>
      <w:r w:rsidR="001E190F" w:rsidRPr="00A42DF3">
        <w:t xml:space="preserve"> следующим требованиям: </w:t>
      </w:r>
    </w:p>
    <w:p w14:paraId="7A4911EB" w14:textId="5BFA2AE2" w:rsidR="001E190F" w:rsidRPr="00A42DF3" w:rsidRDefault="001E190F" w:rsidP="00F669D4">
      <w:pPr>
        <w:pStyle w:val="a3"/>
        <w:numPr>
          <w:ilvl w:val="0"/>
          <w:numId w:val="24"/>
        </w:numPr>
        <w:spacing w:before="0" w:beforeAutospacing="0" w:after="0" w:afterAutospacing="0" w:line="276" w:lineRule="auto"/>
      </w:pPr>
      <w:r w:rsidRPr="00A42DF3">
        <w:t>высшее экономическое или финансовое образование</w:t>
      </w:r>
      <w:r w:rsidR="0077704B">
        <w:t xml:space="preserve"> (в т.ч. обучение по этим профилям)</w:t>
      </w:r>
      <w:r w:rsidRPr="00A42DF3">
        <w:t>,</w:t>
      </w:r>
    </w:p>
    <w:p w14:paraId="604162D9" w14:textId="6E73E594" w:rsidR="001E190F" w:rsidRPr="00A42DF3" w:rsidRDefault="0077704B" w:rsidP="00F669D4">
      <w:pPr>
        <w:pStyle w:val="a3"/>
        <w:numPr>
          <w:ilvl w:val="0"/>
          <w:numId w:val="24"/>
        </w:numPr>
        <w:spacing w:before="0" w:beforeAutospacing="0" w:after="0" w:afterAutospacing="0" w:line="276" w:lineRule="auto"/>
      </w:pPr>
      <w:r>
        <w:t xml:space="preserve">практический </w:t>
      </w:r>
      <w:r w:rsidR="001E190F" w:rsidRPr="00A42DF3">
        <w:t xml:space="preserve">опыт </w:t>
      </w:r>
      <w:r>
        <w:t xml:space="preserve">по теме лекции или </w:t>
      </w:r>
      <w:r w:rsidR="001E190F" w:rsidRPr="00A42DF3">
        <w:t>работ</w:t>
      </w:r>
      <w:r>
        <w:t>а</w:t>
      </w:r>
      <w:r w:rsidR="001E190F" w:rsidRPr="00A42DF3">
        <w:t xml:space="preserve"> по экономической или финансовой специальности не менее 1 года,</w:t>
      </w:r>
    </w:p>
    <w:p w14:paraId="477A100C" w14:textId="77777777" w:rsidR="001E190F" w:rsidRPr="00A42DF3" w:rsidRDefault="001E190F" w:rsidP="00F669D4">
      <w:pPr>
        <w:pStyle w:val="a3"/>
        <w:numPr>
          <w:ilvl w:val="0"/>
          <w:numId w:val="24"/>
        </w:numPr>
        <w:spacing w:before="0" w:beforeAutospacing="0" w:after="0" w:afterAutospacing="0" w:line="276" w:lineRule="auto"/>
      </w:pPr>
      <w:r w:rsidRPr="00A42DF3">
        <w:t xml:space="preserve">опыт преподавания и/или </w:t>
      </w:r>
      <w:r w:rsidRPr="00A42DF3">
        <w:rPr>
          <w:rFonts w:eastAsia="Calibri"/>
          <w:bCs/>
        </w:rPr>
        <w:t>выступлений перед аудиторией в образовательных организациях,</w:t>
      </w:r>
    </w:p>
    <w:p w14:paraId="30C687CF" w14:textId="77777777" w:rsidR="001E190F" w:rsidRPr="00A42DF3" w:rsidRDefault="001E190F" w:rsidP="00F669D4">
      <w:pPr>
        <w:pStyle w:val="a3"/>
        <w:numPr>
          <w:ilvl w:val="0"/>
          <w:numId w:val="24"/>
        </w:numPr>
        <w:spacing w:before="0" w:beforeAutospacing="0" w:after="0" w:afterAutospacing="0" w:line="276" w:lineRule="auto"/>
      </w:pPr>
      <w:r w:rsidRPr="00A42DF3">
        <w:t>рекомендации от работодателя,</w:t>
      </w:r>
    </w:p>
    <w:p w14:paraId="4B54D5CF" w14:textId="12B943D6" w:rsidR="001E190F" w:rsidRPr="00A42DF3" w:rsidRDefault="001E190F" w:rsidP="00F669D4">
      <w:pPr>
        <w:pStyle w:val="a3"/>
        <w:numPr>
          <w:ilvl w:val="0"/>
          <w:numId w:val="24"/>
        </w:numPr>
        <w:spacing w:before="0" w:beforeAutospacing="0" w:after="0" w:afterAutospacing="0" w:line="276" w:lineRule="auto"/>
      </w:pPr>
      <w:r w:rsidRPr="00A42DF3">
        <w:t>согласие следовать принципами правилам</w:t>
      </w:r>
      <w:r w:rsidR="00E30062">
        <w:t xml:space="preserve"> </w:t>
      </w:r>
      <w:r w:rsidRPr="00A42DF3">
        <w:t>Программы.</w:t>
      </w:r>
    </w:p>
    <w:p w14:paraId="442C7F9C" w14:textId="77777777" w:rsidR="00AB4C33" w:rsidRPr="00A42DF3" w:rsidRDefault="00AB4C33" w:rsidP="00F669D4">
      <w:pPr>
        <w:pStyle w:val="a3"/>
        <w:spacing w:before="0" w:beforeAutospacing="0" w:after="0" w:afterAutospacing="0" w:line="276" w:lineRule="auto"/>
        <w:ind w:left="720"/>
      </w:pPr>
    </w:p>
    <w:p w14:paraId="363C9819" w14:textId="77777777" w:rsidR="00336F18" w:rsidRDefault="00336F18" w:rsidP="00F669D4">
      <w:pPr>
        <w:pStyle w:val="a3"/>
        <w:spacing w:before="0" w:beforeAutospacing="0" w:after="0" w:afterAutospacing="0" w:line="276" w:lineRule="auto"/>
        <w:jc w:val="both"/>
        <w:rPr>
          <w:b/>
        </w:rPr>
      </w:pPr>
    </w:p>
    <w:p w14:paraId="2D7C023F" w14:textId="77777777" w:rsidR="001E190F" w:rsidRDefault="001E190F" w:rsidP="00F669D4">
      <w:pPr>
        <w:pStyle w:val="a3"/>
        <w:spacing w:before="0" w:beforeAutospacing="0" w:after="0" w:afterAutospacing="0" w:line="276" w:lineRule="auto"/>
        <w:jc w:val="both"/>
        <w:rPr>
          <w:b/>
        </w:rPr>
      </w:pPr>
      <w:r w:rsidRPr="00A42DF3">
        <w:rPr>
          <w:b/>
        </w:rPr>
        <w:t>Принципы Программы</w:t>
      </w:r>
    </w:p>
    <w:p w14:paraId="32FBEBB9" w14:textId="77777777" w:rsidR="00A30A67" w:rsidRPr="00A42DF3" w:rsidRDefault="00A30A67" w:rsidP="00A30A67">
      <w:pPr>
        <w:pStyle w:val="a3"/>
        <w:spacing w:before="0" w:beforeAutospacing="0" w:after="0" w:afterAutospacing="0" w:line="276" w:lineRule="auto"/>
        <w:ind w:firstLine="709"/>
        <w:jc w:val="both"/>
        <w:rPr>
          <w:rFonts w:eastAsia="Calibri"/>
          <w:bCs/>
        </w:rPr>
      </w:pPr>
      <w:r w:rsidRPr="00286E98">
        <w:rPr>
          <w:rFonts w:eastAsia="Calibri"/>
          <w:bCs/>
        </w:rPr>
        <w:t>Волонтеры</w:t>
      </w:r>
      <w:r>
        <w:rPr>
          <w:rFonts w:eastAsia="Calibri"/>
          <w:bCs/>
        </w:rPr>
        <w:t>-эксперты</w:t>
      </w:r>
      <w:r w:rsidRPr="00286E98">
        <w:rPr>
          <w:rFonts w:eastAsia="Calibri"/>
          <w:bCs/>
        </w:rPr>
        <w:t xml:space="preserve"> выступают в образовательных организациях добровольно на благо широкой общественности без расчета на денежное вознаграждение.</w:t>
      </w:r>
    </w:p>
    <w:p w14:paraId="096F070D" w14:textId="3F1338F9" w:rsidR="001E190F" w:rsidRPr="00A42DF3" w:rsidRDefault="008147CF" w:rsidP="00F669D4">
      <w:pPr>
        <w:shd w:val="clear" w:color="auto" w:fill="FFFFFF"/>
        <w:spacing w:after="0"/>
        <w:ind w:firstLine="708"/>
        <w:jc w:val="both"/>
        <w:rPr>
          <w:rFonts w:ascii="Times New Roman" w:eastAsia="Cambria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Волонтер</w:t>
      </w:r>
      <w:r w:rsidR="007123E3">
        <w:rPr>
          <w:rFonts w:ascii="Times New Roman" w:hAnsi="Times New Roman"/>
          <w:sz w:val="24"/>
          <w:szCs w:val="24"/>
        </w:rPr>
        <w:t>-эксперт</w:t>
      </w:r>
      <w:r w:rsidR="001E190F" w:rsidRPr="00A42DF3">
        <w:rPr>
          <w:rFonts w:ascii="Times New Roman" w:hAnsi="Times New Roman"/>
          <w:sz w:val="24"/>
          <w:szCs w:val="24"/>
        </w:rPr>
        <w:t xml:space="preserve"> на</w:t>
      </w:r>
      <w:r w:rsidR="001E190F" w:rsidRPr="00A42DF3">
        <w:rPr>
          <w:rFonts w:ascii="Times New Roman" w:eastAsia="Cambria" w:hAnsi="Times New Roman"/>
          <w:sz w:val="24"/>
          <w:szCs w:val="24"/>
          <w:lang w:eastAsia="ru-RU"/>
        </w:rPr>
        <w:t xml:space="preserve"> занятии должен придерживаться принципа объективности в подаче информации по излагаемой им теме. </w:t>
      </w:r>
    </w:p>
    <w:p w14:paraId="036E413D" w14:textId="77777777" w:rsidR="001E190F" w:rsidRPr="00A42DF3" w:rsidRDefault="001E190F" w:rsidP="00F669D4">
      <w:pPr>
        <w:shd w:val="clear" w:color="auto" w:fill="FFFFFF"/>
        <w:spacing w:after="0"/>
        <w:ind w:firstLine="708"/>
        <w:jc w:val="both"/>
        <w:rPr>
          <w:rFonts w:ascii="Times New Roman" w:eastAsia="Cambria" w:hAnsi="Times New Roman"/>
          <w:sz w:val="24"/>
          <w:szCs w:val="24"/>
          <w:lang w:eastAsia="ru-RU"/>
        </w:rPr>
      </w:pPr>
      <w:r w:rsidRPr="00A42DF3">
        <w:rPr>
          <w:rFonts w:ascii="Times New Roman" w:eastAsia="Cambria" w:hAnsi="Times New Roman"/>
          <w:sz w:val="24"/>
          <w:szCs w:val="24"/>
          <w:lang w:eastAsia="ru-RU"/>
        </w:rPr>
        <w:t>Ему следует обратить внимание слушателей не только на положительные стороны рассматриваемого предмета, но и объяснить минусы и риски, неизбежно присущие любому финансовому инструменту.</w:t>
      </w:r>
    </w:p>
    <w:p w14:paraId="37C96786" w14:textId="2DDBB547" w:rsidR="001E190F" w:rsidRPr="00A42DF3" w:rsidRDefault="008147CF" w:rsidP="00F669D4">
      <w:pPr>
        <w:shd w:val="clear" w:color="auto" w:fill="FFFFFF"/>
        <w:spacing w:after="0"/>
        <w:ind w:firstLine="708"/>
        <w:jc w:val="both"/>
        <w:rPr>
          <w:rFonts w:ascii="Times New Roman" w:eastAsia="Cambria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Волонтер</w:t>
      </w:r>
      <w:r w:rsidR="007123E3">
        <w:rPr>
          <w:rFonts w:ascii="Times New Roman" w:hAnsi="Times New Roman"/>
          <w:sz w:val="24"/>
          <w:szCs w:val="24"/>
        </w:rPr>
        <w:t>-эксперт</w:t>
      </w:r>
      <w:r w:rsidR="001E190F" w:rsidRPr="00A42DF3">
        <w:rPr>
          <w:rFonts w:ascii="Times New Roman" w:eastAsia="Cambria" w:hAnsi="Times New Roman"/>
          <w:sz w:val="24"/>
          <w:szCs w:val="24"/>
          <w:lang w:eastAsia="ru-RU"/>
        </w:rPr>
        <w:t xml:space="preserve"> должен создавать у слушателей реалистичные ожидания результатов от использования того или иного инструмента. Причем, главный акцент в рассуждении следует сделать на рисках, возникающих у клиента финансовых компаний. При рассказе о каких-либо финансовых инструментах следует также привести примеры альтернативных инструментов, которые могут быть использованы для достижения похожих результатов.</w:t>
      </w:r>
    </w:p>
    <w:p w14:paraId="44955985" w14:textId="77777777" w:rsidR="001E190F" w:rsidRPr="00A42DF3" w:rsidRDefault="001E190F" w:rsidP="00F669D4">
      <w:pPr>
        <w:shd w:val="clear" w:color="auto" w:fill="FFFFFF"/>
        <w:spacing w:after="0"/>
        <w:ind w:firstLine="708"/>
        <w:jc w:val="both"/>
        <w:rPr>
          <w:rFonts w:ascii="Times New Roman" w:eastAsia="Cambria" w:hAnsi="Times New Roman"/>
          <w:sz w:val="24"/>
          <w:szCs w:val="24"/>
          <w:lang w:eastAsia="ru-RU"/>
        </w:rPr>
      </w:pPr>
      <w:r w:rsidRPr="00A42DF3">
        <w:rPr>
          <w:rFonts w:ascii="Times New Roman" w:eastAsia="Cambria" w:hAnsi="Times New Roman"/>
          <w:sz w:val="24"/>
          <w:szCs w:val="24"/>
          <w:lang w:eastAsia="ru-RU"/>
        </w:rPr>
        <w:t>В подаче материала обязательно должны присутствовать примеры практического применения инструментов, причем понятные той категории слушателей, для которых проводится занятие.</w:t>
      </w:r>
    </w:p>
    <w:p w14:paraId="309814FD" w14:textId="4259EE5E" w:rsidR="001E190F" w:rsidRPr="00A42DF3" w:rsidRDefault="001E190F" w:rsidP="00F669D4">
      <w:pPr>
        <w:shd w:val="clear" w:color="auto" w:fill="FFFFFF"/>
        <w:spacing w:after="0"/>
        <w:ind w:firstLine="708"/>
        <w:jc w:val="both"/>
        <w:rPr>
          <w:rFonts w:ascii="Times New Roman" w:eastAsia="Cambria" w:hAnsi="Times New Roman"/>
          <w:sz w:val="24"/>
          <w:szCs w:val="24"/>
          <w:lang w:eastAsia="ru-RU"/>
        </w:rPr>
      </w:pPr>
      <w:r w:rsidRPr="00A42DF3">
        <w:rPr>
          <w:rFonts w:ascii="Times New Roman" w:eastAsia="Cambria" w:hAnsi="Times New Roman"/>
          <w:sz w:val="24"/>
          <w:szCs w:val="24"/>
          <w:lang w:eastAsia="ru-RU"/>
        </w:rPr>
        <w:t xml:space="preserve">Рассказывая о различных финансовых компаниях, </w:t>
      </w:r>
      <w:r w:rsidR="008147CF">
        <w:rPr>
          <w:rFonts w:ascii="Times New Roman" w:hAnsi="Times New Roman"/>
          <w:sz w:val="24"/>
          <w:szCs w:val="24"/>
        </w:rPr>
        <w:t>Волонтер</w:t>
      </w:r>
      <w:r w:rsidR="007123E3">
        <w:rPr>
          <w:rFonts w:ascii="Times New Roman" w:hAnsi="Times New Roman"/>
          <w:sz w:val="24"/>
          <w:szCs w:val="24"/>
        </w:rPr>
        <w:t>-эксперт</w:t>
      </w:r>
      <w:r w:rsidRPr="00A42DF3">
        <w:rPr>
          <w:rFonts w:ascii="Times New Roman" w:eastAsia="Cambria" w:hAnsi="Times New Roman"/>
          <w:sz w:val="24"/>
          <w:szCs w:val="24"/>
          <w:lang w:eastAsia="ru-RU"/>
        </w:rPr>
        <w:t xml:space="preserve"> должен обозначить как обеспечивается контроль над их деятельностью со стороны государства (лицензирование, законодательство, саморегулируемые организации и тому подобное). Следует обратить внимание на признаки, по которым можно отличить предложения реальных финансовых компаний от различных мошеннических и «серых» схем (финансовые пирамиды, форекс).</w:t>
      </w:r>
    </w:p>
    <w:p w14:paraId="556A074C" w14:textId="66B59EFC" w:rsidR="001E190F" w:rsidRPr="00A42DF3" w:rsidRDefault="008147CF" w:rsidP="00F669D4">
      <w:pPr>
        <w:shd w:val="clear" w:color="auto" w:fill="FFFFFF"/>
        <w:spacing w:after="0"/>
        <w:ind w:firstLine="708"/>
        <w:jc w:val="both"/>
        <w:rPr>
          <w:rFonts w:ascii="Times New Roman" w:eastAsia="Cambria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Волонтер</w:t>
      </w:r>
      <w:r w:rsidR="007123E3">
        <w:rPr>
          <w:rFonts w:ascii="Times New Roman" w:hAnsi="Times New Roman"/>
          <w:sz w:val="24"/>
          <w:szCs w:val="24"/>
        </w:rPr>
        <w:t>-эксперт</w:t>
      </w:r>
      <w:r w:rsidR="001E190F" w:rsidRPr="00A42DF3">
        <w:rPr>
          <w:rFonts w:ascii="Times New Roman" w:eastAsia="Cambria" w:hAnsi="Times New Roman"/>
          <w:sz w:val="24"/>
          <w:szCs w:val="24"/>
          <w:lang w:eastAsia="ru-RU"/>
        </w:rPr>
        <w:t xml:space="preserve"> должен быть готов предоставить ссылки на информационные ресурсы и порекомендовать литературу по вопросам, затронутым в ходе занятия.</w:t>
      </w:r>
    </w:p>
    <w:p w14:paraId="5FA6E332" w14:textId="77777777" w:rsidR="001E190F" w:rsidRPr="00A42DF3" w:rsidRDefault="001E190F" w:rsidP="00F669D4">
      <w:pPr>
        <w:shd w:val="clear" w:color="auto" w:fill="FFFFFF"/>
        <w:spacing w:after="0"/>
        <w:ind w:firstLine="708"/>
        <w:jc w:val="both"/>
        <w:rPr>
          <w:rFonts w:ascii="Times New Roman" w:eastAsia="Cambria" w:hAnsi="Times New Roman"/>
          <w:sz w:val="24"/>
          <w:szCs w:val="24"/>
          <w:lang w:eastAsia="ru-RU"/>
        </w:rPr>
      </w:pPr>
      <w:r w:rsidRPr="00A42DF3">
        <w:rPr>
          <w:rFonts w:ascii="Times New Roman" w:eastAsia="Cambria" w:hAnsi="Times New Roman"/>
          <w:sz w:val="24"/>
          <w:szCs w:val="24"/>
          <w:lang w:eastAsia="ru-RU"/>
        </w:rPr>
        <w:lastRenderedPageBreak/>
        <w:t>Обязательно следует дать рекомендации относительно того, какие практические шаги (последовательность действий) следует предпринять желающему воспользоваться той или иной услугой финансовой компании.</w:t>
      </w:r>
    </w:p>
    <w:p w14:paraId="2066E748" w14:textId="40231BBD" w:rsidR="001E190F" w:rsidRPr="00A42DF3" w:rsidRDefault="001E190F" w:rsidP="00F669D4">
      <w:pPr>
        <w:shd w:val="clear" w:color="auto" w:fill="FFFFFF"/>
        <w:spacing w:after="0"/>
        <w:ind w:firstLine="708"/>
        <w:jc w:val="both"/>
        <w:rPr>
          <w:rFonts w:ascii="Times New Roman" w:eastAsia="Cambria" w:hAnsi="Times New Roman"/>
          <w:sz w:val="24"/>
          <w:szCs w:val="24"/>
          <w:lang w:eastAsia="ru-RU"/>
        </w:rPr>
      </w:pPr>
      <w:r w:rsidRPr="00A42DF3">
        <w:rPr>
          <w:rFonts w:ascii="Times New Roman" w:eastAsia="Cambria" w:hAnsi="Times New Roman"/>
          <w:sz w:val="24"/>
          <w:szCs w:val="24"/>
          <w:lang w:eastAsia="ru-RU"/>
        </w:rPr>
        <w:t xml:space="preserve">При проведении занятия </w:t>
      </w:r>
      <w:r w:rsidR="008147CF">
        <w:rPr>
          <w:rFonts w:ascii="Times New Roman" w:hAnsi="Times New Roman"/>
          <w:sz w:val="24"/>
          <w:szCs w:val="24"/>
        </w:rPr>
        <w:t>Волонтер</w:t>
      </w:r>
      <w:r w:rsidR="007123E3">
        <w:rPr>
          <w:rFonts w:ascii="Times New Roman" w:hAnsi="Times New Roman"/>
          <w:sz w:val="24"/>
          <w:szCs w:val="24"/>
        </w:rPr>
        <w:t>-эксперт</w:t>
      </w:r>
      <w:r w:rsidRPr="00A42DF3">
        <w:rPr>
          <w:rFonts w:ascii="Times New Roman" w:eastAsia="Cambria" w:hAnsi="Times New Roman"/>
          <w:sz w:val="24"/>
          <w:szCs w:val="24"/>
          <w:lang w:eastAsia="ru-RU"/>
        </w:rPr>
        <w:t xml:space="preserve"> должен воздержаться от прямого или косвенного рекламирования услуг каких-либо финансовых компаний.</w:t>
      </w:r>
    </w:p>
    <w:p w14:paraId="26C38123" w14:textId="5CDD7DFE" w:rsidR="001E190F" w:rsidRPr="00A42DF3" w:rsidRDefault="001E190F" w:rsidP="00F669D4">
      <w:pPr>
        <w:shd w:val="clear" w:color="auto" w:fill="FFFFFF"/>
        <w:spacing w:after="0"/>
        <w:ind w:firstLine="708"/>
        <w:jc w:val="both"/>
        <w:rPr>
          <w:rFonts w:ascii="Times New Roman" w:eastAsia="Cambria" w:hAnsi="Times New Roman"/>
          <w:sz w:val="24"/>
          <w:szCs w:val="24"/>
          <w:lang w:eastAsia="ru-RU"/>
        </w:rPr>
      </w:pPr>
      <w:r w:rsidRPr="00A42DF3">
        <w:rPr>
          <w:rFonts w:ascii="Times New Roman" w:eastAsia="Cambria" w:hAnsi="Times New Roman"/>
          <w:sz w:val="24"/>
          <w:szCs w:val="24"/>
          <w:lang w:eastAsia="ru-RU"/>
        </w:rPr>
        <w:t xml:space="preserve">Перед проведением занятия </w:t>
      </w:r>
      <w:r w:rsidR="008147CF">
        <w:rPr>
          <w:rFonts w:ascii="Times New Roman" w:hAnsi="Times New Roman"/>
          <w:sz w:val="24"/>
          <w:szCs w:val="24"/>
        </w:rPr>
        <w:t>Волонтер</w:t>
      </w:r>
      <w:r w:rsidR="007123E3">
        <w:rPr>
          <w:rFonts w:ascii="Times New Roman" w:hAnsi="Times New Roman"/>
          <w:sz w:val="24"/>
          <w:szCs w:val="24"/>
        </w:rPr>
        <w:t>-эксперт</w:t>
      </w:r>
      <w:r w:rsidRPr="00A42DF3">
        <w:rPr>
          <w:rFonts w:ascii="Times New Roman" w:eastAsia="Cambria" w:hAnsi="Times New Roman"/>
          <w:sz w:val="24"/>
          <w:szCs w:val="24"/>
          <w:lang w:eastAsia="ru-RU"/>
        </w:rPr>
        <w:t xml:space="preserve"> должен согласовать с Оргкомитетом Программы план мероприятий.</w:t>
      </w:r>
    </w:p>
    <w:p w14:paraId="353DD63C" w14:textId="20A1DD07" w:rsidR="001E190F" w:rsidRPr="00A42DF3" w:rsidRDefault="001E190F" w:rsidP="00F669D4">
      <w:pPr>
        <w:shd w:val="clear" w:color="auto" w:fill="FFFFFF"/>
        <w:spacing w:after="0"/>
        <w:ind w:firstLine="708"/>
        <w:jc w:val="both"/>
        <w:rPr>
          <w:rFonts w:ascii="Times New Roman" w:eastAsia="Cambria" w:hAnsi="Times New Roman"/>
          <w:sz w:val="24"/>
          <w:szCs w:val="24"/>
          <w:lang w:eastAsia="ru-RU"/>
        </w:rPr>
      </w:pPr>
      <w:r w:rsidRPr="00736C79">
        <w:rPr>
          <w:rFonts w:ascii="Times New Roman" w:eastAsia="Cambria" w:hAnsi="Times New Roman"/>
          <w:sz w:val="24"/>
          <w:szCs w:val="24"/>
          <w:lang w:eastAsia="ru-RU"/>
        </w:rPr>
        <w:t xml:space="preserve">После проведения занятия </w:t>
      </w:r>
      <w:r w:rsidR="008147CF" w:rsidRPr="00736C79">
        <w:rPr>
          <w:rFonts w:ascii="Times New Roman" w:hAnsi="Times New Roman"/>
          <w:sz w:val="24"/>
          <w:szCs w:val="24"/>
        </w:rPr>
        <w:t>Волонтер</w:t>
      </w:r>
      <w:r w:rsidR="007123E3">
        <w:rPr>
          <w:rFonts w:ascii="Times New Roman" w:hAnsi="Times New Roman"/>
          <w:sz w:val="24"/>
          <w:szCs w:val="24"/>
        </w:rPr>
        <w:t>-эксперт</w:t>
      </w:r>
      <w:r w:rsidRPr="00736C79">
        <w:rPr>
          <w:rFonts w:ascii="Times New Roman" w:eastAsia="Cambria" w:hAnsi="Times New Roman"/>
          <w:sz w:val="24"/>
          <w:szCs w:val="24"/>
          <w:lang w:eastAsia="ru-RU"/>
        </w:rPr>
        <w:t xml:space="preserve"> должен направить краткий отчет/ отз</w:t>
      </w:r>
      <w:r w:rsidR="002D4DCA" w:rsidRPr="00736C79">
        <w:rPr>
          <w:rFonts w:ascii="Times New Roman" w:eastAsia="Cambria" w:hAnsi="Times New Roman"/>
          <w:sz w:val="24"/>
          <w:szCs w:val="24"/>
          <w:lang w:eastAsia="ru-RU"/>
        </w:rPr>
        <w:t>ыв, а также фото или видеоотчет.</w:t>
      </w:r>
    </w:p>
    <w:p w14:paraId="711D0632" w14:textId="77777777" w:rsidR="008147CF" w:rsidRDefault="001E190F" w:rsidP="00F669D4">
      <w:pPr>
        <w:shd w:val="clear" w:color="auto" w:fill="FFFFFF"/>
        <w:spacing w:after="0"/>
        <w:jc w:val="both"/>
        <w:rPr>
          <w:rFonts w:ascii="Times New Roman" w:eastAsia="Cambria" w:hAnsi="Times New Roman"/>
          <w:sz w:val="24"/>
          <w:szCs w:val="24"/>
          <w:lang w:eastAsia="ru-RU"/>
        </w:rPr>
      </w:pPr>
      <w:r w:rsidRPr="00A42DF3">
        <w:rPr>
          <w:rFonts w:ascii="Times New Roman" w:eastAsia="Cambria" w:hAnsi="Times New Roman"/>
          <w:sz w:val="24"/>
          <w:szCs w:val="24"/>
          <w:lang w:eastAsia="ru-RU"/>
        </w:rPr>
        <w:tab/>
      </w:r>
    </w:p>
    <w:p w14:paraId="4DBD4911" w14:textId="6FE7121A" w:rsidR="001E190F" w:rsidRPr="00AE74AC" w:rsidRDefault="00E30062" w:rsidP="00F669D4">
      <w:pPr>
        <w:shd w:val="clear" w:color="auto" w:fill="FFFFFF"/>
        <w:spacing w:after="0"/>
        <w:jc w:val="both"/>
        <w:rPr>
          <w:rFonts w:ascii="Times New Roman" w:eastAsia="Cambria" w:hAnsi="Times New Roman"/>
          <w:b/>
          <w:sz w:val="24"/>
          <w:szCs w:val="24"/>
          <w:lang w:eastAsia="ru-RU"/>
        </w:rPr>
      </w:pPr>
      <w:r>
        <w:rPr>
          <w:rFonts w:ascii="Times New Roman" w:eastAsia="Cambria" w:hAnsi="Times New Roman"/>
          <w:b/>
          <w:sz w:val="24"/>
          <w:szCs w:val="24"/>
          <w:lang w:eastAsia="ru-RU"/>
        </w:rPr>
        <w:t xml:space="preserve">Волонтерам – экспертам и образовательным организациям </w:t>
      </w:r>
      <w:r w:rsidR="004A01D8">
        <w:rPr>
          <w:rFonts w:ascii="Times New Roman" w:eastAsia="Cambria" w:hAnsi="Times New Roman"/>
          <w:b/>
          <w:sz w:val="24"/>
          <w:szCs w:val="24"/>
          <w:lang w:eastAsia="ru-RU"/>
        </w:rPr>
        <w:t>д</w:t>
      </w:r>
      <w:r w:rsidR="001E190F" w:rsidRPr="00A42DF3">
        <w:rPr>
          <w:rFonts w:ascii="Times New Roman" w:eastAsia="Cambria" w:hAnsi="Times New Roman"/>
          <w:b/>
          <w:sz w:val="24"/>
          <w:szCs w:val="24"/>
          <w:lang w:eastAsia="ru-RU"/>
        </w:rPr>
        <w:t xml:space="preserve">ля участия в </w:t>
      </w:r>
      <w:r w:rsidR="004A01D8" w:rsidRPr="00A42DF3">
        <w:rPr>
          <w:rFonts w:ascii="Times New Roman" w:eastAsia="Cambria" w:hAnsi="Times New Roman"/>
          <w:b/>
          <w:sz w:val="24"/>
          <w:szCs w:val="24"/>
          <w:lang w:eastAsia="ru-RU"/>
        </w:rPr>
        <w:t>Программе</w:t>
      </w:r>
      <w:r w:rsidR="004A01D8" w:rsidRPr="00A42DF3">
        <w:rPr>
          <w:rFonts w:ascii="Times New Roman" w:eastAsia="Cambria" w:hAnsi="Times New Roman"/>
          <w:sz w:val="24"/>
          <w:szCs w:val="24"/>
          <w:lang w:eastAsia="ru-RU"/>
        </w:rPr>
        <w:t xml:space="preserve"> </w:t>
      </w:r>
      <w:r w:rsidR="004A01D8" w:rsidRPr="00457AAB">
        <w:rPr>
          <w:rFonts w:ascii="Times New Roman" w:eastAsia="Cambria" w:hAnsi="Times New Roman"/>
          <w:b/>
          <w:bCs/>
          <w:sz w:val="24"/>
          <w:szCs w:val="24"/>
          <w:lang w:eastAsia="ru-RU"/>
        </w:rPr>
        <w:t>необходимо</w:t>
      </w:r>
      <w:r w:rsidR="001E190F" w:rsidRPr="00791ED7">
        <w:rPr>
          <w:rFonts w:ascii="Times New Roman" w:eastAsia="Cambria" w:hAnsi="Times New Roman"/>
          <w:b/>
          <w:sz w:val="24"/>
          <w:szCs w:val="24"/>
          <w:lang w:eastAsia="ru-RU"/>
        </w:rPr>
        <w:t xml:space="preserve"> зарегистрироват</w:t>
      </w:r>
      <w:r w:rsidR="00A42DF3" w:rsidRPr="00791ED7">
        <w:rPr>
          <w:rFonts w:ascii="Times New Roman" w:eastAsia="Cambria" w:hAnsi="Times New Roman"/>
          <w:b/>
          <w:sz w:val="24"/>
          <w:szCs w:val="24"/>
          <w:lang w:eastAsia="ru-RU"/>
        </w:rPr>
        <w:t>ь</w:t>
      </w:r>
      <w:r w:rsidR="00AE74AC">
        <w:rPr>
          <w:rFonts w:ascii="Times New Roman" w:eastAsia="Cambria" w:hAnsi="Times New Roman"/>
          <w:b/>
          <w:sz w:val="24"/>
          <w:szCs w:val="24"/>
          <w:lang w:eastAsia="ru-RU"/>
        </w:rPr>
        <w:t xml:space="preserve">ся на сайте </w:t>
      </w:r>
      <w:r w:rsidR="00AE74AC" w:rsidRPr="00AE74AC">
        <w:rPr>
          <w:rStyle w:val="a4"/>
          <w:rFonts w:ascii="Times New Roman" w:hAnsi="Times New Roman"/>
          <w:b/>
          <w:sz w:val="24"/>
          <w:szCs w:val="24"/>
        </w:rPr>
        <w:t>http://dnifg.ru/</w:t>
      </w:r>
    </w:p>
    <w:p w14:paraId="0A1E9F17" w14:textId="77777777" w:rsidR="005F5FDC" w:rsidRDefault="005F5FDC" w:rsidP="007605C5">
      <w:pPr>
        <w:shd w:val="clear" w:color="auto" w:fill="FFFFFF"/>
        <w:spacing w:after="0"/>
        <w:jc w:val="both"/>
        <w:rPr>
          <w:rFonts w:ascii="Times New Roman" w:eastAsia="Cambria" w:hAnsi="Times New Roman"/>
          <w:b/>
          <w:sz w:val="24"/>
          <w:szCs w:val="24"/>
          <w:lang w:eastAsia="ru-RU"/>
        </w:rPr>
      </w:pPr>
    </w:p>
    <w:p w14:paraId="22D84768" w14:textId="77F4EC6A" w:rsidR="008147CF" w:rsidRPr="007605C5" w:rsidRDefault="008147CF" w:rsidP="007605C5">
      <w:pPr>
        <w:shd w:val="clear" w:color="auto" w:fill="FFFFFF"/>
        <w:spacing w:after="0"/>
        <w:jc w:val="both"/>
        <w:rPr>
          <w:rFonts w:ascii="Times New Roman" w:eastAsia="Cambria" w:hAnsi="Times New Roman"/>
          <w:b/>
          <w:sz w:val="24"/>
          <w:szCs w:val="24"/>
          <w:lang w:eastAsia="ru-RU"/>
        </w:rPr>
      </w:pPr>
      <w:r w:rsidRPr="007605C5">
        <w:rPr>
          <w:rFonts w:ascii="Times New Roman" w:eastAsia="Cambria" w:hAnsi="Times New Roman"/>
          <w:b/>
          <w:sz w:val="24"/>
          <w:szCs w:val="24"/>
          <w:lang w:eastAsia="ru-RU"/>
        </w:rPr>
        <w:t>Алгоритм регистрации Волонтеров</w:t>
      </w:r>
      <w:r w:rsidR="006D5913">
        <w:rPr>
          <w:rFonts w:ascii="Times New Roman" w:eastAsia="Cambria" w:hAnsi="Times New Roman"/>
          <w:b/>
          <w:sz w:val="24"/>
          <w:szCs w:val="24"/>
          <w:lang w:eastAsia="ru-RU"/>
        </w:rPr>
        <w:t>-экспертов</w:t>
      </w:r>
    </w:p>
    <w:p w14:paraId="2CDA86B2" w14:textId="6564D036" w:rsidR="008147CF" w:rsidRDefault="008147CF" w:rsidP="007605C5">
      <w:pPr>
        <w:pStyle w:val="a3"/>
        <w:numPr>
          <w:ilvl w:val="1"/>
          <w:numId w:val="3"/>
        </w:numPr>
        <w:spacing w:before="0" w:beforeAutospacing="0" w:after="0" w:afterAutospacing="0" w:line="276" w:lineRule="auto"/>
        <w:ind w:left="709"/>
        <w:jc w:val="both"/>
      </w:pPr>
      <w:r>
        <w:t xml:space="preserve">На сайте </w:t>
      </w:r>
      <w:r w:rsidRPr="007605C5">
        <w:t>dnifg</w:t>
      </w:r>
      <w:r w:rsidRPr="00DD6619">
        <w:t>.</w:t>
      </w:r>
      <w:r w:rsidRPr="007605C5">
        <w:t>ru</w:t>
      </w:r>
      <w:r w:rsidR="00C07035">
        <w:t xml:space="preserve"> Волонтер</w:t>
      </w:r>
      <w:r w:rsidR="006D5913">
        <w:t>-эксперт</w:t>
      </w:r>
      <w:r w:rsidR="00C07035">
        <w:t xml:space="preserve"> проходит регистрацию</w:t>
      </w:r>
      <w:r>
        <w:t>;</w:t>
      </w:r>
    </w:p>
    <w:p w14:paraId="5AF2A0C7" w14:textId="55C4A9B1" w:rsidR="008147CF" w:rsidRDefault="008147CF" w:rsidP="007605C5">
      <w:pPr>
        <w:pStyle w:val="a3"/>
        <w:numPr>
          <w:ilvl w:val="1"/>
          <w:numId w:val="3"/>
        </w:numPr>
        <w:spacing w:before="0" w:beforeAutospacing="0" w:after="0" w:afterAutospacing="0" w:line="276" w:lineRule="auto"/>
        <w:ind w:left="709"/>
        <w:jc w:val="both"/>
      </w:pPr>
      <w:r>
        <w:t>При регистрации Волонтер</w:t>
      </w:r>
      <w:r w:rsidR="006D5913">
        <w:t>-эксперт</w:t>
      </w:r>
      <w:r>
        <w:t xml:space="preserve"> указывает перечень тем для выступления (допускается отметка нескольких позиций);</w:t>
      </w:r>
    </w:p>
    <w:p w14:paraId="290EDDF7" w14:textId="13B8C575" w:rsidR="008147CF" w:rsidRDefault="008147CF" w:rsidP="007605C5">
      <w:pPr>
        <w:pStyle w:val="a3"/>
        <w:numPr>
          <w:ilvl w:val="1"/>
          <w:numId w:val="3"/>
        </w:numPr>
        <w:spacing w:before="0" w:beforeAutospacing="0" w:after="0" w:afterAutospacing="0" w:line="276" w:lineRule="auto"/>
        <w:ind w:left="709"/>
        <w:jc w:val="both"/>
      </w:pPr>
      <w:r>
        <w:t xml:space="preserve">На указанный </w:t>
      </w:r>
      <w:r w:rsidRPr="007605C5">
        <w:t>e</w:t>
      </w:r>
      <w:r w:rsidRPr="00C24B31">
        <w:t>-</w:t>
      </w:r>
      <w:proofErr w:type="spellStart"/>
      <w:r w:rsidRPr="007605C5">
        <w:t>mail</w:t>
      </w:r>
      <w:proofErr w:type="spellEnd"/>
      <w:r w:rsidRPr="00C24B31">
        <w:t xml:space="preserve"> </w:t>
      </w:r>
      <w:r>
        <w:t>Волонтера</w:t>
      </w:r>
      <w:r w:rsidR="006D5913">
        <w:t>-эксперта</w:t>
      </w:r>
      <w:r>
        <w:t xml:space="preserve"> направляется ссылка-доступ в личный кабинет;</w:t>
      </w:r>
    </w:p>
    <w:p w14:paraId="0870DF4D" w14:textId="5B90A12E" w:rsidR="004D6787" w:rsidRDefault="004D6787" w:rsidP="00F83726">
      <w:pPr>
        <w:pStyle w:val="a3"/>
        <w:numPr>
          <w:ilvl w:val="1"/>
          <w:numId w:val="3"/>
        </w:numPr>
        <w:spacing w:before="0" w:beforeAutospacing="0" w:after="0" w:afterAutospacing="0" w:line="276" w:lineRule="auto"/>
        <w:ind w:left="709"/>
        <w:jc w:val="both"/>
      </w:pPr>
      <w:r>
        <w:t xml:space="preserve">Волонтер-эксперт в личном кабинете проходит </w:t>
      </w:r>
      <w:r w:rsidR="008A41C7">
        <w:t>тестирование и обучение по базовым темам. Прошедшие тестирование и обучение Волонтеры-эксперты получают возможность проводить онлайн мероприятия для образовательных организаций.</w:t>
      </w:r>
    </w:p>
    <w:p w14:paraId="1BEA5886" w14:textId="280FFD30" w:rsidR="008147CF" w:rsidRDefault="008147CF" w:rsidP="00F83726">
      <w:pPr>
        <w:pStyle w:val="a3"/>
        <w:numPr>
          <w:ilvl w:val="1"/>
          <w:numId w:val="3"/>
        </w:numPr>
        <w:spacing w:before="0" w:beforeAutospacing="0" w:after="0" w:afterAutospacing="0" w:line="276" w:lineRule="auto"/>
        <w:ind w:left="709"/>
        <w:jc w:val="both"/>
      </w:pPr>
      <w:r>
        <w:t>Волонтер</w:t>
      </w:r>
      <w:r w:rsidR="006D5913">
        <w:t>-эксперт</w:t>
      </w:r>
      <w:r>
        <w:t xml:space="preserve"> подготавливает презентационные, методические, учебные материалы. Загружает в личном кабинете.</w:t>
      </w:r>
    </w:p>
    <w:p w14:paraId="0852DE6E" w14:textId="4F5DFDB0" w:rsidR="008147CF" w:rsidRDefault="008147CF" w:rsidP="007605C5">
      <w:pPr>
        <w:pStyle w:val="a3"/>
        <w:numPr>
          <w:ilvl w:val="1"/>
          <w:numId w:val="3"/>
        </w:numPr>
        <w:spacing w:before="0" w:beforeAutospacing="0" w:after="0" w:afterAutospacing="0" w:line="276" w:lineRule="auto"/>
        <w:ind w:left="709"/>
        <w:jc w:val="both"/>
      </w:pPr>
      <w:r>
        <w:t>Компания работодатель и сам Волонтер</w:t>
      </w:r>
      <w:r w:rsidR="006D5913">
        <w:t>-эксперт</w:t>
      </w:r>
      <w:r>
        <w:t xml:space="preserve"> добавляются в карту-каталог экспертов.</w:t>
      </w:r>
    </w:p>
    <w:p w14:paraId="6E2BDBF4" w14:textId="43B8EA72" w:rsidR="008147CF" w:rsidRDefault="008147CF" w:rsidP="007605C5">
      <w:pPr>
        <w:pStyle w:val="a3"/>
        <w:numPr>
          <w:ilvl w:val="1"/>
          <w:numId w:val="3"/>
        </w:numPr>
        <w:spacing w:before="0" w:beforeAutospacing="0" w:after="0" w:afterAutospacing="0" w:line="276" w:lineRule="auto"/>
        <w:ind w:left="709"/>
        <w:jc w:val="both"/>
      </w:pPr>
      <w:r>
        <w:t>Согласованные презентационные, м</w:t>
      </w:r>
      <w:r w:rsidR="007605C5">
        <w:t>етодические, учебные материалы В</w:t>
      </w:r>
      <w:r>
        <w:t>олонтера</w:t>
      </w:r>
      <w:r w:rsidR="007123E3">
        <w:t>-эксперта</w:t>
      </w:r>
      <w:r>
        <w:t xml:space="preserve"> добавляются по темам в раздел сайта </w:t>
      </w:r>
      <w:r w:rsidRPr="007605C5">
        <w:t>dnifg</w:t>
      </w:r>
      <w:r w:rsidRPr="00DD6619">
        <w:t>.</w:t>
      </w:r>
      <w:r w:rsidRPr="007605C5">
        <w:t>ru</w:t>
      </w:r>
      <w:r>
        <w:t xml:space="preserve"> «Материалы».</w:t>
      </w:r>
    </w:p>
    <w:p w14:paraId="49ED3A21" w14:textId="258BF546" w:rsidR="008147CF" w:rsidRDefault="007605C5" w:rsidP="006742D8">
      <w:pPr>
        <w:pStyle w:val="a3"/>
        <w:numPr>
          <w:ilvl w:val="1"/>
          <w:numId w:val="3"/>
        </w:numPr>
        <w:spacing w:before="0" w:beforeAutospacing="0" w:after="0" w:afterAutospacing="0" w:line="276" w:lineRule="auto"/>
        <w:ind w:left="709"/>
        <w:jc w:val="both"/>
      </w:pPr>
      <w:r>
        <w:t>Волонтеру</w:t>
      </w:r>
      <w:r w:rsidR="007123E3">
        <w:t>-эксперту</w:t>
      </w:r>
      <w:r w:rsidR="008147CF">
        <w:t xml:space="preserve"> поступают заявки от образовательных </w:t>
      </w:r>
      <w:r>
        <w:t>организаций, с которыми он и</w:t>
      </w:r>
      <w:r w:rsidR="008147CF">
        <w:t>ндивидуально согласовывает дату, время и детали проведения мероприятия</w:t>
      </w:r>
      <w:r>
        <w:t>.</w:t>
      </w:r>
    </w:p>
    <w:p w14:paraId="42BAFE6F" w14:textId="77777777" w:rsidR="006742D8" w:rsidRDefault="006742D8" w:rsidP="006742D8">
      <w:pPr>
        <w:pStyle w:val="a3"/>
        <w:spacing w:before="0" w:beforeAutospacing="0" w:after="0" w:afterAutospacing="0" w:line="276" w:lineRule="auto"/>
        <w:ind w:left="709"/>
        <w:jc w:val="both"/>
      </w:pPr>
    </w:p>
    <w:p w14:paraId="2CDBDAC2" w14:textId="77777777" w:rsidR="008147CF" w:rsidRPr="007605C5" w:rsidRDefault="008147CF" w:rsidP="007605C5">
      <w:pPr>
        <w:shd w:val="clear" w:color="auto" w:fill="FFFFFF"/>
        <w:spacing w:after="0"/>
        <w:jc w:val="both"/>
        <w:rPr>
          <w:rFonts w:ascii="Times New Roman" w:eastAsia="Cambria" w:hAnsi="Times New Roman"/>
          <w:b/>
          <w:sz w:val="24"/>
          <w:szCs w:val="24"/>
          <w:lang w:eastAsia="ru-RU"/>
        </w:rPr>
      </w:pPr>
      <w:r w:rsidRPr="007605C5">
        <w:rPr>
          <w:rFonts w:ascii="Times New Roman" w:eastAsia="Cambria" w:hAnsi="Times New Roman"/>
          <w:b/>
          <w:sz w:val="24"/>
          <w:szCs w:val="24"/>
          <w:lang w:eastAsia="ru-RU"/>
        </w:rPr>
        <w:t>Алгоритм регистрации образовательных организаций (ОО)</w:t>
      </w:r>
    </w:p>
    <w:p w14:paraId="096404FE" w14:textId="48F2F72E" w:rsidR="008147CF" w:rsidRPr="007605C5" w:rsidRDefault="008147CF" w:rsidP="007605C5">
      <w:pPr>
        <w:pStyle w:val="a5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7605C5">
        <w:rPr>
          <w:rFonts w:ascii="Times New Roman" w:hAnsi="Times New Roman"/>
          <w:sz w:val="24"/>
          <w:szCs w:val="24"/>
        </w:rPr>
        <w:t xml:space="preserve">На сайте </w:t>
      </w:r>
      <w:proofErr w:type="spellStart"/>
      <w:r w:rsidRPr="007605C5">
        <w:rPr>
          <w:rFonts w:ascii="Times New Roman" w:hAnsi="Times New Roman"/>
          <w:sz w:val="24"/>
          <w:szCs w:val="24"/>
          <w:lang w:val="en-US"/>
        </w:rPr>
        <w:t>dnifg</w:t>
      </w:r>
      <w:proofErr w:type="spellEnd"/>
      <w:r w:rsidRPr="007605C5">
        <w:rPr>
          <w:rFonts w:ascii="Times New Roman" w:hAnsi="Times New Roman"/>
          <w:sz w:val="24"/>
          <w:szCs w:val="24"/>
        </w:rPr>
        <w:t>.</w:t>
      </w:r>
      <w:proofErr w:type="spellStart"/>
      <w:r w:rsidRPr="007605C5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Pr="007605C5">
        <w:rPr>
          <w:rFonts w:ascii="Times New Roman" w:hAnsi="Times New Roman"/>
          <w:sz w:val="24"/>
          <w:szCs w:val="24"/>
        </w:rPr>
        <w:t xml:space="preserve"> </w:t>
      </w:r>
      <w:r w:rsidR="00AB79C2">
        <w:rPr>
          <w:rFonts w:ascii="Times New Roman" w:hAnsi="Times New Roman"/>
          <w:sz w:val="24"/>
          <w:szCs w:val="24"/>
        </w:rPr>
        <w:t xml:space="preserve">сотрудник </w:t>
      </w:r>
      <w:r w:rsidR="007605C5" w:rsidRPr="007605C5">
        <w:rPr>
          <w:rFonts w:ascii="Times New Roman" w:hAnsi="Times New Roman"/>
          <w:sz w:val="24"/>
          <w:szCs w:val="24"/>
        </w:rPr>
        <w:t>образовательн</w:t>
      </w:r>
      <w:r w:rsidR="00AB79C2">
        <w:rPr>
          <w:rFonts w:ascii="Times New Roman" w:hAnsi="Times New Roman"/>
          <w:sz w:val="24"/>
          <w:szCs w:val="24"/>
        </w:rPr>
        <w:t>ой</w:t>
      </w:r>
      <w:r w:rsidR="007605C5" w:rsidRPr="007605C5">
        <w:rPr>
          <w:rFonts w:ascii="Times New Roman" w:hAnsi="Times New Roman"/>
          <w:sz w:val="24"/>
          <w:szCs w:val="24"/>
        </w:rPr>
        <w:t xml:space="preserve"> организаци</w:t>
      </w:r>
      <w:r w:rsidR="00AB79C2">
        <w:rPr>
          <w:rFonts w:ascii="Times New Roman" w:hAnsi="Times New Roman"/>
          <w:sz w:val="24"/>
          <w:szCs w:val="24"/>
        </w:rPr>
        <w:t>и, ответственный за организацию мероприятий по финансовой грамотности (далее – куратор ОО),</w:t>
      </w:r>
      <w:r w:rsidR="007605C5" w:rsidRPr="007605C5">
        <w:rPr>
          <w:rFonts w:ascii="Times New Roman" w:hAnsi="Times New Roman"/>
          <w:sz w:val="24"/>
          <w:szCs w:val="24"/>
        </w:rPr>
        <w:t xml:space="preserve"> про</w:t>
      </w:r>
      <w:r w:rsidR="00AB79C2">
        <w:rPr>
          <w:rFonts w:ascii="Times New Roman" w:hAnsi="Times New Roman"/>
          <w:sz w:val="24"/>
          <w:szCs w:val="24"/>
        </w:rPr>
        <w:t>в</w:t>
      </w:r>
      <w:r w:rsidR="007605C5" w:rsidRPr="007605C5">
        <w:rPr>
          <w:rFonts w:ascii="Times New Roman" w:hAnsi="Times New Roman"/>
          <w:sz w:val="24"/>
          <w:szCs w:val="24"/>
        </w:rPr>
        <w:t>одит р</w:t>
      </w:r>
      <w:r w:rsidRPr="007605C5">
        <w:rPr>
          <w:rFonts w:ascii="Times New Roman" w:hAnsi="Times New Roman"/>
          <w:sz w:val="24"/>
          <w:szCs w:val="24"/>
        </w:rPr>
        <w:t>егистраци</w:t>
      </w:r>
      <w:r w:rsidR="007605C5" w:rsidRPr="007605C5">
        <w:rPr>
          <w:rFonts w:ascii="Times New Roman" w:hAnsi="Times New Roman"/>
          <w:sz w:val="24"/>
          <w:szCs w:val="24"/>
        </w:rPr>
        <w:t>ю</w:t>
      </w:r>
      <w:r w:rsidR="00E30062">
        <w:rPr>
          <w:rFonts w:ascii="Times New Roman" w:hAnsi="Times New Roman"/>
          <w:sz w:val="24"/>
          <w:szCs w:val="24"/>
        </w:rPr>
        <w:t xml:space="preserve"> </w:t>
      </w:r>
      <w:r w:rsidR="00AB79C2">
        <w:rPr>
          <w:rFonts w:ascii="Times New Roman" w:hAnsi="Times New Roman"/>
          <w:sz w:val="24"/>
          <w:szCs w:val="24"/>
        </w:rPr>
        <w:t xml:space="preserve">ОО посредством </w:t>
      </w:r>
      <w:r w:rsidR="00E30062">
        <w:rPr>
          <w:rFonts w:ascii="Times New Roman" w:hAnsi="Times New Roman"/>
          <w:sz w:val="24"/>
          <w:szCs w:val="24"/>
        </w:rPr>
        <w:t>заполнения формы</w:t>
      </w:r>
      <w:r w:rsidR="00AB79C2">
        <w:rPr>
          <w:rFonts w:ascii="Times New Roman" w:hAnsi="Times New Roman"/>
          <w:sz w:val="24"/>
          <w:szCs w:val="24"/>
        </w:rPr>
        <w:t>;</w:t>
      </w:r>
    </w:p>
    <w:p w14:paraId="2AD236A6" w14:textId="65EAEE87" w:rsidR="008147CF" w:rsidRPr="007605C5" w:rsidRDefault="008147CF" w:rsidP="007605C5">
      <w:pPr>
        <w:pStyle w:val="a5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7605C5">
        <w:rPr>
          <w:rFonts w:ascii="Times New Roman" w:hAnsi="Times New Roman"/>
          <w:sz w:val="24"/>
          <w:szCs w:val="24"/>
        </w:rPr>
        <w:t xml:space="preserve">На указанный </w:t>
      </w:r>
      <w:r w:rsidRPr="007605C5">
        <w:rPr>
          <w:rFonts w:ascii="Times New Roman" w:hAnsi="Times New Roman"/>
          <w:sz w:val="24"/>
          <w:szCs w:val="24"/>
          <w:lang w:val="en-US"/>
        </w:rPr>
        <w:t>e</w:t>
      </w:r>
      <w:r w:rsidRPr="007605C5">
        <w:rPr>
          <w:rFonts w:ascii="Times New Roman" w:hAnsi="Times New Roman"/>
          <w:sz w:val="24"/>
          <w:szCs w:val="24"/>
        </w:rPr>
        <w:t>-</w:t>
      </w:r>
      <w:r w:rsidRPr="007605C5">
        <w:rPr>
          <w:rFonts w:ascii="Times New Roman" w:hAnsi="Times New Roman"/>
          <w:sz w:val="24"/>
          <w:szCs w:val="24"/>
          <w:lang w:val="en-US"/>
        </w:rPr>
        <w:t>mail</w:t>
      </w:r>
      <w:r w:rsidRPr="007605C5">
        <w:rPr>
          <w:rFonts w:ascii="Times New Roman" w:hAnsi="Times New Roman"/>
          <w:sz w:val="24"/>
          <w:szCs w:val="24"/>
        </w:rPr>
        <w:t xml:space="preserve"> куратора ОО направляется</w:t>
      </w:r>
      <w:r w:rsidR="007605C5" w:rsidRPr="007605C5">
        <w:rPr>
          <w:rFonts w:ascii="Times New Roman" w:hAnsi="Times New Roman"/>
          <w:sz w:val="24"/>
          <w:szCs w:val="24"/>
        </w:rPr>
        <w:t xml:space="preserve"> ссылка-доступ в личный кабинет;</w:t>
      </w:r>
    </w:p>
    <w:p w14:paraId="5D874B1B" w14:textId="77777777" w:rsidR="008147CF" w:rsidRPr="007605C5" w:rsidRDefault="008147CF" w:rsidP="007605C5">
      <w:pPr>
        <w:pStyle w:val="a5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7605C5">
        <w:rPr>
          <w:rFonts w:ascii="Times New Roman" w:hAnsi="Times New Roman"/>
          <w:sz w:val="24"/>
          <w:szCs w:val="24"/>
        </w:rPr>
        <w:t xml:space="preserve">В личном кабинете куратора ОО предоставляется возможность: </w:t>
      </w:r>
    </w:p>
    <w:p w14:paraId="2A592B9E" w14:textId="758FC89C" w:rsidR="008147CF" w:rsidRPr="007605C5" w:rsidRDefault="007605C5" w:rsidP="007605C5">
      <w:pPr>
        <w:pStyle w:val="a5"/>
        <w:numPr>
          <w:ilvl w:val="1"/>
          <w:numId w:val="2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30A67">
        <w:rPr>
          <w:rFonts w:ascii="Times New Roman" w:hAnsi="Times New Roman"/>
          <w:sz w:val="24"/>
          <w:szCs w:val="24"/>
        </w:rPr>
        <w:t>Подать</w:t>
      </w:r>
      <w:r w:rsidR="008147CF" w:rsidRPr="007605C5">
        <w:rPr>
          <w:rFonts w:ascii="Times New Roman" w:hAnsi="Times New Roman"/>
          <w:sz w:val="24"/>
          <w:szCs w:val="24"/>
        </w:rPr>
        <w:t xml:space="preserve"> заявку на проведение очного</w:t>
      </w:r>
      <w:r w:rsidR="004D6787">
        <w:rPr>
          <w:rFonts w:ascii="Times New Roman" w:hAnsi="Times New Roman"/>
          <w:sz w:val="24"/>
          <w:szCs w:val="24"/>
        </w:rPr>
        <w:t>/онлайн</w:t>
      </w:r>
      <w:r w:rsidR="008147CF" w:rsidRPr="007605C5">
        <w:rPr>
          <w:rFonts w:ascii="Times New Roman" w:hAnsi="Times New Roman"/>
          <w:sz w:val="24"/>
          <w:szCs w:val="24"/>
        </w:rPr>
        <w:t xml:space="preserve"> мероприятия с </w:t>
      </w:r>
      <w:r w:rsidRPr="007605C5">
        <w:rPr>
          <w:rFonts w:ascii="Times New Roman" w:hAnsi="Times New Roman"/>
          <w:sz w:val="24"/>
          <w:szCs w:val="24"/>
        </w:rPr>
        <w:t>Волонтером</w:t>
      </w:r>
      <w:r w:rsidR="007123E3">
        <w:rPr>
          <w:rFonts w:ascii="Times New Roman" w:hAnsi="Times New Roman"/>
          <w:sz w:val="24"/>
          <w:szCs w:val="24"/>
        </w:rPr>
        <w:t>-экспертом</w:t>
      </w:r>
      <w:r w:rsidR="008147CF" w:rsidRPr="007605C5">
        <w:rPr>
          <w:rFonts w:ascii="Times New Roman" w:hAnsi="Times New Roman"/>
          <w:sz w:val="24"/>
          <w:szCs w:val="24"/>
        </w:rPr>
        <w:t>. Для этого необходимо выбрать тему, дату (диапазон дат), указать количество и уровень участников;</w:t>
      </w:r>
    </w:p>
    <w:p w14:paraId="39EB19F3" w14:textId="3E5C9FB7" w:rsidR="008147CF" w:rsidRPr="007605C5" w:rsidRDefault="007605C5" w:rsidP="007605C5">
      <w:pPr>
        <w:pStyle w:val="a5"/>
        <w:numPr>
          <w:ilvl w:val="1"/>
          <w:numId w:val="2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</w:t>
      </w:r>
      <w:r w:rsidR="008147CF" w:rsidRPr="007605C5">
        <w:rPr>
          <w:rFonts w:ascii="Times New Roman" w:hAnsi="Times New Roman"/>
          <w:sz w:val="24"/>
          <w:szCs w:val="24"/>
        </w:rPr>
        <w:t xml:space="preserve">ыбрать </w:t>
      </w:r>
      <w:r w:rsidRPr="007605C5">
        <w:rPr>
          <w:rFonts w:ascii="Times New Roman" w:hAnsi="Times New Roman"/>
          <w:sz w:val="24"/>
          <w:szCs w:val="24"/>
        </w:rPr>
        <w:t>Волонтера</w:t>
      </w:r>
      <w:r w:rsidR="007123E3">
        <w:rPr>
          <w:rFonts w:ascii="Times New Roman" w:hAnsi="Times New Roman"/>
          <w:sz w:val="24"/>
          <w:szCs w:val="24"/>
        </w:rPr>
        <w:t>-эксперта</w:t>
      </w:r>
      <w:r w:rsidR="008147CF" w:rsidRPr="007605C5">
        <w:rPr>
          <w:rFonts w:ascii="Times New Roman" w:hAnsi="Times New Roman"/>
          <w:sz w:val="24"/>
          <w:szCs w:val="24"/>
        </w:rPr>
        <w:t xml:space="preserve"> из числа предложенных (согласно запрашиваемой теме);</w:t>
      </w:r>
    </w:p>
    <w:p w14:paraId="0B4F590C" w14:textId="0056CBAB" w:rsidR="008147CF" w:rsidRPr="007605C5" w:rsidRDefault="007605C5" w:rsidP="007605C5">
      <w:pPr>
        <w:pStyle w:val="a5"/>
        <w:numPr>
          <w:ilvl w:val="1"/>
          <w:numId w:val="2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</w:t>
      </w:r>
      <w:r w:rsidR="008147CF" w:rsidRPr="007605C5">
        <w:rPr>
          <w:rFonts w:ascii="Times New Roman" w:hAnsi="Times New Roman"/>
          <w:sz w:val="24"/>
          <w:szCs w:val="24"/>
        </w:rPr>
        <w:t xml:space="preserve">амостоятельно договориться с </w:t>
      </w:r>
      <w:r w:rsidRPr="007605C5">
        <w:rPr>
          <w:rFonts w:ascii="Times New Roman" w:hAnsi="Times New Roman"/>
          <w:sz w:val="24"/>
          <w:szCs w:val="24"/>
        </w:rPr>
        <w:t>Волонтером</w:t>
      </w:r>
      <w:r w:rsidR="007123E3">
        <w:rPr>
          <w:rFonts w:ascii="Times New Roman" w:hAnsi="Times New Roman"/>
          <w:sz w:val="24"/>
          <w:szCs w:val="24"/>
        </w:rPr>
        <w:t>-экспертом</w:t>
      </w:r>
      <w:r w:rsidR="008147CF" w:rsidRPr="007605C5">
        <w:rPr>
          <w:rFonts w:ascii="Times New Roman" w:hAnsi="Times New Roman"/>
          <w:sz w:val="24"/>
          <w:szCs w:val="24"/>
        </w:rPr>
        <w:t xml:space="preserve"> о времени и дате проведения мероприятия;</w:t>
      </w:r>
    </w:p>
    <w:p w14:paraId="7E17C5B2" w14:textId="7CA7B1C0" w:rsidR="008147CF" w:rsidRPr="007605C5" w:rsidRDefault="007605C5" w:rsidP="007605C5">
      <w:pPr>
        <w:pStyle w:val="a5"/>
        <w:numPr>
          <w:ilvl w:val="1"/>
          <w:numId w:val="2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</w:t>
      </w:r>
      <w:r w:rsidR="008147CF" w:rsidRPr="007605C5">
        <w:rPr>
          <w:rFonts w:ascii="Times New Roman" w:hAnsi="Times New Roman"/>
          <w:sz w:val="24"/>
          <w:szCs w:val="24"/>
        </w:rPr>
        <w:t>оставить отчет о проведенных мероприятиях;</w:t>
      </w:r>
    </w:p>
    <w:p w14:paraId="71084189" w14:textId="24597369" w:rsidR="008147CF" w:rsidRPr="007605C5" w:rsidRDefault="007605C5" w:rsidP="007605C5">
      <w:pPr>
        <w:pStyle w:val="a5"/>
        <w:numPr>
          <w:ilvl w:val="1"/>
          <w:numId w:val="2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</w:t>
      </w:r>
      <w:r w:rsidR="008147CF" w:rsidRPr="007605C5">
        <w:rPr>
          <w:rFonts w:ascii="Times New Roman" w:hAnsi="Times New Roman"/>
          <w:sz w:val="24"/>
          <w:szCs w:val="24"/>
        </w:rPr>
        <w:t xml:space="preserve">ставить отзыв и оценку </w:t>
      </w:r>
      <w:r w:rsidRPr="007605C5">
        <w:rPr>
          <w:rFonts w:ascii="Times New Roman" w:hAnsi="Times New Roman"/>
          <w:sz w:val="24"/>
          <w:szCs w:val="24"/>
        </w:rPr>
        <w:t>Волонтеру</w:t>
      </w:r>
      <w:r w:rsidR="007123E3">
        <w:rPr>
          <w:rFonts w:ascii="Times New Roman" w:hAnsi="Times New Roman"/>
          <w:sz w:val="24"/>
          <w:szCs w:val="24"/>
        </w:rPr>
        <w:t>-эксперту</w:t>
      </w:r>
      <w:r w:rsidR="008147CF" w:rsidRPr="007605C5">
        <w:rPr>
          <w:rFonts w:ascii="Times New Roman" w:hAnsi="Times New Roman"/>
          <w:sz w:val="24"/>
          <w:szCs w:val="24"/>
        </w:rPr>
        <w:t>, проводивше</w:t>
      </w:r>
      <w:r w:rsidRPr="007605C5">
        <w:rPr>
          <w:rFonts w:ascii="Times New Roman" w:hAnsi="Times New Roman"/>
          <w:sz w:val="24"/>
          <w:szCs w:val="24"/>
        </w:rPr>
        <w:t>му</w:t>
      </w:r>
      <w:r w:rsidR="008147CF" w:rsidRPr="007605C5">
        <w:rPr>
          <w:rFonts w:ascii="Times New Roman" w:hAnsi="Times New Roman"/>
          <w:sz w:val="24"/>
          <w:szCs w:val="24"/>
        </w:rPr>
        <w:t xml:space="preserve"> мероприятие</w:t>
      </w:r>
      <w:r>
        <w:rPr>
          <w:rFonts w:ascii="Times New Roman" w:hAnsi="Times New Roman"/>
          <w:sz w:val="24"/>
          <w:szCs w:val="24"/>
        </w:rPr>
        <w:t>;</w:t>
      </w:r>
    </w:p>
    <w:p w14:paraId="64C718FB" w14:textId="67CB0D3A" w:rsidR="008147CF" w:rsidRDefault="007605C5" w:rsidP="007605C5">
      <w:pPr>
        <w:pStyle w:val="a5"/>
        <w:numPr>
          <w:ilvl w:val="1"/>
          <w:numId w:val="2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</w:t>
      </w:r>
      <w:r w:rsidR="008147CF" w:rsidRPr="007605C5">
        <w:rPr>
          <w:rFonts w:ascii="Times New Roman" w:hAnsi="Times New Roman"/>
          <w:sz w:val="24"/>
          <w:szCs w:val="24"/>
        </w:rPr>
        <w:t>В случае отсутствия возможности организации очной</w:t>
      </w:r>
      <w:r w:rsidR="00803700">
        <w:rPr>
          <w:rFonts w:ascii="Times New Roman" w:hAnsi="Times New Roman"/>
          <w:sz w:val="24"/>
          <w:szCs w:val="24"/>
        </w:rPr>
        <w:t>/онлайн</w:t>
      </w:r>
      <w:r w:rsidR="008147CF" w:rsidRPr="007605C5">
        <w:rPr>
          <w:rFonts w:ascii="Times New Roman" w:hAnsi="Times New Roman"/>
          <w:sz w:val="24"/>
          <w:szCs w:val="24"/>
        </w:rPr>
        <w:t xml:space="preserve"> встречи с </w:t>
      </w:r>
      <w:r w:rsidRPr="007605C5">
        <w:rPr>
          <w:rFonts w:ascii="Times New Roman" w:hAnsi="Times New Roman"/>
          <w:sz w:val="24"/>
          <w:szCs w:val="24"/>
        </w:rPr>
        <w:t>Волонтером</w:t>
      </w:r>
      <w:r w:rsidR="007123E3">
        <w:rPr>
          <w:rFonts w:ascii="Times New Roman" w:hAnsi="Times New Roman"/>
          <w:sz w:val="24"/>
          <w:szCs w:val="24"/>
        </w:rPr>
        <w:t>-экспертом</w:t>
      </w:r>
      <w:r w:rsidR="008147CF" w:rsidRPr="007605C5">
        <w:rPr>
          <w:rFonts w:ascii="Times New Roman" w:hAnsi="Times New Roman"/>
          <w:sz w:val="24"/>
          <w:szCs w:val="24"/>
        </w:rPr>
        <w:t>, ОО предлагается воспользоваться материалами по выбранной теме для самостоятельного проведения мероприятия (видео лекция, презентации).</w:t>
      </w:r>
    </w:p>
    <w:p w14:paraId="0EEBD980" w14:textId="77777777" w:rsidR="000211DA" w:rsidRDefault="000211DA" w:rsidP="000211DA">
      <w:pPr>
        <w:pStyle w:val="a5"/>
        <w:ind w:left="1080"/>
        <w:jc w:val="both"/>
        <w:rPr>
          <w:rFonts w:ascii="Times New Roman" w:hAnsi="Times New Roman"/>
          <w:sz w:val="24"/>
          <w:szCs w:val="24"/>
        </w:rPr>
      </w:pPr>
    </w:p>
    <w:p w14:paraId="18701AA5" w14:textId="77777777" w:rsidR="00044CC6" w:rsidRPr="00A42DF3" w:rsidRDefault="00044CC6" w:rsidP="00F669D4">
      <w:pPr>
        <w:pStyle w:val="a3"/>
        <w:spacing w:before="0" w:beforeAutospacing="0" w:after="0" w:afterAutospacing="0" w:line="276" w:lineRule="auto"/>
        <w:jc w:val="both"/>
        <w:rPr>
          <w:b/>
          <w:color w:val="000000" w:themeColor="text1"/>
        </w:rPr>
      </w:pPr>
    </w:p>
    <w:p w14:paraId="5B793893" w14:textId="77777777" w:rsidR="00FF0643" w:rsidRDefault="00FF0643" w:rsidP="00286E98">
      <w:pPr>
        <w:pStyle w:val="a3"/>
        <w:spacing w:before="0" w:beforeAutospacing="0" w:after="0" w:afterAutospacing="0" w:line="276" w:lineRule="auto"/>
        <w:rPr>
          <w:b/>
          <w:color w:val="000000" w:themeColor="text1"/>
        </w:rPr>
      </w:pPr>
    </w:p>
    <w:p w14:paraId="3A7D13F6" w14:textId="2C016DB6" w:rsidR="001E190F" w:rsidRPr="00A42DF3" w:rsidRDefault="00901D1F" w:rsidP="00286E98">
      <w:pPr>
        <w:pStyle w:val="a3"/>
        <w:spacing w:before="0" w:beforeAutospacing="0" w:after="0" w:afterAutospacing="0" w:line="276" w:lineRule="auto"/>
        <w:rPr>
          <w:b/>
          <w:color w:val="000000" w:themeColor="text1"/>
        </w:rPr>
      </w:pPr>
      <w:r w:rsidRPr="00A42DF3">
        <w:rPr>
          <w:b/>
          <w:color w:val="000000" w:themeColor="text1"/>
        </w:rPr>
        <w:t>Координатор</w:t>
      </w:r>
      <w:r w:rsidR="001E190F" w:rsidRPr="00A42DF3">
        <w:rPr>
          <w:b/>
          <w:color w:val="000000" w:themeColor="text1"/>
        </w:rPr>
        <w:t xml:space="preserve"> Всероссийской программы «Дни финансовой гр</w:t>
      </w:r>
      <w:r w:rsidR="00044CC6" w:rsidRPr="00A42DF3">
        <w:rPr>
          <w:b/>
          <w:color w:val="000000" w:themeColor="text1"/>
        </w:rPr>
        <w:t xml:space="preserve">амотности в </w:t>
      </w:r>
      <w:r w:rsidR="00E30062">
        <w:rPr>
          <w:b/>
          <w:color w:val="000000" w:themeColor="text1"/>
        </w:rPr>
        <w:t>образовательных организациях</w:t>
      </w:r>
      <w:r w:rsidR="00044CC6" w:rsidRPr="00A42DF3">
        <w:rPr>
          <w:b/>
          <w:color w:val="000000" w:themeColor="text1"/>
        </w:rPr>
        <w:t>»</w:t>
      </w:r>
    </w:p>
    <w:p w14:paraId="6390C0A3" w14:textId="77777777" w:rsidR="00AB4C33" w:rsidRPr="00A42DF3" w:rsidRDefault="00AB4C33" w:rsidP="00F669D4">
      <w:pPr>
        <w:pStyle w:val="a3"/>
        <w:spacing w:before="0" w:beforeAutospacing="0" w:after="0" w:afterAutospacing="0" w:line="276" w:lineRule="auto"/>
        <w:ind w:left="720"/>
        <w:jc w:val="both"/>
        <w:rPr>
          <w:b/>
          <w:color w:val="000000" w:themeColor="text1"/>
        </w:rPr>
      </w:pPr>
    </w:p>
    <w:p w14:paraId="76F7C5F8" w14:textId="4DDABC54" w:rsidR="004D6787" w:rsidRDefault="00F83726" w:rsidP="00F83726">
      <w:pPr>
        <w:pStyle w:val="a3"/>
        <w:spacing w:before="0" w:beforeAutospacing="0" w:after="0" w:afterAutospacing="0" w:line="276" w:lineRule="auto"/>
        <w:jc w:val="both"/>
      </w:pPr>
      <w:r>
        <w:t>Андрианов Андрей Николаевич</w:t>
      </w:r>
      <w:r w:rsidR="00E30062">
        <w:t>, заместитель директора АРФ</w:t>
      </w:r>
      <w:r w:rsidR="004A01D8">
        <w:t>Г</w:t>
      </w:r>
    </w:p>
    <w:p w14:paraId="49EF197A" w14:textId="21ACA30C" w:rsidR="00F83726" w:rsidRPr="00A42DF3" w:rsidRDefault="00574D38" w:rsidP="00F83726">
      <w:pPr>
        <w:pStyle w:val="a3"/>
        <w:spacing w:before="0" w:beforeAutospacing="0" w:after="0" w:afterAutospacing="0" w:line="276" w:lineRule="auto"/>
        <w:jc w:val="both"/>
      </w:pPr>
      <w:r w:rsidRPr="00574D38">
        <w:rPr>
          <w:lang w:val="en-US"/>
        </w:rPr>
        <w:t>Aa</w:t>
      </w:r>
      <w:r w:rsidRPr="00574D38">
        <w:t>@</w:t>
      </w:r>
      <w:proofErr w:type="spellStart"/>
      <w:r>
        <w:rPr>
          <w:lang w:val="en-US"/>
        </w:rPr>
        <w:t>fincubator</w:t>
      </w:r>
      <w:proofErr w:type="spellEnd"/>
      <w:r w:rsidRPr="00574D38">
        <w:t>.</w:t>
      </w:r>
      <w:proofErr w:type="spellStart"/>
      <w:r>
        <w:rPr>
          <w:lang w:val="en-US"/>
        </w:rPr>
        <w:t>ru</w:t>
      </w:r>
      <w:proofErr w:type="spellEnd"/>
      <w:r w:rsidR="00F83726" w:rsidRPr="00A42DF3">
        <w:t xml:space="preserve"> </w:t>
      </w:r>
    </w:p>
    <w:p w14:paraId="0F40CB47" w14:textId="4395F3B8" w:rsidR="00F83726" w:rsidRDefault="00EB39E4" w:rsidP="00F669D4">
      <w:pPr>
        <w:pStyle w:val="a3"/>
        <w:spacing w:before="0" w:beforeAutospacing="0" w:after="0" w:afterAutospacing="0" w:line="276" w:lineRule="auto"/>
        <w:jc w:val="both"/>
      </w:pPr>
      <w:r>
        <w:t>тел. +7 (</w:t>
      </w:r>
      <w:r w:rsidR="004D6787">
        <w:t>495</w:t>
      </w:r>
      <w:r>
        <w:t>) 62</w:t>
      </w:r>
      <w:r w:rsidR="004D6787">
        <w:t>6</w:t>
      </w:r>
      <w:r>
        <w:t>-</w:t>
      </w:r>
      <w:r w:rsidR="004D6787">
        <w:t>86</w:t>
      </w:r>
      <w:r>
        <w:t>-</w:t>
      </w:r>
      <w:r w:rsidR="004D6787">
        <w:t>10</w:t>
      </w:r>
    </w:p>
    <w:p w14:paraId="785FE480" w14:textId="09A541E6" w:rsidR="005148D8" w:rsidRPr="004D6787" w:rsidRDefault="005148D8"/>
    <w:sectPr w:rsidR="005148D8" w:rsidRPr="004D6787" w:rsidSect="00F83726">
      <w:footerReference w:type="default" r:id="rId12"/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491345" w14:textId="77777777" w:rsidR="00FD10D2" w:rsidRDefault="00FD10D2" w:rsidP="0029030E">
      <w:pPr>
        <w:spacing w:after="0" w:line="240" w:lineRule="auto"/>
      </w:pPr>
      <w:r>
        <w:separator/>
      </w:r>
    </w:p>
  </w:endnote>
  <w:endnote w:type="continuationSeparator" w:id="0">
    <w:p w14:paraId="370C1D80" w14:textId="77777777" w:rsidR="00FD10D2" w:rsidRDefault="00FD10D2" w:rsidP="002903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54108276"/>
      <w:docPartObj>
        <w:docPartGallery w:val="Page Numbers (Bottom of Page)"/>
        <w:docPartUnique/>
      </w:docPartObj>
    </w:sdtPr>
    <w:sdtEndPr/>
    <w:sdtContent>
      <w:p w14:paraId="7A8925D4" w14:textId="36DE93CC" w:rsidR="00112384" w:rsidRDefault="0011238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4D38">
          <w:rPr>
            <w:noProof/>
          </w:rPr>
          <w:t>2</w:t>
        </w:r>
        <w:r>
          <w:fldChar w:fldCharType="end"/>
        </w:r>
      </w:p>
    </w:sdtContent>
  </w:sdt>
  <w:p w14:paraId="7A7D3BE9" w14:textId="77777777" w:rsidR="00112384" w:rsidRDefault="0011238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BE4043" w14:textId="77777777" w:rsidR="00FD10D2" w:rsidRDefault="00FD10D2" w:rsidP="0029030E">
      <w:pPr>
        <w:spacing w:after="0" w:line="240" w:lineRule="auto"/>
      </w:pPr>
      <w:r>
        <w:separator/>
      </w:r>
    </w:p>
  </w:footnote>
  <w:footnote w:type="continuationSeparator" w:id="0">
    <w:p w14:paraId="7174CCA8" w14:textId="77777777" w:rsidR="00FD10D2" w:rsidRDefault="00FD10D2" w:rsidP="002903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75463AF"/>
    <w:multiLevelType w:val="hybridMultilevel"/>
    <w:tmpl w:val="ED067D7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A4F25BE"/>
    <w:multiLevelType w:val="hybridMultilevel"/>
    <w:tmpl w:val="37DA21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853E5C"/>
    <w:multiLevelType w:val="multilevel"/>
    <w:tmpl w:val="3DCABE9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FC65B0C"/>
    <w:multiLevelType w:val="hybridMultilevel"/>
    <w:tmpl w:val="ED92B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803D65"/>
    <w:multiLevelType w:val="multilevel"/>
    <w:tmpl w:val="FBC69E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21F6B08"/>
    <w:multiLevelType w:val="hybridMultilevel"/>
    <w:tmpl w:val="ED92B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7D20894"/>
    <w:multiLevelType w:val="multilevel"/>
    <w:tmpl w:val="95B4B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D225617"/>
    <w:multiLevelType w:val="hybridMultilevel"/>
    <w:tmpl w:val="B34CEE3C"/>
    <w:lvl w:ilvl="0" w:tplc="8D4621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1DAE5F2F"/>
    <w:multiLevelType w:val="hybridMultilevel"/>
    <w:tmpl w:val="ED92B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7A54F5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2AC21E34"/>
    <w:multiLevelType w:val="multilevel"/>
    <w:tmpl w:val="CF544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numFmt w:val="bullet"/>
      <w:lvlText w:val="•"/>
      <w:lvlJc w:val="left"/>
      <w:pPr>
        <w:ind w:left="2505" w:hanging="705"/>
      </w:pPr>
      <w:rPr>
        <w:rFonts w:ascii="Times New Roman" w:eastAsia="Times New Roman" w:hAnsi="Times New Roman" w:cs="Times New Roman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E721283"/>
    <w:multiLevelType w:val="hybridMultilevel"/>
    <w:tmpl w:val="BE4E71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405BBA"/>
    <w:multiLevelType w:val="hybridMultilevel"/>
    <w:tmpl w:val="7D6ABD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9D7B41"/>
    <w:multiLevelType w:val="multilevel"/>
    <w:tmpl w:val="6D2EF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5CA426A"/>
    <w:multiLevelType w:val="hybridMultilevel"/>
    <w:tmpl w:val="9744B750"/>
    <w:lvl w:ilvl="0" w:tplc="E052378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3C8A3CA7"/>
    <w:multiLevelType w:val="hybridMultilevel"/>
    <w:tmpl w:val="238C11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8E3C3C"/>
    <w:multiLevelType w:val="hybridMultilevel"/>
    <w:tmpl w:val="128A772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43F66F71"/>
    <w:multiLevelType w:val="hybridMultilevel"/>
    <w:tmpl w:val="0282B0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48035A5"/>
    <w:multiLevelType w:val="multilevel"/>
    <w:tmpl w:val="3998F0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9" w15:restartNumberingAfterBreak="0">
    <w:nsid w:val="46EE4C21"/>
    <w:multiLevelType w:val="hybridMultilevel"/>
    <w:tmpl w:val="84A64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803149"/>
    <w:multiLevelType w:val="multilevel"/>
    <w:tmpl w:val="02E8F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CAD1B8C"/>
    <w:multiLevelType w:val="hybridMultilevel"/>
    <w:tmpl w:val="E93A16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FF62A96"/>
    <w:multiLevelType w:val="hybridMultilevel"/>
    <w:tmpl w:val="E9C6E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7F4982"/>
    <w:multiLevelType w:val="hybridMultilevel"/>
    <w:tmpl w:val="8B1EA7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FC7425"/>
    <w:multiLevelType w:val="hybridMultilevel"/>
    <w:tmpl w:val="FA9239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E735E2"/>
    <w:multiLevelType w:val="multilevel"/>
    <w:tmpl w:val="00000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75EC3796"/>
    <w:multiLevelType w:val="hybridMultilevel"/>
    <w:tmpl w:val="4C8C096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B607106"/>
    <w:multiLevelType w:val="hybridMultilevel"/>
    <w:tmpl w:val="A386F89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30"/>
  </w:num>
  <w:num w:numId="3">
    <w:abstractNumId w:val="20"/>
  </w:num>
  <w:num w:numId="4">
    <w:abstractNumId w:val="2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6"/>
  </w:num>
  <w:num w:numId="6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7"/>
  </w:num>
  <w:num w:numId="8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7"/>
  </w:num>
  <w:num w:numId="10">
    <w:abstractNumId w:val="31"/>
  </w:num>
  <w:num w:numId="11">
    <w:abstractNumId w:val="10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1"/>
  </w:num>
  <w:num w:numId="25">
    <w:abstractNumId w:val="17"/>
  </w:num>
  <w:num w:numId="26">
    <w:abstractNumId w:val="36"/>
  </w:num>
  <w:num w:numId="27">
    <w:abstractNumId w:val="29"/>
  </w:num>
  <w:num w:numId="28">
    <w:abstractNumId w:val="28"/>
  </w:num>
  <w:num w:numId="29">
    <w:abstractNumId w:val="24"/>
  </w:num>
  <w:num w:numId="30">
    <w:abstractNumId w:val="18"/>
  </w:num>
  <w:num w:numId="31">
    <w:abstractNumId w:val="15"/>
  </w:num>
  <w:num w:numId="32">
    <w:abstractNumId w:val="13"/>
  </w:num>
  <w:num w:numId="33">
    <w:abstractNumId w:val="22"/>
  </w:num>
  <w:num w:numId="34">
    <w:abstractNumId w:val="34"/>
  </w:num>
  <w:num w:numId="35">
    <w:abstractNumId w:val="11"/>
  </w:num>
  <w:num w:numId="36">
    <w:abstractNumId w:val="32"/>
  </w:num>
  <w:num w:numId="37">
    <w:abstractNumId w:val="25"/>
  </w:num>
  <w:num w:numId="3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892"/>
    <w:rsid w:val="000211DA"/>
    <w:rsid w:val="0002508D"/>
    <w:rsid w:val="00032C02"/>
    <w:rsid w:val="00033E60"/>
    <w:rsid w:val="00042771"/>
    <w:rsid w:val="00044CC6"/>
    <w:rsid w:val="00057A0E"/>
    <w:rsid w:val="0008231B"/>
    <w:rsid w:val="00082E95"/>
    <w:rsid w:val="000A10B4"/>
    <w:rsid w:val="001018A9"/>
    <w:rsid w:val="0011020F"/>
    <w:rsid w:val="00110F0D"/>
    <w:rsid w:val="00112384"/>
    <w:rsid w:val="00136D43"/>
    <w:rsid w:val="00142E93"/>
    <w:rsid w:val="00154085"/>
    <w:rsid w:val="00166496"/>
    <w:rsid w:val="00184955"/>
    <w:rsid w:val="00192040"/>
    <w:rsid w:val="001A0702"/>
    <w:rsid w:val="001B6D21"/>
    <w:rsid w:val="001D49D8"/>
    <w:rsid w:val="001E190F"/>
    <w:rsid w:val="001F0CC8"/>
    <w:rsid w:val="001F613B"/>
    <w:rsid w:val="00250F7C"/>
    <w:rsid w:val="002555A1"/>
    <w:rsid w:val="00286E98"/>
    <w:rsid w:val="0029030E"/>
    <w:rsid w:val="002A12CF"/>
    <w:rsid w:val="002B6A0D"/>
    <w:rsid w:val="002C5A10"/>
    <w:rsid w:val="002D4DCA"/>
    <w:rsid w:val="002E6AE2"/>
    <w:rsid w:val="002E73CF"/>
    <w:rsid w:val="0032122C"/>
    <w:rsid w:val="003215C4"/>
    <w:rsid w:val="00336F18"/>
    <w:rsid w:val="00420CE9"/>
    <w:rsid w:val="0042681E"/>
    <w:rsid w:val="00455DBD"/>
    <w:rsid w:val="00457AAB"/>
    <w:rsid w:val="00466902"/>
    <w:rsid w:val="004A01D8"/>
    <w:rsid w:val="004D6787"/>
    <w:rsid w:val="004E5F76"/>
    <w:rsid w:val="005148D8"/>
    <w:rsid w:val="005177B0"/>
    <w:rsid w:val="00534F62"/>
    <w:rsid w:val="005366EA"/>
    <w:rsid w:val="005474AC"/>
    <w:rsid w:val="00555DBD"/>
    <w:rsid w:val="005716D7"/>
    <w:rsid w:val="00574D38"/>
    <w:rsid w:val="00582F72"/>
    <w:rsid w:val="005B5B73"/>
    <w:rsid w:val="005B7262"/>
    <w:rsid w:val="005F5FDC"/>
    <w:rsid w:val="00637512"/>
    <w:rsid w:val="006742D8"/>
    <w:rsid w:val="006A7E52"/>
    <w:rsid w:val="006D0C58"/>
    <w:rsid w:val="006D5913"/>
    <w:rsid w:val="007123E3"/>
    <w:rsid w:val="00736C79"/>
    <w:rsid w:val="00750F16"/>
    <w:rsid w:val="007605C5"/>
    <w:rsid w:val="0077704B"/>
    <w:rsid w:val="00791ED7"/>
    <w:rsid w:val="00792BCD"/>
    <w:rsid w:val="007B4F64"/>
    <w:rsid w:val="007C6C2D"/>
    <w:rsid w:val="007D05A5"/>
    <w:rsid w:val="007E1900"/>
    <w:rsid w:val="007F4A7A"/>
    <w:rsid w:val="00803700"/>
    <w:rsid w:val="008147CF"/>
    <w:rsid w:val="0086615F"/>
    <w:rsid w:val="008A41C7"/>
    <w:rsid w:val="008F6EC8"/>
    <w:rsid w:val="00900209"/>
    <w:rsid w:val="00901D1F"/>
    <w:rsid w:val="009069D4"/>
    <w:rsid w:val="00955074"/>
    <w:rsid w:val="009565C3"/>
    <w:rsid w:val="00991AB0"/>
    <w:rsid w:val="009B3080"/>
    <w:rsid w:val="009B5C35"/>
    <w:rsid w:val="009C07EA"/>
    <w:rsid w:val="00A1178D"/>
    <w:rsid w:val="00A30A67"/>
    <w:rsid w:val="00A42DF3"/>
    <w:rsid w:val="00A67017"/>
    <w:rsid w:val="00A97E67"/>
    <w:rsid w:val="00AB062D"/>
    <w:rsid w:val="00AB4C33"/>
    <w:rsid w:val="00AB79C2"/>
    <w:rsid w:val="00AD3B85"/>
    <w:rsid w:val="00AE74AC"/>
    <w:rsid w:val="00AF6B3D"/>
    <w:rsid w:val="00B46E19"/>
    <w:rsid w:val="00BA4AD6"/>
    <w:rsid w:val="00BD0452"/>
    <w:rsid w:val="00BE23FE"/>
    <w:rsid w:val="00BF46A8"/>
    <w:rsid w:val="00C07035"/>
    <w:rsid w:val="00C41C9B"/>
    <w:rsid w:val="00C75113"/>
    <w:rsid w:val="00CB238A"/>
    <w:rsid w:val="00CE709C"/>
    <w:rsid w:val="00D01411"/>
    <w:rsid w:val="00D01572"/>
    <w:rsid w:val="00D7450A"/>
    <w:rsid w:val="00D86892"/>
    <w:rsid w:val="00D903D7"/>
    <w:rsid w:val="00D90619"/>
    <w:rsid w:val="00D92BB8"/>
    <w:rsid w:val="00DA1741"/>
    <w:rsid w:val="00DC27E8"/>
    <w:rsid w:val="00DC30FF"/>
    <w:rsid w:val="00DC525E"/>
    <w:rsid w:val="00DC691F"/>
    <w:rsid w:val="00DE0041"/>
    <w:rsid w:val="00E30062"/>
    <w:rsid w:val="00E42D96"/>
    <w:rsid w:val="00E73BFD"/>
    <w:rsid w:val="00EA4145"/>
    <w:rsid w:val="00EB1B9E"/>
    <w:rsid w:val="00EB39E4"/>
    <w:rsid w:val="00F1373C"/>
    <w:rsid w:val="00F25AE5"/>
    <w:rsid w:val="00F47DE9"/>
    <w:rsid w:val="00F669D4"/>
    <w:rsid w:val="00F8170A"/>
    <w:rsid w:val="00F826F9"/>
    <w:rsid w:val="00F83726"/>
    <w:rsid w:val="00FA2FB3"/>
    <w:rsid w:val="00FD10D2"/>
    <w:rsid w:val="00FD6DD6"/>
    <w:rsid w:val="00FF0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B9C35C"/>
  <w15:docId w15:val="{7D07F98D-B123-48A3-8C9B-E0ED7517A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90F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689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86892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D86892"/>
    <w:pPr>
      <w:ind w:left="720"/>
      <w:contextualSpacing/>
    </w:pPr>
    <w:rPr>
      <w:rFonts w:eastAsia="Calibri"/>
    </w:rPr>
  </w:style>
  <w:style w:type="paragraph" w:styleId="a6">
    <w:name w:val="header"/>
    <w:basedOn w:val="a"/>
    <w:link w:val="a7"/>
    <w:uiPriority w:val="99"/>
    <w:unhideWhenUsed/>
    <w:rsid w:val="002903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9030E"/>
  </w:style>
  <w:style w:type="paragraph" w:styleId="a8">
    <w:name w:val="footer"/>
    <w:basedOn w:val="a"/>
    <w:link w:val="a9"/>
    <w:uiPriority w:val="99"/>
    <w:unhideWhenUsed/>
    <w:rsid w:val="002903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9030E"/>
  </w:style>
  <w:style w:type="character" w:styleId="aa">
    <w:name w:val="Strong"/>
    <w:uiPriority w:val="22"/>
    <w:qFormat/>
    <w:rsid w:val="001E190F"/>
    <w:rPr>
      <w:b/>
      <w:bCs/>
    </w:rPr>
  </w:style>
  <w:style w:type="character" w:customStyle="1" w:styleId="apple-converted-space">
    <w:name w:val="apple-converted-space"/>
    <w:rsid w:val="001E190F"/>
  </w:style>
  <w:style w:type="character" w:customStyle="1" w:styleId="-1">
    <w:name w:val="Цветной список - Акцент 1 Знак"/>
    <w:aliases w:val="List Paragraph1 Знак,List Paragraph_0 Знак,List_Paragraph Знак,Multilevel para_II Знак"/>
    <w:link w:val="-10"/>
    <w:uiPriority w:val="34"/>
    <w:locked/>
    <w:rsid w:val="001E190F"/>
    <w:rPr>
      <w:rFonts w:eastAsia="Calibri"/>
      <w:sz w:val="22"/>
      <w:szCs w:val="22"/>
      <w:lang w:eastAsia="en-US"/>
    </w:rPr>
  </w:style>
  <w:style w:type="table" w:styleId="-10">
    <w:name w:val="Colorful List Accent 1"/>
    <w:basedOn w:val="a1"/>
    <w:link w:val="-1"/>
    <w:uiPriority w:val="34"/>
    <w:rsid w:val="001E190F"/>
    <w:pPr>
      <w:spacing w:after="0" w:line="240" w:lineRule="auto"/>
    </w:pPr>
    <w:rPr>
      <w:rFonts w:eastAsia="Calibri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ab">
    <w:name w:val="Table Grid"/>
    <w:basedOn w:val="a1"/>
    <w:uiPriority w:val="39"/>
    <w:rsid w:val="00F25A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F837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83726"/>
    <w:rPr>
      <w:rFonts w:ascii="Segoe UI" w:eastAsia="Times New Roman" w:hAnsi="Segoe UI" w:cs="Segoe UI"/>
      <w:sz w:val="18"/>
      <w:szCs w:val="18"/>
    </w:rPr>
  </w:style>
  <w:style w:type="character" w:styleId="ae">
    <w:name w:val="Unresolved Mention"/>
    <w:basedOn w:val="a0"/>
    <w:uiPriority w:val="99"/>
    <w:semiHidden/>
    <w:unhideWhenUsed/>
    <w:rsid w:val="00750F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852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ushkin.institute/projects/pribylslov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telltogranny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youtu.be/G15iQWHb_9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rtcontract.ru/contest/223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2F093E-A0F3-A24F-B6EE-4FEFB8C3A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1928</Words>
  <Characters>10993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Нигматуллина Лилия</dc:creator>
  <cp:lastModifiedBy>User</cp:lastModifiedBy>
  <cp:revision>2</cp:revision>
  <cp:lastPrinted>2018-02-01T09:06:00Z</cp:lastPrinted>
  <dcterms:created xsi:type="dcterms:W3CDTF">2020-09-22T18:30:00Z</dcterms:created>
  <dcterms:modified xsi:type="dcterms:W3CDTF">2020-09-22T18:30:00Z</dcterms:modified>
</cp:coreProperties>
</file>