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E88" w:rsidRDefault="006352B6">
      <w:pPr>
        <w:spacing w:after="0"/>
        <w:ind w:left="120"/>
        <w:rPr>
          <w:lang w:val="ru-RU"/>
        </w:rPr>
      </w:pPr>
      <w:bookmarkStart w:id="0" w:name="block-50145627"/>
      <w:r>
        <w:rPr>
          <w:noProof/>
          <w:sz w:val="17"/>
          <w:lang w:val="ru-RU" w:eastAsia="ru-RU"/>
        </w:rPr>
        <w:drawing>
          <wp:anchor distT="0" distB="0" distL="0" distR="0" simplePos="0" relativeHeight="251658240" behindDoc="0" locked="0" layoutInCell="1" allowOverlap="1" wp14:anchorId="3EE0EFD0" wp14:editId="565CE596">
            <wp:simplePos x="0" y="0"/>
            <wp:positionH relativeFrom="page">
              <wp:posOffset>170822</wp:posOffset>
            </wp:positionH>
            <wp:positionV relativeFrom="page">
              <wp:posOffset>552157</wp:posOffset>
            </wp:positionV>
            <wp:extent cx="7733602" cy="1138651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5377" cy="11389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52B6" w:rsidRDefault="006352B6" w:rsidP="006352B6">
      <w:pPr>
        <w:spacing w:after="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Default="006352B6">
      <w:pPr>
        <w:spacing w:after="0"/>
        <w:ind w:left="120"/>
        <w:rPr>
          <w:lang w:val="ru-RU"/>
        </w:rPr>
      </w:pPr>
    </w:p>
    <w:p w:rsidR="006352B6" w:rsidRPr="003955EF" w:rsidRDefault="006352B6">
      <w:pPr>
        <w:spacing w:after="0"/>
        <w:ind w:left="120"/>
        <w:rPr>
          <w:lang w:val="ru-RU"/>
        </w:rPr>
      </w:pPr>
    </w:p>
    <w:p w:rsidR="00696E88" w:rsidRPr="003955EF" w:rsidRDefault="00696E88">
      <w:pPr>
        <w:rPr>
          <w:lang w:val="ru-RU"/>
        </w:rPr>
        <w:sectPr w:rsidR="00696E88" w:rsidRPr="003955EF" w:rsidSect="007B4F56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74F17" w:rsidRDefault="00474F1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50145631"/>
      <w:bookmarkEnd w:id="0"/>
    </w:p>
    <w:p w:rsidR="00474F17" w:rsidRDefault="00474F1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74F17" w:rsidRDefault="00474F1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696E88" w:rsidRPr="003955EF" w:rsidRDefault="00696E88">
      <w:pPr>
        <w:rPr>
          <w:lang w:val="ru-RU"/>
        </w:rPr>
        <w:sectPr w:rsidR="00696E88" w:rsidRPr="003955EF" w:rsidSect="007B4F56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  <w:bookmarkStart w:id="2" w:name="block-50145632"/>
      <w:bookmarkEnd w:id="1"/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Default="003955E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Богатство и выразительность русского языка.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Лингвистика как наука о языке.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разделы лингвистики.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Язык и речь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Язык и </w:t>
      </w:r>
      <w:proofErr w:type="gramStart"/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речь.Речь</w:t>
      </w:r>
      <w:proofErr w:type="gramEnd"/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устная и письменная, монологическая и диалогическая, полилог.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речевой деятельности (говорение, слушание, чтение, письмо), их особенности.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Речевые формулы приветствия, прощания, просьбы, благодарности.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аудирования: выборочное, ознакомительное, детальное.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чтения: изучающее, ознакомительное, просмотровое, поисковое.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Текст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Повествование как тип речи. Рассказ.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Подробное, выборочное и сжатое изложение </w:t>
      </w:r>
      <w:proofErr w:type="gramStart"/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содержания</w:t>
      </w:r>
      <w:proofErr w:type="gramEnd"/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Информационная переработка текста: простой и сложный план текста.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Функциональные разновидности языка 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СИСТЕМА ЯЗЫКА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Фонетика. Графика. Орфоэпия 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Фонетика и графика как разделы лингвистики.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Звук как единица языка. Смыслоразличительная роль звука.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гласных звуков.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согласных звуков.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 звуков в речевом потоке. Элементы фонетической транскрипции.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Слог. Ударение. Свойства русского ударения.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Соотношение звуков и букв.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Фонетический анализ слова.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обозначения [й’], мягкости согласных.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выразительные средства фонетики.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Прописные и строчные буквы.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Интонация, её функции. Основные элементы интонации.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Орфография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Орфография как раздел лингвистики.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«орфограмма». Буквенные и небуквенные орфограммы.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разделительных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ъ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Лексикология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Лексикология как раздел лингвистики.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Синонимы. Антонимы. Омонимы. Паронимы.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Лексический анализ слов (в рамках изученного).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Морфемика. Орфография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Морфемика как раздел лингвистики.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Чередование звуков в морфемах (в том числе чередование гласных с нулём звука).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Морфемный анализ слов.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Уместное использование слов с суффиксами оценки в собственной речи.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ё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шипящих в корне слова.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неизменяемых на письме приставок и приставок на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-з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приставок.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слова (в рамках изученного).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Морфология. Культура речи. Орфография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Морфология как раздел грамматики. Грамматическое значение слова.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существительное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Род, число, падеж имени существительного.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Имена существительные общего рода.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имён существительных.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собственных имён существительных.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конце имён существительных после шипящих.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безударных окончаний имён существительных.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ё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после шипящих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суффиксах и окончаниях имён существительных.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суффиксов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-чик-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-щик-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;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ек-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-ик-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(-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чик-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имён существительных.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корней с чередованием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//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: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лаг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лож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-;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раст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ращ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рос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-;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гар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зор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-;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-клан-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-клон-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-скак-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-скоч-.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Слитное и раздельное написание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именами существительными.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имён существительных (в рамках изученного).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прилагательное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Имена прилагательные полные и краткие, их синтаксические функции.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Склонение имён прилагательных.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имён прилагательных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безударных окончаний имён прилагательных.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шипящих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суффиксах и окончаниях имён прилагательных.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кратких форм имён прилагательных с основой на шипящий.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Слитное и раздельное написание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не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именами прилагательными.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имён прилагательных (в рамках изученного).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Глагол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Глаголы совершенного и несовершенного вида, возвратные и невозвратные.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Спряжение глагола.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глаголов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корней с чередованием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//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и: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бер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бир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блест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блист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дер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дир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жег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жиг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пир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стел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стил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-,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тир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-тся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-ться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глаголах, суффиксов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-ова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ева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-ыва-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-ива-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безударных личных окончаний глагола.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гласной перед суффиксом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-л-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формах прошедшего времени глагола.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Слитное и раздельное написание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глаголами.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глаголов (в рамках изученного).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Синтаксис. Культура речи. Пунктуация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Синтаксический анализ словосочетания.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Тире между подлежащим и сказуемым.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союзами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однако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зато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 значении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 </w:t>
      </w:r>
      <w:proofErr w:type="gramStart"/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значении</w:t>
      </w:r>
      <w:proofErr w:type="gramEnd"/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). Предложения с обобщающим словом при однородных членах.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Синтаксический анализ простого и простого осложнённого предложений.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союзами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однако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зато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 значении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 </w:t>
      </w:r>
      <w:proofErr w:type="gramStart"/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значении</w:t>
      </w:r>
      <w:proofErr w:type="gramEnd"/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однако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зато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Предложения с прямой речью.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Пунктуационное оформление предложений с прямой речью.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Пунктуационное оформление диалога на письме.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Пунктуация как раздел лингвистики.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Пунктуационный анализ предложения (в рамках изученного).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литературном языке.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Язык и речь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диалога: побуждение к действию, обмен мнениями.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Текст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как тип речи.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внешности человека.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помещения.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природы.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местности.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действий.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Функциональные разновидности языка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СИСТЕМА ЯЗЫКА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Лексикология. Культура речи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Лексический анализ слов.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Фразеологизмы. Их признаки и значение.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Употребление лексических средств в соответствии с ситуацией общения.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Эпитеты, метафоры, олицетворения.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Лексические словари.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Словообразование. Культура речи. Орфография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Формообразующие и словообразующие морфемы.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Производящая основа.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об этимологии (общее представление).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Морфемный и словообразовательный анализ слов.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сложных и сложносокращённых слов.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корня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кас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кос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 чередованием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//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гласных в приставках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слов (в рамках изученного).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Морфология. Культура речи. Орфография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существительное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словообразования.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словоизменения имён существительных.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имён существительных.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Правила слитного и дефисного написания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полу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со словами.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имён существительных (в рамках изученного).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прилагательное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Качественные, относительные и притяжательные имена прилагательные.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Степени сравнения качественных имён прилагательных.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Словообразование имён прилагательных.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имён прилагательных.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нн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именах прилагательных.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суффиксов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ск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имён прилагательных.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Правописание сложных имён прилагательных.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произношения имён прилагательных, нормы ударения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имени прилагательного (в рамках изученного).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числительное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Разряды имён числительных по строению: простые, сложные, составные числительные.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Словообразование имён числительных.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Склонение количественных и порядковых имён числительных.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Правильное образование форм имён числительных.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Правильное употребление собирательных имён числительных.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имён числительных.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Правила правописания имён числительных: написание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имён числительных (в рамках изученного).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Местоимение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грамматическое значение местоимения. Синтаксические функции местоимений.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Склонение местоимений.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Словообразование местоимений.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местоимений.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Правила правописания местоимений: правописание место­имений с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; слитное, раздельное и дефисное написание местоимений.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местоимений (в рамках изученного).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Глагол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Переходные и непереходные глаголы.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Разноспрягаемые глаголы.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Безличные глаголы. Использование личных глаголов в безличном значении.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Изъявительное, условное и повелительное наклонения глагола.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ударения в глагольных формах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словоизменения глаголов.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Видо-временная</w:t>
      </w:r>
      <w:proofErr w:type="gramEnd"/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соотнесённость глагольных форм в тексте.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Морфологический анализ глаголов.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Орфографический анализ глаголов (в рамках изученного).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359F3" w:rsidRPr="003955EF" w:rsidRDefault="00D359F3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696E88" w:rsidP="00474F17">
      <w:pPr>
        <w:spacing w:after="0" w:line="264" w:lineRule="auto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3955EF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3955EF">
        <w:rPr>
          <w:rFonts w:ascii="Times New Roman" w:hAnsi="Times New Roman"/>
          <w:color w:val="000000"/>
          <w:sz w:val="28"/>
          <w:lang w:val="ru-RU"/>
        </w:rPr>
        <w:t>(-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955EF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gramStart"/>
      <w:r w:rsidRPr="003955E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3955EF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955EF">
        <w:rPr>
          <w:rFonts w:ascii="Times New Roman" w:hAnsi="Times New Roman"/>
          <w:color w:val="000000"/>
          <w:sz w:val="28"/>
          <w:lang w:val="ru-RU"/>
        </w:rPr>
        <w:t>,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3955EF">
        <w:rPr>
          <w:rFonts w:ascii="Times New Roman" w:hAnsi="Times New Roman"/>
          <w:color w:val="000000"/>
          <w:sz w:val="28"/>
          <w:lang w:val="ru-RU"/>
        </w:rPr>
        <w:t>,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3955EF">
        <w:rPr>
          <w:rFonts w:ascii="Times New Roman" w:hAnsi="Times New Roman"/>
          <w:color w:val="000000"/>
          <w:sz w:val="28"/>
          <w:lang w:val="ru-RU"/>
        </w:rPr>
        <w:t>,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3955EF">
        <w:rPr>
          <w:rFonts w:ascii="Times New Roman" w:hAnsi="Times New Roman"/>
          <w:color w:val="000000"/>
          <w:sz w:val="28"/>
          <w:lang w:val="ru-RU"/>
        </w:rPr>
        <w:t>,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3955EF">
        <w:rPr>
          <w:rFonts w:ascii="Times New Roman" w:hAnsi="Times New Roman"/>
          <w:color w:val="000000"/>
          <w:sz w:val="28"/>
          <w:lang w:val="ru-RU"/>
        </w:rPr>
        <w:t>,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3955EF">
        <w:rPr>
          <w:rFonts w:ascii="Times New Roman" w:hAnsi="Times New Roman"/>
          <w:color w:val="000000"/>
          <w:sz w:val="28"/>
          <w:lang w:val="ru-RU"/>
        </w:rPr>
        <w:t>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955EF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955EF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3955EF">
        <w:rPr>
          <w:rFonts w:ascii="Times New Roman" w:hAnsi="Times New Roman"/>
          <w:color w:val="000000"/>
          <w:sz w:val="28"/>
          <w:lang w:val="ru-RU"/>
        </w:rPr>
        <w:t xml:space="preserve"> другими словами. Дефисное написание частиц -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3955EF">
        <w:rPr>
          <w:rFonts w:ascii="Times New Roman" w:hAnsi="Times New Roman"/>
          <w:color w:val="000000"/>
          <w:sz w:val="28"/>
          <w:lang w:val="ru-RU"/>
        </w:rPr>
        <w:t>, -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3955EF">
        <w:rPr>
          <w:rFonts w:ascii="Times New Roman" w:hAnsi="Times New Roman"/>
          <w:color w:val="000000"/>
          <w:sz w:val="28"/>
          <w:lang w:val="ru-RU"/>
        </w:rPr>
        <w:t>, -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3955EF">
        <w:rPr>
          <w:rFonts w:ascii="Times New Roman" w:hAnsi="Times New Roman"/>
          <w:color w:val="000000"/>
          <w:sz w:val="28"/>
          <w:lang w:val="ru-RU"/>
        </w:rPr>
        <w:t>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96E88" w:rsidRPr="003955EF" w:rsidRDefault="00696E88">
      <w:pPr>
        <w:spacing w:after="0"/>
        <w:ind w:left="120"/>
        <w:rPr>
          <w:lang w:val="ru-RU"/>
        </w:rPr>
      </w:pPr>
    </w:p>
    <w:p w:rsidR="00696E88" w:rsidRPr="003955EF" w:rsidRDefault="003955EF">
      <w:pPr>
        <w:spacing w:after="0"/>
        <w:ind w:left="120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96E88" w:rsidRPr="003955EF" w:rsidRDefault="00696E88">
      <w:pPr>
        <w:spacing w:after="0"/>
        <w:ind w:left="120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955EF">
        <w:rPr>
          <w:rFonts w:ascii="Times New Roman" w:hAnsi="Times New Roman"/>
          <w:color w:val="000000"/>
          <w:sz w:val="28"/>
          <w:lang w:val="ru-RU"/>
        </w:rPr>
        <w:t>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955EF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3955EF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955EF">
        <w:rPr>
          <w:rFonts w:ascii="Times New Roman" w:hAnsi="Times New Roman"/>
          <w:color w:val="000000"/>
          <w:sz w:val="28"/>
          <w:lang w:val="ru-RU"/>
        </w:rPr>
        <w:t>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955EF">
        <w:rPr>
          <w:rFonts w:ascii="Times New Roman" w:hAnsi="Times New Roman"/>
          <w:color w:val="000000"/>
          <w:sz w:val="28"/>
          <w:lang w:val="ru-RU"/>
        </w:rPr>
        <w:t>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96E88" w:rsidRDefault="003955E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9D22F3" w:rsidRPr="003955EF" w:rsidRDefault="009D22F3">
      <w:pPr>
        <w:spacing w:after="0" w:line="264" w:lineRule="auto"/>
        <w:ind w:firstLine="600"/>
        <w:jc w:val="both"/>
        <w:rPr>
          <w:lang w:val="ru-RU"/>
        </w:rPr>
      </w:pP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9D22F3" w:rsidRPr="00D359F3" w:rsidRDefault="009D22F3" w:rsidP="009D22F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9D22F3" w:rsidRPr="00D359F3" w:rsidRDefault="009D22F3" w:rsidP="009D22F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русского языка в Российской Федерации.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в современном мире.</w:t>
      </w: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Язык и речь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Речь устная и письменная, монологическая и диалогическая, полилог (повторение).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речевой деятельности: говорение, письмо, аудирование, чтение (повторение).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аудирования: выборочное, ознакомительное, детальное.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чтения: изучающее, ознакомительное, просмотровое, поисковое.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Подробное, сжатое, выборочное изложение прочитанного или прослушанного текста.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Текст 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Информационная переработка текста.</w:t>
      </w: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Функциональные разновидности языка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Синтаксис. Культура речи. Пунктуация </w:t>
      </w: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Сложное предложение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сложном предложении (повторение).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сложных предложений.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Смысловое, структурное и интонационное единство частей сложного предложения.</w:t>
      </w: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Сложносочинённое предложение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сложносочинённом предложении, его строении.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Синтаксический и пунктуационный анализ сложносочинённых предложений.</w:t>
      </w: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Сложноподчинённое предложение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Союзы и союзные слова. Различия подчинительных союзов и союзных слов.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чтобы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союзными словами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какой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который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Типичные грамматические ошибки при построении сложноподчинённых предложений.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постановки знаков препинания в сложноподчинённых предложениях.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Синтаксический и пунктуационный анализ сложноподчинённых предложений.</w:t>
      </w: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Бессоюзное сложное предложение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бессоюзном сложном предложении.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Синтаксический и пунктуационный анализ бессоюзных сложных предложений.</w:t>
      </w: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Сложные предложения с разными видами союзной и бессоюзной связи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Типы сложных предложений с разными видами связи.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22F3" w:rsidRPr="00D359F3" w:rsidRDefault="009D22F3" w:rsidP="009D22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Прямая и косвенная речь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Прямая и косвенная речь. Синонимия предложений с прямой и косвенной речью.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Цитирование. Способы включения цитат в высказывание.</w:t>
      </w:r>
    </w:p>
    <w:p w:rsidR="009D22F3" w:rsidRPr="00D359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96E88" w:rsidRPr="003955EF" w:rsidRDefault="009D22F3" w:rsidP="009D22F3">
      <w:pPr>
        <w:rPr>
          <w:lang w:val="ru-RU"/>
        </w:rPr>
        <w:sectPr w:rsidR="00696E88" w:rsidRPr="003955EF" w:rsidSect="007B4F56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знаний по синтаксису и пунктуации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  <w:bookmarkStart w:id="3" w:name="block-50145628"/>
      <w:bookmarkEnd w:id="2"/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/>
        <w:ind w:left="120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96E88" w:rsidRPr="003955EF" w:rsidRDefault="00696E88">
      <w:pPr>
        <w:spacing w:after="0"/>
        <w:ind w:left="120"/>
        <w:rPr>
          <w:lang w:val="ru-RU"/>
        </w:rPr>
      </w:pP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955EF">
        <w:rPr>
          <w:rFonts w:ascii="Times New Roman" w:hAnsi="Times New Roman"/>
          <w:color w:val="000000"/>
          <w:sz w:val="28"/>
          <w:lang w:val="ru-RU"/>
        </w:rPr>
        <w:t>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955EF">
        <w:rPr>
          <w:rFonts w:ascii="Times New Roman" w:hAnsi="Times New Roman"/>
          <w:color w:val="000000"/>
          <w:sz w:val="28"/>
          <w:lang w:val="ru-RU"/>
        </w:rPr>
        <w:t>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955EF">
        <w:rPr>
          <w:rFonts w:ascii="Times New Roman" w:hAnsi="Times New Roman"/>
          <w:color w:val="000000"/>
          <w:sz w:val="28"/>
          <w:lang w:val="ru-RU"/>
        </w:rPr>
        <w:t>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955EF">
        <w:rPr>
          <w:rFonts w:ascii="Times New Roman" w:hAnsi="Times New Roman"/>
          <w:color w:val="000000"/>
          <w:sz w:val="28"/>
          <w:lang w:val="ru-RU"/>
        </w:rPr>
        <w:t>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955EF">
        <w:rPr>
          <w:rFonts w:ascii="Times New Roman" w:hAnsi="Times New Roman"/>
          <w:color w:val="000000"/>
          <w:sz w:val="28"/>
          <w:lang w:val="ru-RU"/>
        </w:rPr>
        <w:t>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955EF">
        <w:rPr>
          <w:rFonts w:ascii="Times New Roman" w:hAnsi="Times New Roman"/>
          <w:color w:val="000000"/>
          <w:sz w:val="28"/>
          <w:lang w:val="ru-RU"/>
        </w:rPr>
        <w:t>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3955EF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955EF">
        <w:rPr>
          <w:rFonts w:ascii="Times New Roman" w:hAnsi="Times New Roman"/>
          <w:color w:val="000000"/>
          <w:sz w:val="28"/>
          <w:lang w:val="ru-RU"/>
        </w:rPr>
        <w:t>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955EF">
        <w:rPr>
          <w:rFonts w:ascii="Times New Roman" w:hAnsi="Times New Roman"/>
          <w:color w:val="000000"/>
          <w:sz w:val="28"/>
          <w:lang w:val="ru-RU"/>
        </w:rPr>
        <w:t>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955EF">
        <w:rPr>
          <w:rFonts w:ascii="Times New Roman" w:hAnsi="Times New Roman"/>
          <w:color w:val="000000"/>
          <w:sz w:val="28"/>
          <w:lang w:val="ru-RU"/>
        </w:rPr>
        <w:t>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955EF">
        <w:rPr>
          <w:rFonts w:ascii="Times New Roman" w:hAnsi="Times New Roman"/>
          <w:color w:val="000000"/>
          <w:sz w:val="28"/>
          <w:lang w:val="ru-RU"/>
        </w:rPr>
        <w:t>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3955EF">
        <w:rPr>
          <w:rFonts w:ascii="Times New Roman" w:hAnsi="Times New Roman"/>
          <w:color w:val="000000"/>
          <w:sz w:val="28"/>
          <w:lang w:val="ru-RU"/>
        </w:rPr>
        <w:t>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955EF">
        <w:rPr>
          <w:rFonts w:ascii="Times New Roman" w:hAnsi="Times New Roman"/>
          <w:color w:val="000000"/>
          <w:sz w:val="28"/>
          <w:lang w:val="ru-RU"/>
        </w:rPr>
        <w:t>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955EF">
        <w:rPr>
          <w:rFonts w:ascii="Times New Roman" w:hAnsi="Times New Roman"/>
          <w:color w:val="000000"/>
          <w:sz w:val="28"/>
          <w:lang w:val="ru-RU"/>
        </w:rPr>
        <w:t>: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Default="003955E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359F3" w:rsidRPr="00D359F3" w:rsidRDefault="00D359F3" w:rsidP="00D359F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359F3" w:rsidRPr="00D359F3" w:rsidRDefault="00D359F3" w:rsidP="00D359F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Язык и речь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Устно пересказывать прочитанный или прослушанный текст объёмом не менее 100 слов.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Текст 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сообщение на заданную тему в виде презентации.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Функциональные разновидности языка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Система языка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Фонетика. Графика. Орфоэпия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фонетический анализ слов.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Орфография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изученные орфограммы.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ъ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Лексикология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тематические группы слов, родовые и видовые понятия.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лексический анализ слов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Морфемика. Орфография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морфему как минимальную значимую единицу языка.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морфемный анализ слов.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орфографический анализ слов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Уместно использовать слова с суффиксами оценки в собственной речи.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Морфология. Культура речи. Орфография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имена существительные, имена прилагательные, глаголы.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существительное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лексико-грамматические разряды имён существительных.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морфологический анализ имён существительных.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ё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после шипящих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суффиксах и окончаниях; суффиксов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-чик-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-щик-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-ек-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-ик- (-чик-);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корней с чередованием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а 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//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 о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-лаг-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-лож-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-раст-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-ращ-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-рос-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-гар-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-гор-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-зар-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-зор-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-клан-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-клон-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-скак-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-скоч-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употребления (неупотребления)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ь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Имя прилагательное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после шипящих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именами прилагательными.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Глагол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глаголы совершенного и несовершенного вида, возвратные и невозвратные.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спряжение глагола, уметь спрягать глаголы.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частичный морфологический анализ глаголов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правописания глаголов: корней с чередованием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е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//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использования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ь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-тся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-ться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глаголах; суффиксов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-ова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-– -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ева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-ыва-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-ива-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личных окончаний глагола, гласной перед суффиксом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-л-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формах прошедшего времени глагола; слитного и раздельного написания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глаголами.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Синтаксис. Культура речи. Пунктуация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союзами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однако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зато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 значении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 значении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однако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зато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; оформлять на письме диалог.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пунктуационный анализ предложения (в рамках изученного).</w:t>
      </w:r>
    </w:p>
    <w:p w:rsidR="00D359F3" w:rsidRPr="00D359F3" w:rsidRDefault="00D359F3" w:rsidP="00D359F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D359F3" w:rsidRPr="00D359F3" w:rsidRDefault="00D359F3" w:rsidP="00D359F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русском литературном языке.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Язык и речь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Устно пересказывать прочитанный или прослушанный текст объёмом не менее 110 слов.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Текст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видо-временную</w:t>
      </w:r>
      <w:proofErr w:type="gramEnd"/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соотнесённость глагольных форм.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сообщение на заданную тему в виде презентации.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Функциональные разновидности языка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СИСТЕМА ЯЗЫКА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Лексикология. Культура речи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Словообразование. Культура речи. Орфография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-кас-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-кос- 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чередованием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//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гласных в приставках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Морфология. Культура речи. Орфография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особенности словообразования имён существительных.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слитного и дефисного написания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полу-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 словами.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нн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именах прилагательных, суффиксов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-к-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-ск-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имён прилагательных, сложных имён прилагательных.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ни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слитного, раздельного и дефисного написания местоимений.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правописания </w:t>
      </w:r>
      <w:r w:rsidRPr="00D359F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ь</w:t>
      </w: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формах глагола повелительного наклонения.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359F3" w:rsidRPr="00D359F3" w:rsidRDefault="00D359F3" w:rsidP="00D359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D359F3" w:rsidRPr="00D359F3" w:rsidRDefault="00D359F3" w:rsidP="00D359F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59F3" w:rsidRPr="00D359F3" w:rsidRDefault="00D359F3" w:rsidP="00D359F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59F3" w:rsidRPr="00D359F3" w:rsidRDefault="00D359F3" w:rsidP="00D359F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359F3" w:rsidRPr="003955EF" w:rsidRDefault="00D359F3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3955EF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3955EF">
        <w:rPr>
          <w:rFonts w:ascii="Times New Roman" w:hAnsi="Times New Roman"/>
          <w:color w:val="000000"/>
          <w:sz w:val="28"/>
          <w:lang w:val="ru-RU"/>
        </w:rPr>
        <w:t>и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gramStart"/>
      <w:r w:rsidRPr="003955E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3955EF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955EF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955EF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955EF">
        <w:rPr>
          <w:rFonts w:ascii="Times New Roman" w:hAnsi="Times New Roman"/>
          <w:color w:val="000000"/>
          <w:sz w:val="28"/>
          <w:lang w:val="ru-RU"/>
        </w:rPr>
        <w:t>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696E88" w:rsidRPr="003955EF" w:rsidRDefault="003955EF">
      <w:pPr>
        <w:spacing w:after="0"/>
        <w:ind w:left="120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696E88" w:rsidRPr="003955EF" w:rsidRDefault="00696E88">
      <w:pPr>
        <w:spacing w:after="0" w:line="264" w:lineRule="auto"/>
        <w:ind w:left="120"/>
        <w:jc w:val="both"/>
        <w:rPr>
          <w:lang w:val="ru-RU"/>
        </w:rPr>
      </w:pPr>
    </w:p>
    <w:p w:rsidR="00696E88" w:rsidRPr="003955EF" w:rsidRDefault="003955EF">
      <w:pPr>
        <w:spacing w:after="0" w:line="264" w:lineRule="auto"/>
        <w:ind w:left="120"/>
        <w:jc w:val="both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955EF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955EF">
        <w:rPr>
          <w:rFonts w:ascii="Times New Roman" w:hAnsi="Times New Roman"/>
          <w:color w:val="000000"/>
          <w:sz w:val="28"/>
          <w:lang w:val="ru-RU"/>
        </w:rPr>
        <w:t>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955E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3955EF">
        <w:rPr>
          <w:rFonts w:ascii="Times New Roman" w:hAnsi="Times New Roman"/>
          <w:color w:val="000000"/>
          <w:sz w:val="28"/>
          <w:lang w:val="ru-RU"/>
        </w:rPr>
        <w:t>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3955EF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955E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955EF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696E88" w:rsidRPr="003955EF" w:rsidRDefault="003955EF">
      <w:pPr>
        <w:spacing w:after="0" w:line="264" w:lineRule="auto"/>
        <w:ind w:firstLine="600"/>
        <w:jc w:val="both"/>
        <w:rPr>
          <w:lang w:val="ru-RU"/>
        </w:rPr>
      </w:pPr>
      <w:r w:rsidRPr="003955EF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9D22F3" w:rsidRPr="009D22F3" w:rsidRDefault="009D22F3" w:rsidP="009D22F3">
      <w:pPr>
        <w:spacing w:after="0"/>
        <w:ind w:left="120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b/>
          <w:color w:val="000000"/>
          <w:sz w:val="28"/>
          <w:szCs w:val="28"/>
          <w:lang w:val="ru-RU"/>
        </w:rPr>
        <w:t>9 КЛАСС</w:t>
      </w:r>
    </w:p>
    <w:p w:rsidR="009D22F3" w:rsidRPr="009D22F3" w:rsidRDefault="009D22F3" w:rsidP="009D22F3">
      <w:pPr>
        <w:spacing w:after="0"/>
        <w:ind w:left="120"/>
        <w:rPr>
          <w:sz w:val="28"/>
          <w:szCs w:val="28"/>
          <w:lang w:val="ru-RU"/>
        </w:rPr>
      </w:pP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b/>
          <w:color w:val="000000"/>
          <w:sz w:val="28"/>
          <w:szCs w:val="28"/>
          <w:lang w:val="ru-RU"/>
        </w:rPr>
        <w:t>Язык и речь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Устно пересказывать прочитанный или прослушанный текст объёмом не менее 150 слов.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b/>
          <w:color w:val="000000"/>
          <w:sz w:val="28"/>
          <w:szCs w:val="28"/>
          <w:lang w:val="ru-RU"/>
        </w:rPr>
        <w:t>Текст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Устанавливать принадлежность текста к функционально-смысловому типу речи.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Выявлять отличительные признаки текстов разных жанров.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Представлять сообщение на заданную тему в виде презентации.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b/>
          <w:color w:val="000000"/>
          <w:sz w:val="28"/>
          <w:szCs w:val="28"/>
          <w:lang w:val="ru-RU"/>
        </w:rPr>
        <w:t>Функциональные разновидности языка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Составлять тезисы, конспект, писать рецензию, реферат.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b/>
          <w:color w:val="000000"/>
          <w:sz w:val="28"/>
          <w:szCs w:val="28"/>
          <w:lang w:val="ru-RU"/>
        </w:rPr>
        <w:t>Система языка</w:t>
      </w: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b/>
          <w:color w:val="000000"/>
          <w:sz w:val="28"/>
          <w:szCs w:val="28"/>
        </w:rPr>
        <w:t>C</w:t>
      </w:r>
      <w:r w:rsidRPr="009D22F3">
        <w:rPr>
          <w:rFonts w:ascii="Times New Roman" w:hAnsi="Times New Roman"/>
          <w:b/>
          <w:color w:val="000000"/>
          <w:sz w:val="28"/>
          <w:szCs w:val="28"/>
          <w:lang w:val="ru-RU"/>
        </w:rPr>
        <w:t>интаксис. Культура речи. Пунктуация</w:t>
      </w: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b/>
          <w:color w:val="000000"/>
          <w:sz w:val="28"/>
          <w:szCs w:val="28"/>
          <w:lang w:val="ru-RU"/>
        </w:rPr>
        <w:t>Сложносочинённое предложение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Понимать особенности употребления сложносочинённых предложений в речи.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Соблюдать основные нормы построения сложносочинённого предложения.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Проводить синтаксический и пунктуационный анализ сложносочинённых предложений.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Применять правила постановки знаков препинания в сложносочинённых предложениях.</w:t>
      </w: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b/>
          <w:color w:val="000000"/>
          <w:sz w:val="28"/>
          <w:szCs w:val="28"/>
          <w:lang w:val="ru-RU"/>
        </w:rPr>
        <w:t>Сложноподчинённое предложение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Различать подчинительные союзы и союзные слова.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Соблюдать основные нормы построения сложноподчинённого предложения.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Понимать особенности употребления сложноподчинённых предложений в речи.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b/>
          <w:color w:val="000000"/>
          <w:sz w:val="28"/>
          <w:szCs w:val="28"/>
          <w:lang w:val="ru-RU"/>
        </w:rPr>
        <w:t>Бессоюзное сложное предложение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Понимать особенности употребления бессоюзных сложных предложений в речи.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b/>
          <w:color w:val="000000"/>
          <w:sz w:val="28"/>
          <w:szCs w:val="28"/>
          <w:lang w:val="ru-RU"/>
        </w:rPr>
        <w:t>Сложные предложения с разными видами союзной и бессоюзной связи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Распознавать типы сложных предложений с разными видами связи.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Соблюдать основные нормы построения сложных предложений с разными видами связи.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Употреблять сложные предложения с разными видами связи в речи.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9D22F3" w:rsidRPr="009D22F3" w:rsidRDefault="009D22F3" w:rsidP="009D22F3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b/>
          <w:color w:val="000000"/>
          <w:sz w:val="28"/>
          <w:szCs w:val="28"/>
          <w:lang w:val="ru-RU"/>
        </w:rPr>
        <w:t>Прямая и косвенная речь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Уметь цитировать и применять разные способы включения цитат в высказывание.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9D22F3">
        <w:rPr>
          <w:rFonts w:ascii="Times New Roman" w:hAnsi="Times New Roman"/>
          <w:color w:val="000000"/>
          <w:sz w:val="28"/>
          <w:szCs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9D22F3" w:rsidRPr="009D22F3" w:rsidRDefault="009D22F3" w:rsidP="009D2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22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9D22F3" w:rsidRDefault="009D22F3" w:rsidP="009D22F3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D22F3" w:rsidRDefault="009D22F3" w:rsidP="00D359F3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D22F3" w:rsidRDefault="009D22F3" w:rsidP="00D359F3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D22F3" w:rsidRDefault="009D22F3" w:rsidP="00D359F3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D22F3" w:rsidRDefault="009D22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59F3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9D22F3" w:rsidRPr="000E2466" w:rsidRDefault="009D22F3" w:rsidP="009D22F3">
      <w:pPr>
        <w:pStyle w:val="af4"/>
        <w:rPr>
          <w:b/>
          <w:sz w:val="24"/>
        </w:rPr>
      </w:pPr>
      <w:r w:rsidRPr="000E2466">
        <w:rPr>
          <w:b/>
          <w:sz w:val="24"/>
        </w:rPr>
        <w:t>ТЕМАТИЧЕСКОЕ</w:t>
      </w:r>
      <w:r w:rsidRPr="000E2466">
        <w:rPr>
          <w:b/>
          <w:spacing w:val="-18"/>
          <w:sz w:val="24"/>
        </w:rPr>
        <w:t xml:space="preserve"> </w:t>
      </w:r>
      <w:r w:rsidRPr="000E2466">
        <w:rPr>
          <w:b/>
          <w:sz w:val="24"/>
        </w:rPr>
        <w:t>ПЛАНИРОВАНИЕ 5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5003"/>
        <w:gridCol w:w="1218"/>
        <w:gridCol w:w="1842"/>
        <w:gridCol w:w="1912"/>
        <w:gridCol w:w="2838"/>
      </w:tblGrid>
      <w:tr w:rsidR="009D22F3" w:rsidRPr="00A71D3E" w:rsidTr="009D22F3">
        <w:trPr>
          <w:trHeight w:val="362"/>
        </w:trPr>
        <w:tc>
          <w:tcPr>
            <w:tcW w:w="1234" w:type="dxa"/>
            <w:vMerge w:val="restart"/>
          </w:tcPr>
          <w:p w:rsidR="009D22F3" w:rsidRPr="00A71D3E" w:rsidRDefault="009D22F3" w:rsidP="009D22F3">
            <w:pPr>
              <w:pStyle w:val="TableParagraph"/>
              <w:spacing w:before="239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ind w:left="235"/>
              <w:rPr>
                <w:b/>
                <w:sz w:val="24"/>
                <w:szCs w:val="24"/>
              </w:rPr>
            </w:pPr>
            <w:r w:rsidRPr="00A71D3E">
              <w:rPr>
                <w:b/>
                <w:sz w:val="24"/>
                <w:szCs w:val="24"/>
              </w:rPr>
              <w:t xml:space="preserve">№ </w:t>
            </w:r>
            <w:r w:rsidRPr="00A71D3E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5003" w:type="dxa"/>
            <w:vMerge w:val="restart"/>
          </w:tcPr>
          <w:p w:rsidR="009D22F3" w:rsidRPr="00A71D3E" w:rsidRDefault="009D22F3" w:rsidP="009D22F3">
            <w:pPr>
              <w:pStyle w:val="TableParagraph"/>
              <w:spacing w:before="239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A71D3E">
              <w:rPr>
                <w:b/>
                <w:sz w:val="24"/>
                <w:szCs w:val="24"/>
              </w:rPr>
              <w:t>Наименование</w:t>
            </w:r>
            <w:r w:rsidRPr="00A71D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разделов</w:t>
            </w:r>
            <w:r w:rsidRPr="00A71D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и</w:t>
            </w:r>
            <w:r w:rsidRPr="00A71D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тем</w:t>
            </w:r>
            <w:r w:rsidRPr="00A71D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972" w:type="dxa"/>
            <w:gridSpan w:val="3"/>
          </w:tcPr>
          <w:p w:rsidR="009D22F3" w:rsidRPr="00A71D3E" w:rsidRDefault="009D22F3" w:rsidP="009D22F3">
            <w:pPr>
              <w:pStyle w:val="TableParagraph"/>
              <w:spacing w:before="40"/>
              <w:ind w:left="99"/>
              <w:rPr>
                <w:b/>
                <w:sz w:val="24"/>
                <w:szCs w:val="24"/>
              </w:rPr>
            </w:pPr>
            <w:r w:rsidRPr="00A71D3E">
              <w:rPr>
                <w:b/>
                <w:sz w:val="24"/>
                <w:szCs w:val="24"/>
              </w:rPr>
              <w:t>Количество</w:t>
            </w:r>
            <w:r w:rsidRPr="00A71D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9D22F3" w:rsidRPr="00A71D3E" w:rsidRDefault="009D22F3" w:rsidP="009D22F3">
            <w:pPr>
              <w:pStyle w:val="TableParagraph"/>
              <w:spacing w:before="40" w:line="276" w:lineRule="auto"/>
              <w:ind w:left="230"/>
              <w:rPr>
                <w:b/>
                <w:sz w:val="24"/>
                <w:szCs w:val="24"/>
              </w:rPr>
            </w:pPr>
            <w:r w:rsidRPr="00A71D3E">
              <w:rPr>
                <w:b/>
                <w:spacing w:val="-2"/>
                <w:sz w:val="24"/>
                <w:szCs w:val="24"/>
              </w:rPr>
              <w:t>Электронные (цифровые)</w:t>
            </w:r>
          </w:p>
          <w:p w:rsidR="009D22F3" w:rsidRPr="00A71D3E" w:rsidRDefault="009D22F3" w:rsidP="009D22F3">
            <w:pPr>
              <w:pStyle w:val="TableParagraph"/>
              <w:spacing w:line="278" w:lineRule="auto"/>
              <w:ind w:left="230"/>
              <w:rPr>
                <w:b/>
                <w:sz w:val="24"/>
                <w:szCs w:val="24"/>
              </w:rPr>
            </w:pPr>
            <w:r w:rsidRPr="00A71D3E">
              <w:rPr>
                <w:b/>
                <w:spacing w:val="-2"/>
                <w:sz w:val="24"/>
                <w:szCs w:val="24"/>
              </w:rPr>
              <w:t>образовательные ресурсы</w:t>
            </w:r>
          </w:p>
        </w:tc>
      </w:tr>
      <w:tr w:rsidR="009D22F3" w:rsidRPr="00A71D3E" w:rsidTr="009D22F3">
        <w:trPr>
          <w:trHeight w:val="1257"/>
        </w:trPr>
        <w:tc>
          <w:tcPr>
            <w:tcW w:w="1234" w:type="dxa"/>
            <w:vMerge/>
            <w:tcBorders>
              <w:top w:val="nil"/>
            </w:tcBorders>
          </w:tcPr>
          <w:p w:rsidR="009D22F3" w:rsidRPr="00A71D3E" w:rsidRDefault="009D22F3" w:rsidP="009D22F3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vMerge/>
            <w:tcBorders>
              <w:top w:val="nil"/>
            </w:tcBorders>
          </w:tcPr>
          <w:p w:rsidR="009D22F3" w:rsidRPr="00A71D3E" w:rsidRDefault="009D22F3" w:rsidP="009D22F3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57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ind w:right="377"/>
              <w:jc w:val="right"/>
              <w:rPr>
                <w:b/>
                <w:sz w:val="24"/>
                <w:szCs w:val="24"/>
              </w:rPr>
            </w:pPr>
            <w:r w:rsidRPr="00A71D3E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spacing w:before="174" w:line="276" w:lineRule="auto"/>
              <w:ind w:left="233"/>
              <w:rPr>
                <w:b/>
                <w:sz w:val="24"/>
                <w:szCs w:val="24"/>
              </w:rPr>
            </w:pPr>
            <w:r w:rsidRPr="00A71D3E">
              <w:rPr>
                <w:b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74" w:line="276" w:lineRule="auto"/>
              <w:ind w:left="231"/>
              <w:rPr>
                <w:b/>
                <w:sz w:val="24"/>
                <w:szCs w:val="24"/>
              </w:rPr>
            </w:pPr>
            <w:r w:rsidRPr="00A71D3E">
              <w:rPr>
                <w:b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9D22F3" w:rsidRPr="00A71D3E" w:rsidRDefault="009D22F3" w:rsidP="009D22F3">
            <w:pPr>
              <w:rPr>
                <w:sz w:val="24"/>
                <w:szCs w:val="24"/>
              </w:rPr>
            </w:pPr>
          </w:p>
        </w:tc>
      </w:tr>
      <w:tr w:rsidR="009D22F3" w:rsidRPr="009D22F3" w:rsidTr="009D22F3">
        <w:trPr>
          <w:trHeight w:val="362"/>
        </w:trPr>
        <w:tc>
          <w:tcPr>
            <w:tcW w:w="14047" w:type="dxa"/>
            <w:gridSpan w:val="6"/>
          </w:tcPr>
          <w:p w:rsidR="009D22F3" w:rsidRPr="00A71D3E" w:rsidRDefault="009D22F3" w:rsidP="009D22F3">
            <w:pPr>
              <w:pStyle w:val="TableParagraph"/>
              <w:spacing w:before="38"/>
              <w:ind w:left="235"/>
              <w:rPr>
                <w:b/>
                <w:sz w:val="24"/>
                <w:szCs w:val="24"/>
              </w:rPr>
            </w:pPr>
            <w:r w:rsidRPr="00A71D3E">
              <w:rPr>
                <w:b/>
                <w:sz w:val="24"/>
                <w:szCs w:val="24"/>
              </w:rPr>
              <w:t>Раздел</w:t>
            </w:r>
            <w:r w:rsidRPr="00A71D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1.</w:t>
            </w:r>
            <w:r w:rsidRPr="00A71D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Общие</w:t>
            </w:r>
            <w:r w:rsidRPr="00A71D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сведения</w:t>
            </w:r>
            <w:r w:rsidRPr="00A71D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 xml:space="preserve">о </w:t>
            </w:r>
            <w:r w:rsidRPr="00A71D3E">
              <w:rPr>
                <w:b/>
                <w:spacing w:val="-2"/>
                <w:sz w:val="24"/>
                <w:szCs w:val="24"/>
              </w:rPr>
              <w:t>языке</w:t>
            </w:r>
          </w:p>
        </w:tc>
      </w:tr>
      <w:tr w:rsidR="009D22F3" w:rsidRPr="009D22F3" w:rsidTr="009D22F3">
        <w:trPr>
          <w:trHeight w:val="678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8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6" w:line="320" w:lineRule="exact"/>
              <w:ind w:left="232" w:right="211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Богатство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выразительность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русского языка. Лингвистика как наука о языке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8"/>
              <w:ind w:left="186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52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6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A71D3E" w:rsidTr="009D22F3">
        <w:trPr>
          <w:trHeight w:val="678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8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6" w:line="320" w:lineRule="exact"/>
              <w:ind w:left="232" w:righ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8"/>
              <w:ind w:left="186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52"/>
              <w:ind w:left="230"/>
              <w:rPr>
                <w:sz w:val="24"/>
                <w:szCs w:val="24"/>
              </w:rPr>
            </w:pPr>
          </w:p>
        </w:tc>
      </w:tr>
      <w:tr w:rsidR="009D22F3" w:rsidRPr="00A71D3E" w:rsidTr="009D22F3">
        <w:trPr>
          <w:trHeight w:val="554"/>
        </w:trPr>
        <w:tc>
          <w:tcPr>
            <w:tcW w:w="6237" w:type="dxa"/>
            <w:gridSpan w:val="2"/>
          </w:tcPr>
          <w:p w:rsidR="009D22F3" w:rsidRPr="00A71D3E" w:rsidRDefault="009D22F3" w:rsidP="009D22F3">
            <w:pPr>
              <w:pStyle w:val="TableParagraph"/>
              <w:spacing w:before="136"/>
              <w:ind w:left="235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Итого по</w:t>
            </w:r>
            <w:r w:rsidRPr="00A71D3E">
              <w:rPr>
                <w:spacing w:val="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36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592" w:type="dxa"/>
            <w:gridSpan w:val="3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22F3" w:rsidRPr="00A71D3E" w:rsidTr="009D22F3">
        <w:trPr>
          <w:trHeight w:val="362"/>
        </w:trPr>
        <w:tc>
          <w:tcPr>
            <w:tcW w:w="14047" w:type="dxa"/>
            <w:gridSpan w:val="6"/>
          </w:tcPr>
          <w:p w:rsidR="009D22F3" w:rsidRPr="00A71D3E" w:rsidRDefault="009D22F3" w:rsidP="009D22F3">
            <w:pPr>
              <w:pStyle w:val="TableParagraph"/>
              <w:spacing w:before="40"/>
              <w:ind w:left="235"/>
              <w:rPr>
                <w:b/>
                <w:sz w:val="24"/>
                <w:szCs w:val="24"/>
              </w:rPr>
            </w:pPr>
            <w:r w:rsidRPr="00A71D3E">
              <w:rPr>
                <w:b/>
                <w:sz w:val="24"/>
                <w:szCs w:val="24"/>
              </w:rPr>
              <w:t>Раздел</w:t>
            </w:r>
            <w:r w:rsidRPr="00A71D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2.</w:t>
            </w:r>
            <w:r w:rsidRPr="00A71D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Язык</w:t>
            </w:r>
            <w:r w:rsidRPr="00A71D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 xml:space="preserve">и </w:t>
            </w:r>
            <w:r w:rsidRPr="00A71D3E">
              <w:rPr>
                <w:b/>
                <w:spacing w:val="-4"/>
                <w:sz w:val="24"/>
                <w:szCs w:val="24"/>
              </w:rPr>
              <w:t>речь</w:t>
            </w:r>
          </w:p>
        </w:tc>
      </w:tr>
      <w:tr w:rsidR="009D22F3" w:rsidRPr="009D22F3" w:rsidTr="009D22F3">
        <w:trPr>
          <w:trHeight w:val="679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8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1" w:line="316" w:lineRule="exact"/>
              <w:ind w:left="232" w:right="211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Язык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речь.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Монолог.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Диалог.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8"/>
              <w:ind w:left="186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52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7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A71D3E" w:rsidTr="009D22F3">
        <w:trPr>
          <w:trHeight w:val="679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8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1" w:line="316" w:lineRule="exact"/>
              <w:ind w:left="232" w:righ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8"/>
              <w:ind w:left="186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52"/>
              <w:ind w:left="230"/>
              <w:rPr>
                <w:sz w:val="24"/>
                <w:szCs w:val="24"/>
              </w:rPr>
            </w:pPr>
          </w:p>
        </w:tc>
      </w:tr>
      <w:tr w:rsidR="009D22F3" w:rsidRPr="00A71D3E" w:rsidTr="009D22F3">
        <w:trPr>
          <w:trHeight w:val="554"/>
        </w:trPr>
        <w:tc>
          <w:tcPr>
            <w:tcW w:w="6237" w:type="dxa"/>
            <w:gridSpan w:val="2"/>
          </w:tcPr>
          <w:p w:rsidR="009D22F3" w:rsidRPr="00A71D3E" w:rsidRDefault="009D22F3" w:rsidP="009D22F3">
            <w:pPr>
              <w:pStyle w:val="TableParagraph"/>
              <w:spacing w:before="136"/>
              <w:ind w:left="235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Итого по</w:t>
            </w:r>
            <w:r w:rsidRPr="00A71D3E">
              <w:rPr>
                <w:spacing w:val="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36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12</w:t>
            </w:r>
          </w:p>
        </w:tc>
        <w:tc>
          <w:tcPr>
            <w:tcW w:w="6592" w:type="dxa"/>
            <w:gridSpan w:val="3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22F3" w:rsidRPr="00A71D3E" w:rsidTr="009D22F3">
        <w:trPr>
          <w:trHeight w:val="362"/>
        </w:trPr>
        <w:tc>
          <w:tcPr>
            <w:tcW w:w="14047" w:type="dxa"/>
            <w:gridSpan w:val="6"/>
          </w:tcPr>
          <w:p w:rsidR="009D22F3" w:rsidRPr="00A71D3E" w:rsidRDefault="009D22F3" w:rsidP="009D22F3">
            <w:pPr>
              <w:pStyle w:val="TableParagraph"/>
              <w:spacing w:before="40"/>
              <w:ind w:left="235"/>
              <w:rPr>
                <w:b/>
                <w:sz w:val="24"/>
                <w:szCs w:val="24"/>
              </w:rPr>
            </w:pPr>
            <w:r w:rsidRPr="00A71D3E">
              <w:rPr>
                <w:b/>
                <w:sz w:val="24"/>
                <w:szCs w:val="24"/>
              </w:rPr>
              <w:t>Раздел</w:t>
            </w:r>
            <w:r w:rsidRPr="00A71D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3.</w:t>
            </w:r>
            <w:r w:rsidRPr="00A71D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b/>
                <w:spacing w:val="-4"/>
                <w:sz w:val="24"/>
                <w:szCs w:val="24"/>
              </w:rPr>
              <w:t>Текст</w:t>
            </w:r>
          </w:p>
        </w:tc>
      </w:tr>
      <w:tr w:rsidR="009D22F3" w:rsidRPr="009D22F3" w:rsidTr="009D22F3">
        <w:trPr>
          <w:trHeight w:val="1949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40" w:line="276" w:lineRule="auto"/>
              <w:ind w:left="232" w:right="116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Текст и его основные признаки. Композиционная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структура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текста.</w:t>
            </w:r>
          </w:p>
          <w:p w:rsidR="009D22F3" w:rsidRPr="00A71D3E" w:rsidRDefault="009D22F3" w:rsidP="009D22F3">
            <w:pPr>
              <w:pStyle w:val="TableParagraph"/>
              <w:spacing w:line="278" w:lineRule="auto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Функционально-смысловые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типы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речи. Повествование как тип речи. Рассказ.</w:t>
            </w:r>
          </w:p>
          <w:p w:rsidR="009D22F3" w:rsidRPr="00A71D3E" w:rsidRDefault="009D22F3" w:rsidP="009D22F3">
            <w:pPr>
              <w:pStyle w:val="TableParagraph"/>
              <w:spacing w:line="272" w:lineRule="exac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Смысловой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анализ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текста.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Информационная</w:t>
            </w:r>
          </w:p>
          <w:p w:rsidR="009D22F3" w:rsidRPr="00A71D3E" w:rsidRDefault="009D22F3" w:rsidP="009D22F3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переработка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текста.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Редактирование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текста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ind w:right="391"/>
              <w:jc w:val="right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ind w:right="798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spacing w:before="136"/>
              <w:rPr>
                <w:b/>
                <w:sz w:val="24"/>
                <w:szCs w:val="24"/>
              </w:rPr>
            </w:pPr>
          </w:p>
          <w:p w:rsidR="009D22F3" w:rsidRPr="00A71D3E" w:rsidRDefault="009D22F3" w:rsidP="009D22F3">
            <w:pPr>
              <w:pStyle w:val="TableParagraph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8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A71D3E" w:rsidTr="009D22F3">
        <w:trPr>
          <w:trHeight w:val="704"/>
        </w:trPr>
        <w:tc>
          <w:tcPr>
            <w:tcW w:w="1234" w:type="dxa"/>
          </w:tcPr>
          <w:p w:rsidR="009D22F3" w:rsidRPr="000E1393" w:rsidRDefault="009D22F3" w:rsidP="009D22F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0E1393">
              <w:rPr>
                <w:sz w:val="24"/>
                <w:szCs w:val="24"/>
              </w:rPr>
              <w:t>3.2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40" w:line="276" w:lineRule="auto"/>
              <w:ind w:left="232" w:right="1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218" w:type="dxa"/>
          </w:tcPr>
          <w:p w:rsidR="009D22F3" w:rsidRPr="000E1393" w:rsidRDefault="009D22F3" w:rsidP="009D22F3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0E1393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9D22F3" w:rsidRPr="00A71D3E" w:rsidTr="009D22F3">
        <w:trPr>
          <w:trHeight w:val="554"/>
        </w:trPr>
        <w:tc>
          <w:tcPr>
            <w:tcW w:w="6237" w:type="dxa"/>
            <w:gridSpan w:val="2"/>
          </w:tcPr>
          <w:p w:rsidR="009D22F3" w:rsidRPr="00A71D3E" w:rsidRDefault="009D22F3" w:rsidP="009D22F3">
            <w:pPr>
              <w:pStyle w:val="TableParagraph"/>
              <w:spacing w:before="136"/>
              <w:ind w:left="235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Итого по</w:t>
            </w:r>
            <w:r w:rsidRPr="00A71D3E">
              <w:rPr>
                <w:spacing w:val="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36"/>
              <w:ind w:right="391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592" w:type="dxa"/>
            <w:gridSpan w:val="3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22F3" w:rsidRPr="00A71D3E" w:rsidTr="009D22F3">
        <w:trPr>
          <w:trHeight w:val="362"/>
        </w:trPr>
        <w:tc>
          <w:tcPr>
            <w:tcW w:w="14047" w:type="dxa"/>
            <w:gridSpan w:val="6"/>
          </w:tcPr>
          <w:p w:rsidR="009D22F3" w:rsidRPr="00A71D3E" w:rsidRDefault="009D22F3" w:rsidP="009D22F3">
            <w:pPr>
              <w:pStyle w:val="TableParagraph"/>
              <w:spacing w:before="40"/>
              <w:ind w:left="235"/>
              <w:rPr>
                <w:b/>
                <w:sz w:val="24"/>
                <w:szCs w:val="24"/>
              </w:rPr>
            </w:pPr>
            <w:r w:rsidRPr="00A71D3E">
              <w:rPr>
                <w:b/>
                <w:sz w:val="24"/>
                <w:szCs w:val="24"/>
              </w:rPr>
              <w:t>Раздел</w:t>
            </w:r>
            <w:r w:rsidRPr="00A71D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4.</w:t>
            </w:r>
            <w:r w:rsidRPr="00A71D3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Функциональные</w:t>
            </w:r>
            <w:r w:rsidRPr="00A71D3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разновидности</w:t>
            </w:r>
            <w:r w:rsidRPr="00A71D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b/>
                <w:spacing w:val="-2"/>
                <w:sz w:val="24"/>
                <w:szCs w:val="24"/>
              </w:rPr>
              <w:t>языка</w:t>
            </w:r>
          </w:p>
        </w:tc>
      </w:tr>
      <w:tr w:rsidR="009D22F3" w:rsidRPr="009D22F3" w:rsidTr="009D22F3">
        <w:trPr>
          <w:trHeight w:val="679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8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1" w:line="316" w:lineRule="exact"/>
              <w:ind w:left="232" w:right="211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Функциональные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разновидности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языка (общее представление)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8"/>
              <w:ind w:left="186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98"/>
              <w:ind w:right="798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54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9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A71D3E" w:rsidTr="009D22F3">
        <w:trPr>
          <w:trHeight w:val="679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8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1" w:line="316" w:lineRule="exact"/>
              <w:ind w:left="232" w:righ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8"/>
              <w:ind w:left="186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98"/>
              <w:ind w:right="798"/>
              <w:jc w:val="right"/>
              <w:rPr>
                <w:spacing w:val="-10"/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54"/>
              <w:ind w:left="230"/>
              <w:rPr>
                <w:sz w:val="24"/>
                <w:szCs w:val="24"/>
              </w:rPr>
            </w:pPr>
          </w:p>
        </w:tc>
      </w:tr>
    </w:tbl>
    <w:p w:rsidR="009D22F3" w:rsidRPr="00A71D3E" w:rsidRDefault="009D22F3" w:rsidP="009D22F3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5003"/>
        <w:gridCol w:w="1218"/>
        <w:gridCol w:w="1842"/>
        <w:gridCol w:w="1912"/>
        <w:gridCol w:w="2838"/>
      </w:tblGrid>
      <w:tr w:rsidR="009D22F3" w:rsidRPr="00A71D3E" w:rsidTr="009D22F3">
        <w:trPr>
          <w:trHeight w:val="554"/>
        </w:trPr>
        <w:tc>
          <w:tcPr>
            <w:tcW w:w="6237" w:type="dxa"/>
            <w:gridSpan w:val="2"/>
          </w:tcPr>
          <w:p w:rsidR="009D22F3" w:rsidRPr="00A71D3E" w:rsidRDefault="009D22F3" w:rsidP="009D22F3">
            <w:pPr>
              <w:pStyle w:val="TableParagraph"/>
              <w:spacing w:before="142"/>
              <w:ind w:left="235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Итого по</w:t>
            </w:r>
            <w:r w:rsidRPr="00A71D3E">
              <w:rPr>
                <w:spacing w:val="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42"/>
              <w:ind w:left="63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592" w:type="dxa"/>
            <w:gridSpan w:val="3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22F3" w:rsidRPr="00A71D3E" w:rsidTr="009D22F3">
        <w:trPr>
          <w:trHeight w:val="362"/>
        </w:trPr>
        <w:tc>
          <w:tcPr>
            <w:tcW w:w="14047" w:type="dxa"/>
            <w:gridSpan w:val="6"/>
          </w:tcPr>
          <w:p w:rsidR="009D22F3" w:rsidRPr="00A71D3E" w:rsidRDefault="009D22F3" w:rsidP="009D22F3">
            <w:pPr>
              <w:pStyle w:val="TableParagraph"/>
              <w:spacing w:before="46"/>
              <w:ind w:left="235"/>
              <w:rPr>
                <w:b/>
                <w:sz w:val="24"/>
                <w:szCs w:val="24"/>
              </w:rPr>
            </w:pPr>
            <w:r w:rsidRPr="00A71D3E">
              <w:rPr>
                <w:b/>
                <w:sz w:val="24"/>
                <w:szCs w:val="24"/>
              </w:rPr>
              <w:t>Раздел</w:t>
            </w:r>
            <w:r w:rsidRPr="00A71D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5.</w:t>
            </w:r>
            <w:r w:rsidRPr="00A71D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Система</w:t>
            </w:r>
            <w:r w:rsidRPr="00A71D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b/>
                <w:spacing w:val="-4"/>
                <w:sz w:val="24"/>
                <w:szCs w:val="24"/>
              </w:rPr>
              <w:t>языка</w:t>
            </w:r>
          </w:p>
        </w:tc>
      </w:tr>
      <w:tr w:rsidR="009D22F3" w:rsidRPr="009D22F3" w:rsidTr="009D22F3">
        <w:trPr>
          <w:trHeight w:val="655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Фонетика.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Графика.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Орфоэпия.Орфография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2"/>
              <w:ind w:left="579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10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9D22F3" w:rsidTr="009D22F3">
        <w:trPr>
          <w:trHeight w:val="652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Морфемика.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Орфография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0"/>
              <w:ind w:left="579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90"/>
              <w:ind w:right="798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11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9D22F3" w:rsidTr="009D22F3">
        <w:trPr>
          <w:trHeight w:val="653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Лексикология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0"/>
              <w:ind w:left="579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90"/>
              <w:ind w:right="798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12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A71D3E" w:rsidTr="009D22F3">
        <w:trPr>
          <w:trHeight w:val="653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0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0"/>
              <w:ind w:left="232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0"/>
              <w:ind w:left="579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90"/>
              <w:ind w:right="798"/>
              <w:jc w:val="right"/>
              <w:rPr>
                <w:spacing w:val="-10"/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</w:p>
        </w:tc>
      </w:tr>
      <w:tr w:rsidR="009D22F3" w:rsidRPr="00A71D3E" w:rsidTr="009D22F3">
        <w:trPr>
          <w:trHeight w:val="554"/>
        </w:trPr>
        <w:tc>
          <w:tcPr>
            <w:tcW w:w="6237" w:type="dxa"/>
            <w:gridSpan w:val="2"/>
          </w:tcPr>
          <w:p w:rsidR="009D22F3" w:rsidRPr="00A71D3E" w:rsidRDefault="009D22F3" w:rsidP="009D22F3">
            <w:pPr>
              <w:pStyle w:val="TableParagraph"/>
              <w:spacing w:before="142"/>
              <w:ind w:left="235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Итого по</w:t>
            </w:r>
            <w:r w:rsidRPr="00A71D3E">
              <w:rPr>
                <w:spacing w:val="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42"/>
              <w:ind w:left="57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6592" w:type="dxa"/>
            <w:gridSpan w:val="3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22F3" w:rsidRPr="009D22F3" w:rsidTr="009D22F3">
        <w:trPr>
          <w:trHeight w:val="362"/>
        </w:trPr>
        <w:tc>
          <w:tcPr>
            <w:tcW w:w="14047" w:type="dxa"/>
            <w:gridSpan w:val="6"/>
          </w:tcPr>
          <w:p w:rsidR="009D22F3" w:rsidRPr="00A71D3E" w:rsidRDefault="009D22F3" w:rsidP="009D22F3">
            <w:pPr>
              <w:pStyle w:val="TableParagraph"/>
              <w:spacing w:before="46"/>
              <w:ind w:left="235"/>
              <w:rPr>
                <w:b/>
                <w:sz w:val="24"/>
                <w:szCs w:val="24"/>
              </w:rPr>
            </w:pPr>
            <w:r w:rsidRPr="00A71D3E">
              <w:rPr>
                <w:b/>
                <w:sz w:val="24"/>
                <w:szCs w:val="24"/>
              </w:rPr>
              <w:t>Раздел</w:t>
            </w:r>
            <w:r w:rsidRPr="00A71D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6.</w:t>
            </w:r>
            <w:r w:rsidRPr="00A71D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Синтаксис.</w:t>
            </w:r>
            <w:r w:rsidRPr="00A71D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Культура</w:t>
            </w:r>
            <w:r w:rsidRPr="00A71D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речи.</w:t>
            </w:r>
            <w:r w:rsidRPr="00A71D3E">
              <w:rPr>
                <w:b/>
                <w:spacing w:val="-2"/>
                <w:sz w:val="24"/>
                <w:szCs w:val="24"/>
              </w:rPr>
              <w:t xml:space="preserve"> Пунктуация</w:t>
            </w:r>
          </w:p>
        </w:tc>
      </w:tr>
      <w:tr w:rsidR="009D22F3" w:rsidRPr="009D22F3" w:rsidTr="009D22F3">
        <w:trPr>
          <w:trHeight w:val="681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Синтаксис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пунктуация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как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разделы лингвистики. Словосочетание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204"/>
              <w:ind w:left="639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60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13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9D22F3" w:rsidTr="009D22F3">
        <w:trPr>
          <w:trHeight w:val="653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Простое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двусоставное</w:t>
            </w:r>
            <w:r w:rsidRPr="00A71D3E">
              <w:rPr>
                <w:spacing w:val="-2"/>
                <w:sz w:val="24"/>
                <w:szCs w:val="24"/>
              </w:rPr>
              <w:t xml:space="preserve"> предложение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0"/>
              <w:ind w:left="639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5"/>
              <w:ind w:left="230"/>
              <w:rPr>
                <w:sz w:val="24"/>
                <w:szCs w:val="24"/>
              </w:rPr>
            </w:pPr>
            <w:hyperlink r:id="rId14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9D22F3" w:rsidTr="009D22F3">
        <w:trPr>
          <w:trHeight w:val="652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Простое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осложнённое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предложение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0"/>
              <w:ind w:left="639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90"/>
              <w:ind w:right="798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15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9D22F3" w:rsidTr="009D22F3">
        <w:trPr>
          <w:trHeight w:val="652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Сложное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предложение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2"/>
              <w:ind w:left="639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92"/>
              <w:ind w:right="798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16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9D22F3" w:rsidTr="009D22F3">
        <w:trPr>
          <w:trHeight w:val="655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Прямая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pacing w:val="-4"/>
                <w:sz w:val="24"/>
                <w:szCs w:val="24"/>
              </w:rPr>
              <w:t>речь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2"/>
              <w:ind w:left="639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5"/>
              <w:ind w:left="230"/>
              <w:rPr>
                <w:sz w:val="24"/>
                <w:szCs w:val="24"/>
              </w:rPr>
            </w:pPr>
            <w:hyperlink r:id="rId17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9D22F3" w:rsidTr="009D22F3">
        <w:trPr>
          <w:trHeight w:val="653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Диалог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0"/>
              <w:ind w:left="639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90"/>
              <w:ind w:right="798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18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A71D3E" w:rsidTr="009D22F3">
        <w:trPr>
          <w:trHeight w:val="653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0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0"/>
              <w:ind w:left="232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0"/>
              <w:ind w:left="639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90"/>
              <w:ind w:right="798"/>
              <w:jc w:val="right"/>
              <w:rPr>
                <w:spacing w:val="-10"/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</w:p>
        </w:tc>
      </w:tr>
      <w:tr w:rsidR="009D22F3" w:rsidRPr="00A71D3E" w:rsidTr="009D22F3">
        <w:trPr>
          <w:trHeight w:val="554"/>
        </w:trPr>
        <w:tc>
          <w:tcPr>
            <w:tcW w:w="6237" w:type="dxa"/>
            <w:gridSpan w:val="2"/>
          </w:tcPr>
          <w:p w:rsidR="009D22F3" w:rsidRPr="00A71D3E" w:rsidRDefault="009D22F3" w:rsidP="009D22F3">
            <w:pPr>
              <w:pStyle w:val="TableParagraph"/>
              <w:spacing w:before="142"/>
              <w:ind w:left="235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Итого по</w:t>
            </w:r>
            <w:r w:rsidRPr="00A71D3E">
              <w:rPr>
                <w:spacing w:val="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42"/>
              <w:ind w:left="57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6592" w:type="dxa"/>
            <w:gridSpan w:val="3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22F3" w:rsidRPr="009D22F3" w:rsidTr="009D22F3">
        <w:trPr>
          <w:trHeight w:val="362"/>
        </w:trPr>
        <w:tc>
          <w:tcPr>
            <w:tcW w:w="14047" w:type="dxa"/>
            <w:gridSpan w:val="6"/>
          </w:tcPr>
          <w:p w:rsidR="009D22F3" w:rsidRPr="00A71D3E" w:rsidRDefault="009D22F3" w:rsidP="009D22F3">
            <w:pPr>
              <w:pStyle w:val="TableParagraph"/>
              <w:spacing w:before="46"/>
              <w:ind w:left="235"/>
              <w:rPr>
                <w:b/>
                <w:sz w:val="24"/>
                <w:szCs w:val="24"/>
              </w:rPr>
            </w:pPr>
            <w:r w:rsidRPr="00A71D3E">
              <w:rPr>
                <w:b/>
                <w:sz w:val="24"/>
                <w:szCs w:val="24"/>
              </w:rPr>
              <w:t>Раздел</w:t>
            </w:r>
            <w:r w:rsidRPr="00A71D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7.</w:t>
            </w:r>
            <w:r w:rsidRPr="00A71D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Морфология.</w:t>
            </w:r>
            <w:r w:rsidRPr="00A71D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Культура</w:t>
            </w:r>
            <w:r w:rsidRPr="00A71D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b/>
                <w:sz w:val="24"/>
                <w:szCs w:val="24"/>
              </w:rPr>
              <w:t>речи.</w:t>
            </w:r>
            <w:r w:rsidRPr="00A71D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b/>
                <w:spacing w:val="-2"/>
                <w:sz w:val="24"/>
                <w:szCs w:val="24"/>
              </w:rPr>
              <w:t>Орфография</w:t>
            </w:r>
          </w:p>
        </w:tc>
      </w:tr>
      <w:tr w:rsidR="009D22F3" w:rsidRPr="009D22F3" w:rsidTr="009D22F3">
        <w:trPr>
          <w:trHeight w:val="650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89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89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Система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частей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речи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русском</w:t>
            </w:r>
            <w:r w:rsidRPr="00A71D3E">
              <w:rPr>
                <w:spacing w:val="-2"/>
                <w:sz w:val="24"/>
                <w:szCs w:val="24"/>
              </w:rPr>
              <w:t xml:space="preserve"> языке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89"/>
              <w:ind w:left="639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5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19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</w:tbl>
    <w:p w:rsidR="009D22F3" w:rsidRPr="00A71D3E" w:rsidRDefault="009D22F3" w:rsidP="009D22F3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5003"/>
        <w:gridCol w:w="1218"/>
        <w:gridCol w:w="1842"/>
        <w:gridCol w:w="1912"/>
        <w:gridCol w:w="2838"/>
      </w:tblGrid>
      <w:tr w:rsidR="009D22F3" w:rsidRPr="009D22F3" w:rsidTr="009D22F3">
        <w:trPr>
          <w:trHeight w:val="655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Имя</w:t>
            </w:r>
            <w:r w:rsidRPr="00A71D3E">
              <w:rPr>
                <w:spacing w:val="-2"/>
                <w:sz w:val="24"/>
                <w:szCs w:val="24"/>
              </w:rPr>
              <w:t xml:space="preserve"> существительное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2"/>
              <w:ind w:left="186"/>
              <w:jc w:val="center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92"/>
              <w:ind w:right="798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5"/>
              <w:ind w:left="230"/>
              <w:rPr>
                <w:sz w:val="24"/>
                <w:szCs w:val="24"/>
              </w:rPr>
            </w:pPr>
            <w:hyperlink r:id="rId20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9D22F3" w:rsidTr="009D22F3">
        <w:trPr>
          <w:trHeight w:val="652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Имя</w:t>
            </w:r>
            <w:r w:rsidRPr="00A71D3E">
              <w:rPr>
                <w:spacing w:val="-2"/>
                <w:sz w:val="24"/>
                <w:szCs w:val="24"/>
              </w:rPr>
              <w:t xml:space="preserve"> прилагательное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0"/>
              <w:ind w:left="186"/>
              <w:jc w:val="center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90"/>
              <w:ind w:right="798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21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9D22F3" w:rsidTr="009D22F3">
        <w:trPr>
          <w:trHeight w:val="652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Глагол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2"/>
              <w:ind w:left="186"/>
              <w:jc w:val="center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92"/>
              <w:ind w:right="798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22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A71D3E" w:rsidTr="009D22F3">
        <w:trPr>
          <w:trHeight w:val="652"/>
        </w:trPr>
        <w:tc>
          <w:tcPr>
            <w:tcW w:w="1234" w:type="dxa"/>
          </w:tcPr>
          <w:p w:rsidR="009D22F3" w:rsidRPr="00A71D3E" w:rsidRDefault="009D22F3" w:rsidP="009D22F3">
            <w:pPr>
              <w:pStyle w:val="TableParagraph"/>
              <w:spacing w:before="192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5003" w:type="dxa"/>
          </w:tcPr>
          <w:p w:rsidR="009D22F3" w:rsidRPr="00A71D3E" w:rsidRDefault="009D22F3" w:rsidP="009D22F3">
            <w:pPr>
              <w:pStyle w:val="TableParagraph"/>
              <w:spacing w:before="192"/>
              <w:ind w:left="232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2"/>
              <w:ind w:left="18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92"/>
              <w:ind w:right="798"/>
              <w:jc w:val="right"/>
              <w:rPr>
                <w:spacing w:val="-10"/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</w:p>
        </w:tc>
      </w:tr>
      <w:tr w:rsidR="009D22F3" w:rsidRPr="00A71D3E" w:rsidTr="009D22F3">
        <w:trPr>
          <w:trHeight w:val="554"/>
        </w:trPr>
        <w:tc>
          <w:tcPr>
            <w:tcW w:w="6237" w:type="dxa"/>
            <w:gridSpan w:val="2"/>
          </w:tcPr>
          <w:p w:rsidR="009D22F3" w:rsidRPr="00A71D3E" w:rsidRDefault="009D22F3" w:rsidP="009D22F3">
            <w:pPr>
              <w:pStyle w:val="TableParagraph"/>
              <w:spacing w:before="142"/>
              <w:ind w:left="235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Итого по</w:t>
            </w:r>
            <w:r w:rsidRPr="00A71D3E">
              <w:rPr>
                <w:spacing w:val="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42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64</w:t>
            </w:r>
          </w:p>
        </w:tc>
        <w:tc>
          <w:tcPr>
            <w:tcW w:w="6592" w:type="dxa"/>
            <w:gridSpan w:val="3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22F3" w:rsidRPr="009D22F3" w:rsidTr="009D22F3">
        <w:trPr>
          <w:trHeight w:val="655"/>
        </w:trPr>
        <w:tc>
          <w:tcPr>
            <w:tcW w:w="6237" w:type="dxa"/>
            <w:gridSpan w:val="2"/>
          </w:tcPr>
          <w:p w:rsidR="009D22F3" w:rsidRPr="00A71D3E" w:rsidRDefault="009D22F3" w:rsidP="009D22F3">
            <w:pPr>
              <w:pStyle w:val="TableParagraph"/>
              <w:spacing w:before="193"/>
              <w:ind w:left="235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пройденного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93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46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23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9D22F3" w:rsidTr="009D22F3">
        <w:trPr>
          <w:trHeight w:val="679"/>
        </w:trPr>
        <w:tc>
          <w:tcPr>
            <w:tcW w:w="6237" w:type="dxa"/>
            <w:gridSpan w:val="2"/>
          </w:tcPr>
          <w:p w:rsidR="009D22F3" w:rsidRPr="00A71D3E" w:rsidRDefault="009D22F3" w:rsidP="009D22F3">
            <w:pPr>
              <w:pStyle w:val="TableParagraph"/>
              <w:spacing w:line="320" w:lineRule="atLeast"/>
              <w:ind w:left="235" w:right="16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Итоговый контроль (сочинения, изложения, контрольные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проверочные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работы,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диктанты)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202"/>
              <w:ind w:left="186"/>
              <w:jc w:val="center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spacing w:before="202"/>
              <w:ind w:right="704"/>
              <w:jc w:val="right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spacing w:before="58"/>
              <w:ind w:left="23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9D22F3" w:rsidRPr="00A71D3E" w:rsidRDefault="009D22F3" w:rsidP="009D22F3">
            <w:pPr>
              <w:pStyle w:val="TableParagraph"/>
              <w:spacing w:before="42"/>
              <w:ind w:left="230"/>
              <w:rPr>
                <w:sz w:val="24"/>
                <w:szCs w:val="24"/>
              </w:rPr>
            </w:pPr>
            <w:hyperlink r:id="rId24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https://m.edsoo.ru/7f413034</w:t>
              </w:r>
            </w:hyperlink>
          </w:p>
        </w:tc>
      </w:tr>
      <w:tr w:rsidR="009D22F3" w:rsidRPr="00A71D3E" w:rsidTr="009D22F3">
        <w:trPr>
          <w:trHeight w:val="551"/>
        </w:trPr>
        <w:tc>
          <w:tcPr>
            <w:tcW w:w="6237" w:type="dxa"/>
            <w:gridSpan w:val="2"/>
          </w:tcPr>
          <w:p w:rsidR="009D22F3" w:rsidRPr="00A71D3E" w:rsidRDefault="009D22F3" w:rsidP="009D22F3">
            <w:pPr>
              <w:pStyle w:val="TableParagraph"/>
              <w:spacing w:before="142"/>
              <w:ind w:left="235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ОБЩЕЕ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КОЛИЧЕСТВО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ЧАСОВ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2"/>
                <w:sz w:val="24"/>
                <w:szCs w:val="24"/>
              </w:rPr>
              <w:t xml:space="preserve"> ПРОГРАММЕ</w:t>
            </w:r>
          </w:p>
        </w:tc>
        <w:tc>
          <w:tcPr>
            <w:tcW w:w="1218" w:type="dxa"/>
          </w:tcPr>
          <w:p w:rsidR="009D22F3" w:rsidRPr="00A71D3E" w:rsidRDefault="009D22F3" w:rsidP="009D22F3">
            <w:pPr>
              <w:pStyle w:val="TableParagraph"/>
              <w:spacing w:before="142"/>
              <w:ind w:left="18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200</w:t>
            </w:r>
          </w:p>
        </w:tc>
        <w:tc>
          <w:tcPr>
            <w:tcW w:w="1842" w:type="dxa"/>
          </w:tcPr>
          <w:p w:rsidR="009D22F3" w:rsidRPr="00A71D3E" w:rsidRDefault="009D22F3" w:rsidP="009D22F3">
            <w:pPr>
              <w:pStyle w:val="TableParagraph"/>
              <w:spacing w:before="142"/>
              <w:ind w:right="704"/>
              <w:jc w:val="right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912" w:type="dxa"/>
          </w:tcPr>
          <w:p w:rsidR="009D22F3" w:rsidRPr="00A71D3E" w:rsidRDefault="009D22F3" w:rsidP="009D22F3">
            <w:pPr>
              <w:pStyle w:val="TableParagraph"/>
              <w:spacing w:before="142"/>
              <w:ind w:right="738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2838" w:type="dxa"/>
          </w:tcPr>
          <w:p w:rsidR="009D22F3" w:rsidRPr="00A71D3E" w:rsidRDefault="009D22F3" w:rsidP="009D22F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59F3" w:rsidRPr="00D359F3" w:rsidRDefault="00D359F3" w:rsidP="00D359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96E88" w:rsidRPr="003955EF" w:rsidRDefault="00696E88">
      <w:pPr>
        <w:spacing w:after="0"/>
        <w:ind w:left="120"/>
        <w:rPr>
          <w:lang w:val="ru-RU"/>
        </w:rPr>
      </w:pPr>
    </w:p>
    <w:p w:rsidR="009D22F3" w:rsidRPr="009D22F3" w:rsidRDefault="009D22F3" w:rsidP="009D22F3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50145629"/>
      <w:bookmarkEnd w:id="3"/>
      <w:r w:rsidRPr="009D22F3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p w:rsidR="009D22F3" w:rsidRPr="009D22F3" w:rsidRDefault="009D22F3" w:rsidP="009D22F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 w:rsidRPr="009D22F3"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9D22F3" w:rsidRPr="009D22F3" w:rsidRDefault="009D22F3" w:rsidP="009D22F3">
      <w:pPr>
        <w:spacing w:after="0"/>
        <w:ind w:left="120"/>
      </w:pPr>
    </w:p>
    <w:tbl>
      <w:tblPr>
        <w:tblpPr w:leftFromText="180" w:rightFromText="180" w:vertAnchor="text" w:horzAnchor="page" w:tblpX="733" w:tblpY="38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276"/>
        <w:gridCol w:w="1559"/>
        <w:gridCol w:w="992"/>
        <w:gridCol w:w="851"/>
        <w:gridCol w:w="1134"/>
      </w:tblGrid>
      <w:tr w:rsidR="009D22F3" w:rsidRPr="009D22F3" w:rsidTr="009D22F3">
        <w:trPr>
          <w:trHeight w:val="436"/>
        </w:trPr>
        <w:tc>
          <w:tcPr>
            <w:tcW w:w="567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</w:tcPr>
          <w:p w:rsidR="009D22F3" w:rsidRPr="009D22F3" w:rsidRDefault="009D22F3" w:rsidP="009D22F3">
            <w:pPr>
              <w:spacing w:after="0" w:line="0" w:lineRule="atLeast"/>
              <w:ind w:left="-108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разделов, тем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spacing w:after="0" w:line="0" w:lineRule="atLeast"/>
              <w:ind w:left="-70" w:right="-82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часов</w:t>
            </w:r>
          </w:p>
        </w:tc>
        <w:tc>
          <w:tcPr>
            <w:tcW w:w="1559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Контрольный диктант</w:t>
            </w:r>
          </w:p>
        </w:tc>
        <w:tc>
          <w:tcPr>
            <w:tcW w:w="992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lang w:eastAsia="ru-RU"/>
              </w:rPr>
              <w:t>Сочинение</w:t>
            </w:r>
          </w:p>
        </w:tc>
        <w:tc>
          <w:tcPr>
            <w:tcW w:w="851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lang w:eastAsia="ru-RU"/>
              </w:rPr>
              <w:t>Изложение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Контрольная работа</w:t>
            </w:r>
          </w:p>
        </w:tc>
      </w:tr>
      <w:tr w:rsidR="009D22F3" w:rsidRPr="009D22F3" w:rsidTr="009D22F3">
        <w:trPr>
          <w:trHeight w:val="336"/>
        </w:trPr>
        <w:tc>
          <w:tcPr>
            <w:tcW w:w="567" w:type="dxa"/>
          </w:tcPr>
          <w:p w:rsidR="009D22F3" w:rsidRPr="009D22F3" w:rsidRDefault="009D22F3" w:rsidP="009D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969" w:type="dxa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Язык, речь, общение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336"/>
        </w:trPr>
        <w:tc>
          <w:tcPr>
            <w:tcW w:w="567" w:type="dxa"/>
          </w:tcPr>
          <w:p w:rsidR="009D22F3" w:rsidRPr="009D22F3" w:rsidRDefault="009D22F3" w:rsidP="009D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5 классе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336"/>
        </w:trPr>
        <w:tc>
          <w:tcPr>
            <w:tcW w:w="567" w:type="dxa"/>
          </w:tcPr>
          <w:p w:rsidR="009D22F3" w:rsidRPr="009D22F3" w:rsidRDefault="009D22F3" w:rsidP="009D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969" w:type="dxa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D22F3" w:rsidRPr="009D22F3" w:rsidTr="009D22F3">
        <w:trPr>
          <w:trHeight w:val="336"/>
        </w:trPr>
        <w:tc>
          <w:tcPr>
            <w:tcW w:w="567" w:type="dxa"/>
          </w:tcPr>
          <w:p w:rsidR="009D22F3" w:rsidRPr="009D22F3" w:rsidRDefault="009D22F3" w:rsidP="009D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D22F3" w:rsidRPr="009D22F3" w:rsidTr="009D22F3">
        <w:trPr>
          <w:trHeight w:val="336"/>
        </w:trPr>
        <w:tc>
          <w:tcPr>
            <w:tcW w:w="567" w:type="dxa"/>
          </w:tcPr>
          <w:p w:rsidR="009D22F3" w:rsidRPr="009D22F3" w:rsidRDefault="009D22F3" w:rsidP="009D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9" w:type="dxa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Имя существительное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D22F3" w:rsidRPr="009D22F3" w:rsidTr="009D22F3">
        <w:trPr>
          <w:trHeight w:val="336"/>
        </w:trPr>
        <w:tc>
          <w:tcPr>
            <w:tcW w:w="567" w:type="dxa"/>
          </w:tcPr>
          <w:p w:rsidR="009D22F3" w:rsidRPr="009D22F3" w:rsidRDefault="009D22F3" w:rsidP="009D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9" w:type="dxa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D22F3" w:rsidRPr="009D22F3" w:rsidTr="009D22F3">
        <w:trPr>
          <w:trHeight w:val="336"/>
        </w:trPr>
        <w:tc>
          <w:tcPr>
            <w:tcW w:w="567" w:type="dxa"/>
          </w:tcPr>
          <w:p w:rsidR="009D22F3" w:rsidRPr="009D22F3" w:rsidRDefault="009D22F3" w:rsidP="009D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9" w:type="dxa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D22F3" w:rsidRPr="009D22F3" w:rsidTr="009D22F3">
        <w:trPr>
          <w:trHeight w:val="336"/>
        </w:trPr>
        <w:tc>
          <w:tcPr>
            <w:tcW w:w="567" w:type="dxa"/>
          </w:tcPr>
          <w:p w:rsidR="009D22F3" w:rsidRPr="009D22F3" w:rsidRDefault="009D22F3" w:rsidP="009D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D22F3" w:rsidRPr="009D22F3" w:rsidTr="009D22F3">
        <w:trPr>
          <w:trHeight w:val="336"/>
        </w:trPr>
        <w:tc>
          <w:tcPr>
            <w:tcW w:w="567" w:type="dxa"/>
          </w:tcPr>
          <w:p w:rsidR="009D22F3" w:rsidRPr="009D22F3" w:rsidRDefault="009D22F3" w:rsidP="009D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69" w:type="dxa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D22F3" w:rsidRPr="009D22F3" w:rsidTr="009D22F3">
        <w:trPr>
          <w:trHeight w:val="336"/>
        </w:trPr>
        <w:tc>
          <w:tcPr>
            <w:tcW w:w="567" w:type="dxa"/>
          </w:tcPr>
          <w:p w:rsidR="009D22F3" w:rsidRPr="009D22F3" w:rsidRDefault="009D22F3" w:rsidP="009D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69" w:type="dxa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и систематизация пройденного в 6 классе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D22F3" w:rsidRPr="009D22F3" w:rsidTr="009D22F3">
        <w:trPr>
          <w:trHeight w:val="336"/>
        </w:trPr>
        <w:tc>
          <w:tcPr>
            <w:tcW w:w="567" w:type="dxa"/>
          </w:tcPr>
          <w:p w:rsidR="009D22F3" w:rsidRPr="009D22F3" w:rsidRDefault="009D22F3" w:rsidP="009D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559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3955EF" w:rsidRDefault="003955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955EF" w:rsidRDefault="003955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955EF" w:rsidRDefault="003955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955EF" w:rsidRDefault="003955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955EF" w:rsidRDefault="003955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955EF" w:rsidRDefault="003955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955EF" w:rsidRDefault="003955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955EF" w:rsidRDefault="003955EF" w:rsidP="003955EF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3955EF" w:rsidRDefault="003955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D22F3" w:rsidRDefault="009D22F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D22F3" w:rsidRDefault="009D22F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D22F3" w:rsidRDefault="009D22F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D22F3" w:rsidRDefault="009D22F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D22F3" w:rsidRDefault="009D22F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D22F3" w:rsidRDefault="009D22F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D22F3" w:rsidRDefault="009D22F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96E88" w:rsidRDefault="00395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96E88" w:rsidRDefault="00474F17" w:rsidP="003955EF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  <w:r w:rsidR="003955EF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6095"/>
        <w:gridCol w:w="1249"/>
        <w:gridCol w:w="1841"/>
        <w:gridCol w:w="1910"/>
        <w:gridCol w:w="2800"/>
      </w:tblGrid>
      <w:tr w:rsidR="00696E8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6E88" w:rsidRDefault="00696E8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6E88" w:rsidRDefault="00696E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6E88" w:rsidRDefault="00696E88">
            <w:pPr>
              <w:spacing w:after="0"/>
              <w:ind w:left="135"/>
            </w:pPr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E88" w:rsidRDefault="00696E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E88" w:rsidRDefault="00696E8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6E88" w:rsidRDefault="00696E8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6E88" w:rsidRDefault="00696E8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6E88" w:rsidRDefault="00696E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E88" w:rsidRDefault="00696E88"/>
        </w:tc>
      </w:tr>
      <w:tr w:rsidR="00696E88" w:rsidRPr="00D3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5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  <w:tr w:rsidR="00696E88" w:rsidRPr="00D3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E88" w:rsidRPr="00D359F3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5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D359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  <w:tr w:rsidR="00696E88" w:rsidRPr="00D3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</w:tbl>
    <w:p w:rsidR="00696E88" w:rsidRDefault="00696E88">
      <w:pPr>
        <w:sectPr w:rsidR="00696E88" w:rsidSect="007B4F56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74F17" w:rsidRDefault="00474F1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96E88" w:rsidRDefault="00395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5920"/>
        <w:gridCol w:w="1296"/>
        <w:gridCol w:w="1841"/>
        <w:gridCol w:w="1910"/>
        <w:gridCol w:w="2837"/>
      </w:tblGrid>
      <w:tr w:rsidR="00696E8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6E88" w:rsidRDefault="00696E8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6E88" w:rsidRDefault="00696E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6E88" w:rsidRDefault="00696E88">
            <w:pPr>
              <w:spacing w:after="0"/>
              <w:ind w:left="135"/>
            </w:pPr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E88" w:rsidRDefault="00696E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E88" w:rsidRDefault="00696E8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6E88" w:rsidRDefault="00696E8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6E88" w:rsidRDefault="00696E8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6E88" w:rsidRDefault="00696E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6E88" w:rsidRDefault="00696E88"/>
        </w:tc>
      </w:tr>
      <w:tr w:rsidR="00696E88" w:rsidRPr="00D3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5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  <w:tr w:rsidR="00696E88" w:rsidRPr="00D359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E88" w:rsidRPr="00D359F3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5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D359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  <w:tr w:rsidR="00696E88" w:rsidRPr="00D3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 w:rsidRPr="00D359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696E8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5E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96E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5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6E88" w:rsidRDefault="00696E88"/>
        </w:tc>
      </w:tr>
    </w:tbl>
    <w:p w:rsidR="00696E88" w:rsidRDefault="00696E88">
      <w:pPr>
        <w:sectPr w:rsidR="00696E88" w:rsidSect="007B4F56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74F17" w:rsidRDefault="00474F1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5" w:name="block-50145630"/>
      <w:bookmarkEnd w:id="4"/>
    </w:p>
    <w:p w:rsidR="00474F17" w:rsidRDefault="00474F1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74F17" w:rsidRDefault="00474F17" w:rsidP="00474F1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1F4D8A" w:rsidRDefault="001F4D8A" w:rsidP="00474F1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F4D8A" w:rsidRDefault="001F4D8A" w:rsidP="00474F1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F4D8A" w:rsidRDefault="001F4D8A" w:rsidP="00474F1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F4D8A" w:rsidRPr="000E2466" w:rsidRDefault="001F4D8A" w:rsidP="001F4D8A">
      <w:pPr>
        <w:pStyle w:val="af4"/>
        <w:jc w:val="center"/>
        <w:rPr>
          <w:b/>
          <w:sz w:val="24"/>
        </w:rPr>
      </w:pPr>
      <w:r w:rsidRPr="000E2466">
        <w:rPr>
          <w:b/>
          <w:sz w:val="24"/>
        </w:rPr>
        <w:t>ПОУРОЧНОЕ</w:t>
      </w:r>
      <w:r w:rsidRPr="000E2466">
        <w:rPr>
          <w:b/>
          <w:spacing w:val="-18"/>
          <w:sz w:val="24"/>
        </w:rPr>
        <w:t xml:space="preserve"> </w:t>
      </w:r>
      <w:r w:rsidRPr="000E2466">
        <w:rPr>
          <w:b/>
          <w:sz w:val="24"/>
        </w:rPr>
        <w:t>ПЛАНИРОВАНИЕ</w:t>
      </w:r>
      <w:r>
        <w:rPr>
          <w:b/>
          <w:sz w:val="24"/>
        </w:rPr>
        <w:t xml:space="preserve">  </w:t>
      </w:r>
      <w:bookmarkStart w:id="6" w:name="_GoBack"/>
      <w:bookmarkEnd w:id="6"/>
      <w:r>
        <w:rPr>
          <w:b/>
          <w:sz w:val="24"/>
        </w:rPr>
        <w:t xml:space="preserve">РУССКИЙ ЯЗЫК </w:t>
      </w:r>
      <w:r w:rsidRPr="000E2466">
        <w:rPr>
          <w:b/>
          <w:sz w:val="24"/>
        </w:rPr>
        <w:t xml:space="preserve"> 5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A71D3E" w:rsidTr="00452634">
        <w:trPr>
          <w:trHeight w:val="362"/>
        </w:trPr>
        <w:tc>
          <w:tcPr>
            <w:tcW w:w="900" w:type="dxa"/>
            <w:vMerge w:val="restart"/>
          </w:tcPr>
          <w:p w:rsidR="001F4D8A" w:rsidRPr="00A71D3E" w:rsidRDefault="001F4D8A" w:rsidP="00452634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line="276" w:lineRule="auto"/>
              <w:ind w:left="235" w:right="308"/>
              <w:rPr>
                <w:b/>
                <w:sz w:val="24"/>
                <w:szCs w:val="24"/>
              </w:rPr>
            </w:pPr>
            <w:r w:rsidRPr="00A71D3E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A71D3E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057" w:type="dxa"/>
            <w:vMerge w:val="restart"/>
          </w:tcPr>
          <w:p w:rsidR="001F4D8A" w:rsidRPr="00A71D3E" w:rsidRDefault="001F4D8A" w:rsidP="00452634">
            <w:pPr>
              <w:pStyle w:val="TableParagraph"/>
              <w:spacing w:before="239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A71D3E">
              <w:rPr>
                <w:b/>
                <w:sz w:val="24"/>
                <w:szCs w:val="24"/>
              </w:rPr>
              <w:t>Тема</w:t>
            </w:r>
            <w:r w:rsidRPr="00A71D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4913" w:type="dxa"/>
            <w:gridSpan w:val="3"/>
          </w:tcPr>
          <w:p w:rsidR="001F4D8A" w:rsidRPr="00A71D3E" w:rsidRDefault="001F4D8A" w:rsidP="00452634">
            <w:pPr>
              <w:pStyle w:val="TableParagraph"/>
              <w:spacing w:before="40"/>
              <w:ind w:left="97"/>
              <w:rPr>
                <w:b/>
                <w:sz w:val="24"/>
                <w:szCs w:val="24"/>
              </w:rPr>
            </w:pPr>
            <w:r w:rsidRPr="00A71D3E">
              <w:rPr>
                <w:b/>
                <w:sz w:val="24"/>
                <w:szCs w:val="24"/>
              </w:rPr>
              <w:t>Количество</w:t>
            </w:r>
            <w:r w:rsidRPr="00A71D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1F4D8A" w:rsidRPr="00A71D3E" w:rsidRDefault="001F4D8A" w:rsidP="00452634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235"/>
              <w:rPr>
                <w:b/>
                <w:sz w:val="24"/>
                <w:szCs w:val="24"/>
              </w:rPr>
            </w:pPr>
            <w:r w:rsidRPr="00A71D3E">
              <w:rPr>
                <w:b/>
                <w:spacing w:val="-4"/>
                <w:sz w:val="24"/>
                <w:szCs w:val="24"/>
              </w:rPr>
              <w:t>Дата</w:t>
            </w:r>
          </w:p>
          <w:p w:rsidR="001F4D8A" w:rsidRPr="00A71D3E" w:rsidRDefault="001F4D8A" w:rsidP="00452634">
            <w:pPr>
              <w:pStyle w:val="TableParagraph"/>
              <w:spacing w:before="41"/>
              <w:ind w:left="235"/>
              <w:rPr>
                <w:b/>
                <w:sz w:val="24"/>
                <w:szCs w:val="24"/>
              </w:rPr>
            </w:pPr>
            <w:r w:rsidRPr="00A71D3E">
              <w:rPr>
                <w:b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1F4D8A" w:rsidRPr="00A71D3E" w:rsidRDefault="001F4D8A" w:rsidP="00452634">
            <w:pPr>
              <w:pStyle w:val="TableParagraph"/>
              <w:spacing w:before="40" w:line="276" w:lineRule="auto"/>
              <w:ind w:left="232" w:right="39"/>
              <w:rPr>
                <w:b/>
                <w:sz w:val="24"/>
                <w:szCs w:val="24"/>
              </w:rPr>
            </w:pPr>
            <w:r w:rsidRPr="00A71D3E">
              <w:rPr>
                <w:b/>
                <w:spacing w:val="-2"/>
                <w:sz w:val="24"/>
                <w:szCs w:val="24"/>
              </w:rPr>
              <w:t>Электронные цифровые</w:t>
            </w:r>
          </w:p>
          <w:p w:rsidR="001F4D8A" w:rsidRPr="00A71D3E" w:rsidRDefault="001F4D8A" w:rsidP="00452634">
            <w:pPr>
              <w:pStyle w:val="TableParagraph"/>
              <w:spacing w:line="278" w:lineRule="auto"/>
              <w:ind w:left="232" w:right="39"/>
              <w:rPr>
                <w:b/>
                <w:sz w:val="24"/>
                <w:szCs w:val="24"/>
              </w:rPr>
            </w:pPr>
            <w:r w:rsidRPr="00A71D3E">
              <w:rPr>
                <w:b/>
                <w:spacing w:val="-2"/>
                <w:sz w:val="24"/>
                <w:szCs w:val="24"/>
              </w:rPr>
              <w:t>образовательные ресурсы</w:t>
            </w:r>
          </w:p>
        </w:tc>
      </w:tr>
      <w:tr w:rsidR="001F4D8A" w:rsidRPr="00A71D3E" w:rsidTr="00452634">
        <w:trPr>
          <w:trHeight w:val="1257"/>
        </w:trPr>
        <w:tc>
          <w:tcPr>
            <w:tcW w:w="900" w:type="dxa"/>
            <w:vMerge/>
            <w:tcBorders>
              <w:top w:val="nil"/>
            </w:tcBorders>
          </w:tcPr>
          <w:p w:rsidR="001F4D8A" w:rsidRPr="00A71D3E" w:rsidRDefault="001F4D8A" w:rsidP="00452634">
            <w:pPr>
              <w:rPr>
                <w:sz w:val="24"/>
                <w:szCs w:val="24"/>
              </w:rPr>
            </w:pPr>
          </w:p>
        </w:tc>
        <w:tc>
          <w:tcPr>
            <w:tcW w:w="4057" w:type="dxa"/>
            <w:vMerge/>
            <w:tcBorders>
              <w:top w:val="nil"/>
            </w:tcBorders>
          </w:tcPr>
          <w:p w:rsidR="001F4D8A" w:rsidRPr="00A71D3E" w:rsidRDefault="001F4D8A" w:rsidP="00452634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5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A71D3E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174" w:line="276" w:lineRule="auto"/>
              <w:ind w:left="232"/>
              <w:rPr>
                <w:b/>
                <w:sz w:val="24"/>
                <w:szCs w:val="24"/>
              </w:rPr>
            </w:pPr>
            <w:r w:rsidRPr="00A71D3E">
              <w:rPr>
                <w:b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174" w:line="276" w:lineRule="auto"/>
              <w:ind w:left="232"/>
              <w:rPr>
                <w:b/>
                <w:sz w:val="24"/>
                <w:szCs w:val="24"/>
              </w:rPr>
            </w:pPr>
            <w:r w:rsidRPr="00A71D3E">
              <w:rPr>
                <w:b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1F4D8A" w:rsidRPr="00A71D3E" w:rsidRDefault="001F4D8A" w:rsidP="00452634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1F4D8A" w:rsidRPr="00A71D3E" w:rsidRDefault="001F4D8A" w:rsidP="00452634">
            <w:pPr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7"/>
              <w:ind w:left="100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6" w:line="320" w:lineRule="exac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Богатство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выразительность русского языка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7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84"/>
              <w:ind w:left="100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84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Лингвистика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как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наука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языке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84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62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https://m.edsoo.ru/fa251ffa</w:t>
              </w:r>
            </w:hyperlink>
          </w:p>
        </w:tc>
      </w:tr>
      <w:tr w:rsidR="001F4D8A" w:rsidRPr="001F4D8A" w:rsidTr="00452634">
        <w:trPr>
          <w:trHeight w:val="131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39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0" w:line="276" w:lineRule="auto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Орфография. Правописание гласных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согласных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корне (повторение изученного в</w:t>
            </w:r>
          </w:p>
          <w:p w:rsidR="001F4D8A" w:rsidRPr="00A71D3E" w:rsidRDefault="001F4D8A" w:rsidP="0045263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начальной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школе)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39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9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63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https://m.edsoo.ru/fa252126</w:t>
              </w:r>
            </w:hyperlink>
          </w:p>
        </w:tc>
      </w:tr>
      <w:tr w:rsidR="001F4D8A" w:rsidRPr="001F4D8A" w:rsidTr="00452634">
        <w:trPr>
          <w:trHeight w:val="163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22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Орфография.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Правописание</w:t>
            </w:r>
          </w:p>
          <w:p w:rsidR="001F4D8A" w:rsidRPr="00A71D3E" w:rsidRDefault="001F4D8A" w:rsidP="00452634">
            <w:pPr>
              <w:pStyle w:val="TableParagraph"/>
              <w:spacing w:before="41" w:line="276" w:lineRule="auto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разделительного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мягкого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(ь)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 разделительного твердого (ъ)</w:t>
            </w:r>
          </w:p>
          <w:p w:rsidR="001F4D8A" w:rsidRPr="00A71D3E" w:rsidRDefault="001F4D8A" w:rsidP="00452634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знаков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(повторение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изученного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pacing w:val="-10"/>
                <w:sz w:val="24"/>
                <w:szCs w:val="24"/>
              </w:rPr>
              <w:t>в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начальной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школе)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22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54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64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https://m.edsoo.ru/fa252252</w:t>
              </w:r>
            </w:hyperlink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8"/>
              <w:ind w:left="100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Состав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слова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(повторение</w:t>
            </w:r>
          </w:p>
          <w:p w:rsidR="001F4D8A" w:rsidRPr="00A71D3E" w:rsidRDefault="001F4D8A" w:rsidP="00452634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изученного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начальной</w:t>
            </w:r>
            <w:r w:rsidRPr="00A71D3E">
              <w:rPr>
                <w:spacing w:val="-2"/>
                <w:sz w:val="24"/>
                <w:szCs w:val="24"/>
              </w:rPr>
              <w:t xml:space="preserve"> школе)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8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65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https://m.edsoo.ru/fa2523b0</w:t>
              </w:r>
            </w:hyperlink>
          </w:p>
        </w:tc>
      </w:tr>
      <w:tr w:rsidR="001F4D8A" w:rsidRPr="00A71D3E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8"/>
              <w:ind w:left="10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8"/>
              <w:ind w:left="18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2"/>
              <w:ind w:left="232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99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0" w:line="276" w:lineRule="auto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Морфология. Самостоятельные и служебные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части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речи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(повторение</w:t>
            </w:r>
          </w:p>
          <w:p w:rsidR="001F4D8A" w:rsidRPr="00A71D3E" w:rsidRDefault="001F4D8A" w:rsidP="00452634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изученного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начальной</w:t>
            </w:r>
            <w:r w:rsidRPr="00A71D3E">
              <w:rPr>
                <w:spacing w:val="-2"/>
                <w:sz w:val="24"/>
                <w:szCs w:val="24"/>
              </w:rPr>
              <w:t xml:space="preserve"> школе)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66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https://m.edsoo.ru/fa252522</w:t>
              </w:r>
            </w:hyperlink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8"/>
              <w:ind w:left="10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1" w:line="316" w:lineRule="exact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Синтаксис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(повторение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изученного в начальной школе)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8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67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https://m.edsoo.ru/fa2526f8</w:t>
              </w:r>
            </w:hyperlink>
          </w:p>
        </w:tc>
      </w:tr>
      <w:tr w:rsidR="001F4D8A" w:rsidRPr="00A71D3E" w:rsidTr="00452634">
        <w:trPr>
          <w:trHeight w:val="35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0"/>
              <w:ind w:left="10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 к</w:t>
            </w:r>
            <w:r w:rsidRPr="00A71D3E">
              <w:rPr>
                <w:sz w:val="24"/>
                <w:szCs w:val="24"/>
              </w:rPr>
              <w:t>онтрольная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работа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(повторение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0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40"/>
              <w:ind w:left="184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F4D8A" w:rsidRPr="00A71D3E" w:rsidRDefault="001F4D8A" w:rsidP="001F4D8A">
      <w:pPr>
        <w:pStyle w:val="TableParagraph"/>
        <w:rPr>
          <w:sz w:val="24"/>
          <w:szCs w:val="24"/>
        </w:rPr>
        <w:sectPr w:rsidR="001F4D8A" w:rsidRPr="00A71D3E" w:rsidSect="001F4D8A">
          <w:type w:val="continuous"/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A71D3E" w:rsidTr="00452634">
        <w:trPr>
          <w:trHeight w:val="42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 xml:space="preserve">изученного в начальной школе). 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5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Речь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устная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 </w:t>
            </w:r>
            <w:r w:rsidRPr="00A71D3E">
              <w:rPr>
                <w:spacing w:val="-2"/>
                <w:sz w:val="24"/>
                <w:szCs w:val="24"/>
              </w:rPr>
              <w:t>письменная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68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https://m.edsoo.ru/fa25286a</w:t>
              </w:r>
            </w:hyperlink>
          </w:p>
        </w:tc>
      </w:tr>
      <w:tr w:rsidR="001F4D8A" w:rsidRPr="00A71D3E" w:rsidTr="00452634">
        <w:trPr>
          <w:trHeight w:val="36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Монолог,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диалог,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полилог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3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362"/>
        </w:trPr>
        <w:tc>
          <w:tcPr>
            <w:tcW w:w="900" w:type="dxa"/>
          </w:tcPr>
          <w:p w:rsidR="001F4D8A" w:rsidRDefault="001F4D8A" w:rsidP="00452634">
            <w:pPr>
              <w:pStyle w:val="TableParagraph"/>
              <w:spacing w:before="43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3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996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4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Виды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речевой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деятельности:</w:t>
            </w:r>
          </w:p>
          <w:p w:rsidR="001F4D8A" w:rsidRPr="00A71D3E" w:rsidRDefault="001F4D8A" w:rsidP="00452634">
            <w:pPr>
              <w:pStyle w:val="TableParagraph"/>
              <w:spacing w:before="9" w:line="310" w:lineRule="atLeast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говорение,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слушание,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чтение, </w:t>
            </w:r>
            <w:r w:rsidRPr="00A71D3E">
              <w:rPr>
                <w:spacing w:val="-2"/>
                <w:sz w:val="24"/>
                <w:szCs w:val="24"/>
              </w:rPr>
              <w:t>письмо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36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 xml:space="preserve">Виды </w:t>
            </w:r>
            <w:r w:rsidRPr="00A71D3E">
              <w:rPr>
                <w:spacing w:val="-2"/>
                <w:sz w:val="24"/>
                <w:szCs w:val="24"/>
              </w:rPr>
              <w:t>чтения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6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5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 xml:space="preserve">Виды </w:t>
            </w:r>
            <w:r w:rsidRPr="00A71D3E">
              <w:rPr>
                <w:spacing w:val="-2"/>
                <w:sz w:val="24"/>
                <w:szCs w:val="24"/>
              </w:rPr>
              <w:t>аудирования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69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https://m.edsoo.ru/fa252ea0</w:t>
              </w:r>
            </w:hyperlink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Речевой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этикет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70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https://m.edsoo.ru/fa252b4e</w:t>
              </w:r>
            </w:hyperlink>
          </w:p>
        </w:tc>
      </w:tr>
      <w:tr w:rsidR="001F4D8A" w:rsidRPr="00A71D3E" w:rsidTr="00452634">
        <w:trPr>
          <w:trHeight w:val="36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Сочинение/изложение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(обучающее)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6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36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6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6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Понятие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тексте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71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https://m.edsoo.ru/fa253350</w:t>
              </w:r>
            </w:hyperlink>
          </w:p>
        </w:tc>
      </w:tr>
      <w:tr w:rsidR="001F4D8A" w:rsidRPr="001F4D8A" w:rsidTr="00452634">
        <w:trPr>
          <w:trHeight w:val="65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Текст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его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основные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признаки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72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https://m.edsoo.ru/fa2534cc</w:t>
              </w:r>
            </w:hyperlink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Средства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связи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предложений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 частей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73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https://m.edsoo.ru/fa25362a</w:t>
              </w:r>
            </w:hyperlink>
          </w:p>
        </w:tc>
      </w:tr>
      <w:tr w:rsidR="001F4D8A" w:rsidRPr="00A71D3E" w:rsidTr="00452634">
        <w:trPr>
          <w:trHeight w:val="996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 w:right="36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Функционально-смысловые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типы речи: описание, повествование,</w:t>
            </w:r>
          </w:p>
          <w:p w:rsidR="001F4D8A" w:rsidRPr="00A71D3E" w:rsidRDefault="001F4D8A" w:rsidP="00452634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рассуждение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36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Функционально-смысловые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типы речи. 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4"/>
              <w:ind w:left="189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4"/>
              <w:ind w:left="18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35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Повествование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как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тип</w:t>
            </w:r>
            <w:r w:rsidRPr="00A71D3E">
              <w:rPr>
                <w:spacing w:val="-4"/>
                <w:sz w:val="24"/>
                <w:szCs w:val="24"/>
              </w:rPr>
              <w:t xml:space="preserve"> речи.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6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</w:tc>
      </w:tr>
    </w:tbl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1F4D8A" w:rsidTr="00452634">
        <w:trPr>
          <w:trHeight w:val="36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Рассказ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hyperlink r:id="rId74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https://m.edsoo.ru/fa253a30</w:t>
              </w:r>
            </w:hyperlink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Повествование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как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тип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речи. Рассказ. 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4"/>
              <w:ind w:right="794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75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https://m.edsoo.ru/fa253bac</w:t>
              </w:r>
            </w:hyperlink>
          </w:p>
        </w:tc>
      </w:tr>
      <w:tr w:rsidR="001F4D8A" w:rsidRPr="001F4D8A" w:rsidTr="00452634">
        <w:trPr>
          <w:trHeight w:val="99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Информационная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переработка</w:t>
            </w:r>
          </w:p>
          <w:p w:rsidR="001F4D8A" w:rsidRPr="00A71D3E" w:rsidRDefault="001F4D8A" w:rsidP="00452634">
            <w:pPr>
              <w:pStyle w:val="TableParagraph"/>
              <w:spacing w:before="6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текста: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простой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сложный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план </w:t>
            </w:r>
            <w:r w:rsidRPr="00A71D3E">
              <w:rPr>
                <w:spacing w:val="-2"/>
                <w:sz w:val="24"/>
                <w:szCs w:val="24"/>
              </w:rPr>
              <w:t>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76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https://m.edsoo.ru/fa254002</w:t>
              </w:r>
            </w:hyperlink>
          </w:p>
        </w:tc>
      </w:tr>
      <w:tr w:rsidR="001F4D8A" w:rsidRPr="00A71D3E" w:rsidTr="00452634">
        <w:trPr>
          <w:trHeight w:val="99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9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Информационная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переработка</w:t>
            </w:r>
          </w:p>
          <w:p w:rsidR="001F4D8A" w:rsidRPr="00A71D3E" w:rsidRDefault="001F4D8A" w:rsidP="00452634">
            <w:pPr>
              <w:pStyle w:val="TableParagraph"/>
              <w:spacing w:before="9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текста: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простой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сложный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план текста. 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9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89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36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Изложение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его </w:t>
            </w:r>
            <w:r w:rsidRPr="00A71D3E">
              <w:rPr>
                <w:spacing w:val="-4"/>
                <w:sz w:val="24"/>
                <w:szCs w:val="24"/>
              </w:rPr>
              <w:t>виды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6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36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6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6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84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Изложение (обучающее). Подробное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изложение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текста.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Понятие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функциональных разновидностях языка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131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Сферы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речевого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общения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их соотнесённость с </w:t>
            </w:r>
            <w:r w:rsidRPr="00A71D3E">
              <w:rPr>
                <w:spacing w:val="-2"/>
                <w:sz w:val="24"/>
                <w:szCs w:val="24"/>
              </w:rPr>
              <w:t>функциональными</w:t>
            </w:r>
          </w:p>
          <w:p w:rsidR="001F4D8A" w:rsidRPr="00A71D3E" w:rsidRDefault="001F4D8A" w:rsidP="00452634">
            <w:pPr>
              <w:pStyle w:val="TableParagraph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разновидностями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441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Функциональные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разновидности языка. 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4"/>
              <w:ind w:right="794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99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обобщение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темам "Текст", "Функциональные</w:t>
            </w:r>
          </w:p>
          <w:p w:rsidR="001F4D8A" w:rsidRPr="00A71D3E" w:rsidRDefault="001F4D8A" w:rsidP="0045263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разновидности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языка"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998"/>
        </w:trPr>
        <w:tc>
          <w:tcPr>
            <w:tcW w:w="900" w:type="dxa"/>
          </w:tcPr>
          <w:p w:rsidR="001F4D8A" w:rsidRPr="0035478C" w:rsidRDefault="001F4D8A" w:rsidP="00452634">
            <w:pPr>
              <w:pStyle w:val="TableParagraph"/>
              <w:spacing w:before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35478C">
              <w:rPr>
                <w:sz w:val="24"/>
                <w:szCs w:val="24"/>
              </w:rPr>
              <w:t>36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7A0A8E" w:rsidRDefault="001F4D8A" w:rsidP="00452634">
            <w:pPr>
              <w:pStyle w:val="TableParagraph"/>
              <w:spacing w:before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36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Буква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звук. </w:t>
            </w:r>
            <w:r w:rsidRPr="00A71D3E">
              <w:rPr>
                <w:spacing w:val="-2"/>
                <w:sz w:val="24"/>
                <w:szCs w:val="24"/>
              </w:rPr>
              <w:t>Алфавит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6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6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Согласные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звуки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обозначающие их буквы. Глухие и звонкие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77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https://m.edsoo.ru/fa25491c</w:t>
              </w:r>
            </w:hyperlink>
          </w:p>
        </w:tc>
      </w:tr>
    </w:tbl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A71D3E" w:rsidTr="00452634">
        <w:trPr>
          <w:trHeight w:val="36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согласные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согласных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корне </w:t>
            </w:r>
            <w:r w:rsidRPr="00A71D3E">
              <w:rPr>
                <w:spacing w:val="-2"/>
                <w:sz w:val="24"/>
                <w:szCs w:val="24"/>
              </w:rPr>
              <w:t>слова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78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https://m.edsoo.ru/fa256ed8</w:t>
              </w:r>
            </w:hyperlink>
          </w:p>
        </w:tc>
      </w:tr>
      <w:tr w:rsidR="001F4D8A" w:rsidRPr="00A71D3E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согласных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корне слова. Типы орфограмм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99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Согласные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звуки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обозначающие их буквы. Твёрдые и мягкие</w:t>
            </w:r>
          </w:p>
          <w:p w:rsidR="001F4D8A" w:rsidRPr="00A71D3E" w:rsidRDefault="001F4D8A" w:rsidP="0045263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согласные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998"/>
        </w:trPr>
        <w:tc>
          <w:tcPr>
            <w:tcW w:w="900" w:type="dxa"/>
          </w:tcPr>
          <w:p w:rsidR="001F4D8A" w:rsidRPr="0035478C" w:rsidRDefault="001F4D8A" w:rsidP="00452634">
            <w:pPr>
              <w:pStyle w:val="TableParagraph"/>
              <w:spacing w:before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35478C">
              <w:rPr>
                <w:sz w:val="24"/>
                <w:szCs w:val="24"/>
              </w:rPr>
              <w:t>42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7A0A8E" w:rsidRDefault="001F4D8A" w:rsidP="00452634">
            <w:pPr>
              <w:pStyle w:val="TableParagraph"/>
              <w:spacing w:before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Гласные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звуки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обозначающие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их </w:t>
            </w:r>
            <w:r w:rsidRPr="00A71D3E">
              <w:rPr>
                <w:spacing w:val="-4"/>
                <w:sz w:val="24"/>
                <w:szCs w:val="24"/>
              </w:rPr>
              <w:t>буквы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Слог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 </w:t>
            </w:r>
            <w:r w:rsidRPr="00A71D3E">
              <w:rPr>
                <w:spacing w:val="-2"/>
                <w:sz w:val="24"/>
                <w:szCs w:val="24"/>
              </w:rPr>
              <w:t>ударение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79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https://m.edsoo.ru/fa254ad4</w:t>
              </w:r>
            </w:hyperlink>
          </w:p>
        </w:tc>
      </w:tr>
      <w:tr w:rsidR="001F4D8A" w:rsidRPr="00A71D3E" w:rsidTr="00452634">
        <w:trPr>
          <w:trHeight w:val="99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Сочинение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(обучающее).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Описание картины.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</w:p>
          <w:p w:rsidR="001F4D8A" w:rsidRPr="00A71D3E" w:rsidRDefault="001F4D8A" w:rsidP="0045263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безударных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гласных в корне слова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безударных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гласных в корне слова. Типы орфограмм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Фонетический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анализ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слова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80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https://m.edsoo.ru/fa254d36</w:t>
              </w:r>
            </w:hyperlink>
          </w:p>
        </w:tc>
      </w:tr>
      <w:tr w:rsidR="001F4D8A" w:rsidRPr="001F4D8A" w:rsidTr="00452634">
        <w:trPr>
          <w:trHeight w:val="653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Орфоэпия.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Орфоэпические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нормы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81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https://m.edsoo.ru/fa254ebc</w:t>
              </w:r>
            </w:hyperlink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99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8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Морфемика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как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раздел</w:t>
            </w:r>
          </w:p>
          <w:p w:rsidR="001F4D8A" w:rsidRPr="00A71D3E" w:rsidRDefault="001F4D8A" w:rsidP="00452634">
            <w:pPr>
              <w:pStyle w:val="TableParagraph"/>
              <w:spacing w:before="9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лингвистики. Морфема как минимальная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значимая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единица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8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82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https://m.edsoo.ru/fa25674e</w:t>
              </w:r>
            </w:hyperlink>
          </w:p>
        </w:tc>
      </w:tr>
    </w:tbl>
    <w:p w:rsidR="001F4D8A" w:rsidRPr="00A71D3E" w:rsidRDefault="001F4D8A" w:rsidP="001F4D8A">
      <w:pPr>
        <w:pStyle w:val="TableParagraph"/>
        <w:rPr>
          <w:sz w:val="24"/>
          <w:szCs w:val="24"/>
        </w:rPr>
        <w:sectPr w:rsidR="001F4D8A" w:rsidRPr="00A71D3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A71D3E" w:rsidTr="00452634">
        <w:trPr>
          <w:trHeight w:val="36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36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Окончание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2"/>
                <w:sz w:val="24"/>
                <w:szCs w:val="24"/>
              </w:rPr>
              <w:t xml:space="preserve"> основа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83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https://m.edsoo.ru/fa256898</w:t>
              </w:r>
            </w:hyperlink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Приставки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84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https://m.edsoo.ru/fa2569ce</w:t>
              </w:r>
            </w:hyperlink>
          </w:p>
        </w:tc>
      </w:tr>
      <w:tr w:rsidR="001F4D8A" w:rsidRPr="00A71D3E" w:rsidTr="00452634">
        <w:trPr>
          <w:trHeight w:val="36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Суффиксы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6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5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Чередование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звуков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</w:t>
            </w:r>
            <w:r w:rsidRPr="00A71D3E">
              <w:rPr>
                <w:spacing w:val="-2"/>
                <w:sz w:val="24"/>
                <w:szCs w:val="24"/>
              </w:rPr>
              <w:t xml:space="preserve"> морфемах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85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https://m.edsoo.ru/fa256afa</w:t>
              </w:r>
            </w:hyperlink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Морфемный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анализ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pacing w:val="-4"/>
                <w:sz w:val="24"/>
                <w:szCs w:val="24"/>
              </w:rPr>
              <w:t>слов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86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https://m.edsoo.ru/fa256c26</w:t>
              </w:r>
            </w:hyperlink>
          </w:p>
        </w:tc>
      </w:tr>
      <w:tr w:rsidR="001F4D8A" w:rsidRPr="00A71D3E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ё-о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после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шипящих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 корне слова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87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https://m.edsoo.ru/fa256d5c</w:t>
              </w:r>
            </w:hyperlink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неизменяемых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на письме приставок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88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https://m.edsoo.ru/fa257130</w:t>
              </w:r>
            </w:hyperlink>
          </w:p>
        </w:tc>
      </w:tr>
      <w:tr w:rsidR="001F4D8A" w:rsidRPr="001F4D8A" w:rsidTr="00452634">
        <w:trPr>
          <w:trHeight w:val="65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приставок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на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-з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(-</w:t>
            </w:r>
            <w:r w:rsidRPr="00A71D3E">
              <w:rPr>
                <w:spacing w:val="-5"/>
                <w:sz w:val="24"/>
                <w:szCs w:val="24"/>
              </w:rPr>
              <w:t>с)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89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https://m.edsoo.ru/fa257464</w:t>
              </w:r>
            </w:hyperlink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ы-и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после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приставок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90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https://m.edsoo.ru/fa2575f4</w:t>
              </w:r>
            </w:hyperlink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ы-и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после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10"/>
                <w:sz w:val="24"/>
                <w:szCs w:val="24"/>
              </w:rPr>
              <w:t>ц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91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https://m.edsoo.ru/fa25772a</w:t>
              </w:r>
            </w:hyperlink>
          </w:p>
        </w:tc>
      </w:tr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темы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«Морфемика. </w:t>
            </w:r>
            <w:r w:rsidRPr="00A71D3E">
              <w:rPr>
                <w:spacing w:val="-2"/>
                <w:sz w:val="24"/>
                <w:szCs w:val="24"/>
              </w:rPr>
              <w:t>Орфография»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92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https://m.edsoo.ru/fa2578ba</w:t>
              </w:r>
            </w:hyperlink>
          </w:p>
        </w:tc>
      </w:tr>
      <w:tr w:rsidR="001F4D8A" w:rsidRPr="00A71D3E" w:rsidTr="00452634">
        <w:trPr>
          <w:trHeight w:val="163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28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4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Практикум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теме</w:t>
            </w:r>
            <w:r w:rsidRPr="00A71D3E">
              <w:rPr>
                <w:spacing w:val="-2"/>
                <w:sz w:val="24"/>
                <w:szCs w:val="24"/>
              </w:rPr>
              <w:t xml:space="preserve"> «Морфемика.</w:t>
            </w:r>
          </w:p>
          <w:p w:rsidR="001F4D8A" w:rsidRPr="00A71D3E" w:rsidRDefault="001F4D8A" w:rsidP="00452634">
            <w:pPr>
              <w:pStyle w:val="TableParagraph"/>
              <w:spacing w:before="43" w:line="276" w:lineRule="auto"/>
              <w:ind w:left="232" w:right="91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Орфография».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</w:p>
          <w:p w:rsidR="001F4D8A" w:rsidRPr="00A71D3E" w:rsidRDefault="001F4D8A" w:rsidP="00452634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28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28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89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35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4"/>
                <w:sz w:val="24"/>
                <w:szCs w:val="24"/>
              </w:rPr>
              <w:t xml:space="preserve"> теме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6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46"/>
              <w:ind w:left="184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A71D3E" w:rsidTr="00452634">
        <w:trPr>
          <w:trHeight w:val="36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«Морфемика.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Орфография»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99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Лексикология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как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раздел</w:t>
            </w:r>
          </w:p>
          <w:p w:rsidR="001F4D8A" w:rsidRPr="00A71D3E" w:rsidRDefault="001F4D8A" w:rsidP="00452634">
            <w:pPr>
              <w:pStyle w:val="TableParagraph"/>
              <w:spacing w:before="9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лингвистики.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Лексическое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значение </w:t>
            </w:r>
            <w:r w:rsidRPr="00A71D3E">
              <w:rPr>
                <w:spacing w:val="-2"/>
                <w:sz w:val="24"/>
                <w:szCs w:val="24"/>
              </w:rPr>
              <w:t>слова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93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https://m.edsoo.ru/fa2553d0</w:t>
              </w:r>
            </w:hyperlink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Толковые</w:t>
            </w:r>
            <w:r w:rsidRPr="00A71D3E">
              <w:rPr>
                <w:spacing w:val="-2"/>
                <w:sz w:val="24"/>
                <w:szCs w:val="24"/>
              </w:rPr>
              <w:t xml:space="preserve"> словари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94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https://m.edsoo.ru/fa2554fc</w:t>
              </w:r>
            </w:hyperlink>
          </w:p>
        </w:tc>
      </w:tr>
      <w:tr w:rsidR="001F4D8A" w:rsidRPr="00A71D3E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8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Однозначные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многозначные </w:t>
            </w:r>
            <w:r w:rsidRPr="00A71D3E">
              <w:rPr>
                <w:spacing w:val="-2"/>
                <w:sz w:val="24"/>
                <w:szCs w:val="24"/>
              </w:rPr>
              <w:t>слова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Понятие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лексической </w:t>
            </w:r>
            <w:r w:rsidRPr="00A71D3E">
              <w:rPr>
                <w:spacing w:val="-2"/>
                <w:sz w:val="24"/>
                <w:szCs w:val="24"/>
              </w:rPr>
              <w:t>сочетаемости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95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https://m.edsoo.ru/fa25568c</w:t>
              </w:r>
            </w:hyperlink>
          </w:p>
        </w:tc>
      </w:tr>
      <w:tr w:rsidR="001F4D8A" w:rsidRPr="00A71D3E" w:rsidTr="00452634">
        <w:trPr>
          <w:trHeight w:val="36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Сочинение.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Устный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рассказ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6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46"/>
              <w:ind w:left="184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Тематические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группы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pacing w:val="-4"/>
                <w:sz w:val="24"/>
                <w:szCs w:val="24"/>
              </w:rPr>
              <w:t>слов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96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https://m.edsoo.ru/fa2558ee</w:t>
              </w:r>
            </w:hyperlink>
          </w:p>
        </w:tc>
      </w:tr>
      <w:tr w:rsidR="001F4D8A" w:rsidRPr="001F4D8A" w:rsidTr="00452634">
        <w:trPr>
          <w:trHeight w:val="426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Синонимы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rPr>
                <w:sz w:val="24"/>
                <w:szCs w:val="24"/>
              </w:rPr>
            </w:pPr>
            <w:hyperlink r:id="rId97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https://m.edsoo.ru/fa255b5a</w:t>
              </w:r>
            </w:hyperlink>
          </w:p>
        </w:tc>
      </w:tr>
      <w:tr w:rsidR="001F4D8A" w:rsidRPr="00A71D3E" w:rsidTr="00452634">
        <w:trPr>
          <w:trHeight w:val="65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53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Антонимы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98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https://m.edsoo.ru/fa255ce0</w:t>
              </w:r>
            </w:hyperlink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Омонимы.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Паронимы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99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https://m.edsoo.ru/fa255e16</w:t>
              </w:r>
            </w:hyperlink>
          </w:p>
        </w:tc>
      </w:tr>
      <w:tr w:rsidR="001F4D8A" w:rsidRPr="001F4D8A" w:rsidTr="00452634">
        <w:trPr>
          <w:trHeight w:val="65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Лексический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анализ</w:t>
            </w:r>
            <w:r w:rsidRPr="00A71D3E">
              <w:rPr>
                <w:spacing w:val="-2"/>
                <w:sz w:val="24"/>
                <w:szCs w:val="24"/>
              </w:rPr>
              <w:t xml:space="preserve"> слова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00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https://m.edsoo.ru/fa25632a</w:t>
              </w:r>
            </w:hyperlink>
          </w:p>
        </w:tc>
      </w:tr>
      <w:tr w:rsidR="001F4D8A" w:rsidRPr="00A71D3E" w:rsidTr="00452634">
        <w:trPr>
          <w:trHeight w:val="36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темы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"Лексикология"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3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темы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"Лексикология". </w:t>
            </w:r>
            <w:r w:rsidRPr="00A71D3E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5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5"/>
              <w:ind w:left="189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5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5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5"/>
              <w:ind w:left="18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теме </w:t>
            </w:r>
            <w:r w:rsidRPr="00A71D3E">
              <w:rPr>
                <w:spacing w:val="-2"/>
                <w:sz w:val="24"/>
                <w:szCs w:val="24"/>
              </w:rPr>
              <w:t>"Лексикология"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204"/>
              <w:ind w:left="184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01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https://m.edsoo.ru/fa2565a0</w:t>
              </w:r>
            </w:hyperlink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Что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изучает </w:t>
            </w:r>
            <w:r w:rsidRPr="00A71D3E">
              <w:rPr>
                <w:spacing w:val="-2"/>
                <w:sz w:val="24"/>
                <w:szCs w:val="24"/>
              </w:rPr>
              <w:t>синтаксис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02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https://m.edsoo.ru/fa25e5de</w:t>
              </w:r>
            </w:hyperlink>
          </w:p>
        </w:tc>
      </w:tr>
    </w:tbl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1F4D8A" w:rsidTr="00452634">
        <w:trPr>
          <w:trHeight w:val="65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Словосочетание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03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https://m.edsoo.ru/fa25e778</w:t>
              </w:r>
            </w:hyperlink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Предложение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–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основная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единица речевого общения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04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https://m.edsoo.ru/fa25ea52</w:t>
              </w:r>
            </w:hyperlink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Виды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предложений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цели </w:t>
            </w:r>
            <w:r w:rsidRPr="00A71D3E">
              <w:rPr>
                <w:spacing w:val="-2"/>
                <w:sz w:val="24"/>
                <w:szCs w:val="24"/>
              </w:rPr>
              <w:t>высказывания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05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https://m.edsoo.ru/fa25ebce</w:t>
              </w:r>
            </w:hyperlink>
          </w:p>
        </w:tc>
      </w:tr>
      <w:tr w:rsidR="001F4D8A" w:rsidRPr="00A71D3E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226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71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jc w:val="both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Смысловые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интонационные</w:t>
            </w:r>
          </w:p>
          <w:p w:rsidR="001F4D8A" w:rsidRPr="00A71D3E" w:rsidRDefault="001F4D8A" w:rsidP="00452634">
            <w:pPr>
              <w:pStyle w:val="TableParagraph"/>
              <w:spacing w:before="41" w:line="276" w:lineRule="auto"/>
              <w:ind w:left="232" w:right="358"/>
              <w:jc w:val="both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особенности повествовательных, вопросительных,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побудительных, восклицательных и</w:t>
            </w:r>
          </w:p>
          <w:p w:rsidR="001F4D8A" w:rsidRPr="00A71D3E" w:rsidRDefault="001F4D8A" w:rsidP="00452634">
            <w:pPr>
              <w:pStyle w:val="TableParagraph"/>
              <w:spacing w:before="1" w:line="276" w:lineRule="auto"/>
              <w:ind w:left="232" w:right="296"/>
              <w:jc w:val="both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невосклицательных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предложений. </w:t>
            </w:r>
          </w:p>
          <w:p w:rsidR="001F4D8A" w:rsidRPr="00A71D3E" w:rsidRDefault="001F4D8A" w:rsidP="0045263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71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38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Грамматическая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основа </w:t>
            </w:r>
            <w:r w:rsidRPr="00A71D3E">
              <w:rPr>
                <w:spacing w:val="-2"/>
                <w:sz w:val="24"/>
                <w:szCs w:val="24"/>
              </w:rPr>
              <w:t>предложения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131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Главные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члены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предложения (грамматическая основа).</w:t>
            </w:r>
          </w:p>
          <w:p w:rsidR="001F4D8A" w:rsidRPr="00A71D3E" w:rsidRDefault="001F4D8A" w:rsidP="0045263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Подлежащее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способы </w:t>
            </w:r>
            <w:r w:rsidRPr="00A71D3E">
              <w:rPr>
                <w:spacing w:val="-5"/>
                <w:sz w:val="24"/>
                <w:szCs w:val="24"/>
              </w:rPr>
              <w:t>его</w:t>
            </w:r>
          </w:p>
          <w:p w:rsidR="001F4D8A" w:rsidRPr="00A71D3E" w:rsidRDefault="001F4D8A" w:rsidP="00452634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выражения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101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06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https://m.edsoo.ru/fa25eda4</w:t>
              </w:r>
            </w:hyperlink>
          </w:p>
        </w:tc>
      </w:tr>
      <w:tr w:rsidR="001F4D8A" w:rsidRPr="001F4D8A" w:rsidTr="00452634">
        <w:trPr>
          <w:trHeight w:val="131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Главные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члены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предложения (грамматическая основа).</w:t>
            </w:r>
          </w:p>
          <w:p w:rsidR="001F4D8A" w:rsidRPr="00A71D3E" w:rsidRDefault="001F4D8A" w:rsidP="00452634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Сказуемое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способы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его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выражения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101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07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https://m.edsoo.ru/fa25ef0c</w:t>
              </w:r>
            </w:hyperlink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Второстепенные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pacing w:val="-4"/>
                <w:sz w:val="24"/>
                <w:szCs w:val="24"/>
              </w:rPr>
              <w:t>члены</w:t>
            </w:r>
          </w:p>
          <w:p w:rsidR="001F4D8A" w:rsidRPr="00A71D3E" w:rsidRDefault="001F4D8A" w:rsidP="00452634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предложения.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Определение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5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08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https://m.edsoo.ru/fa25f402</w:t>
              </w:r>
            </w:hyperlink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5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5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Дополнение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09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https://m.edsoo.ru/fa25f57e</w:t>
              </w:r>
            </w:hyperlink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Обстоятельство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10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https://m.edsoo.ru/fa25f6e6</w:t>
              </w:r>
            </w:hyperlink>
          </w:p>
        </w:tc>
      </w:tr>
    </w:tbl>
    <w:p w:rsidR="001F4D8A" w:rsidRPr="00A71D3E" w:rsidRDefault="001F4D8A" w:rsidP="001F4D8A">
      <w:pPr>
        <w:pStyle w:val="TableParagraph"/>
        <w:rPr>
          <w:sz w:val="24"/>
          <w:szCs w:val="24"/>
        </w:rPr>
        <w:sectPr w:rsidR="001F4D8A" w:rsidRPr="00A71D3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1F4D8A" w:rsidTr="00452634">
        <w:trPr>
          <w:trHeight w:val="65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Однородные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члены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предложения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11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https://m.edsoo.ru/fa25fb78</w:t>
              </w:r>
            </w:hyperlink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Предложения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однородными </w:t>
            </w:r>
            <w:r w:rsidRPr="00A71D3E">
              <w:rPr>
                <w:spacing w:val="-2"/>
                <w:sz w:val="24"/>
                <w:szCs w:val="24"/>
              </w:rPr>
              <w:t>членами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12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https://m.edsoo.ru/fa25fce0</w:t>
              </w:r>
            </w:hyperlink>
          </w:p>
        </w:tc>
      </w:tr>
      <w:tr w:rsidR="001F4D8A" w:rsidRPr="001F4D8A" w:rsidTr="00452634">
        <w:trPr>
          <w:trHeight w:val="99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Сочинение-описание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картины.</w:t>
            </w:r>
          </w:p>
          <w:p w:rsidR="001F4D8A" w:rsidRPr="00A71D3E" w:rsidRDefault="001F4D8A" w:rsidP="00452634">
            <w:pPr>
              <w:pStyle w:val="TableParagraph"/>
              <w:spacing w:before="6" w:line="310" w:lineRule="atLeast"/>
              <w:ind w:left="232" w:right="177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13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https://m.edsoo.ru/fa25ffb0</w:t>
              </w:r>
            </w:hyperlink>
          </w:p>
        </w:tc>
      </w:tr>
      <w:tr w:rsidR="001F4D8A" w:rsidRPr="00A71D3E" w:rsidTr="00452634">
        <w:trPr>
          <w:trHeight w:val="998"/>
        </w:trPr>
        <w:tc>
          <w:tcPr>
            <w:tcW w:w="900" w:type="dxa"/>
          </w:tcPr>
          <w:p w:rsidR="001F4D8A" w:rsidRPr="0035478C" w:rsidRDefault="001F4D8A" w:rsidP="00452634">
            <w:pPr>
              <w:pStyle w:val="TableParagraph"/>
              <w:spacing w:before="86"/>
              <w:rPr>
                <w:sz w:val="24"/>
                <w:szCs w:val="24"/>
              </w:rPr>
            </w:pPr>
            <w:r w:rsidRPr="0035478C">
              <w:rPr>
                <w:sz w:val="24"/>
                <w:szCs w:val="24"/>
              </w:rPr>
              <w:t>100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4E3C81" w:rsidRDefault="001F4D8A" w:rsidP="00452634">
            <w:pPr>
              <w:pStyle w:val="TableParagraph"/>
              <w:spacing w:before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8"/>
              <w:ind w:left="232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 w:right="231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Знаки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препинания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предложениях с однородными членами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5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14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https://m.edsoo.ru/fa25fe52</w:t>
              </w:r>
            </w:hyperlink>
          </w:p>
        </w:tc>
      </w:tr>
      <w:tr w:rsidR="001F4D8A" w:rsidRPr="00A71D3E" w:rsidTr="00452634">
        <w:trPr>
          <w:trHeight w:val="99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 w:right="231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Знаки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препинания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предложениях с однородными членами.</w:t>
            </w:r>
          </w:p>
          <w:p w:rsidR="001F4D8A" w:rsidRPr="00A71D3E" w:rsidRDefault="001F4D8A" w:rsidP="00452634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89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Обращение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15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https://m.edsoo.ru/fa260190</w:t>
              </w:r>
            </w:hyperlink>
          </w:p>
        </w:tc>
      </w:tr>
      <w:tr w:rsidR="001F4D8A" w:rsidRPr="00A71D3E" w:rsidTr="00452634">
        <w:trPr>
          <w:trHeight w:val="794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Изложение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элементами сочинения (обучающее).</w:t>
            </w:r>
          </w:p>
          <w:p w:rsidR="001F4D8A" w:rsidRPr="00A71D3E" w:rsidRDefault="001F4D8A" w:rsidP="00452634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99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Предложения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простые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2"/>
                <w:sz w:val="24"/>
                <w:szCs w:val="24"/>
              </w:rPr>
              <w:t xml:space="preserve"> сложные.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Сложные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предложения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pacing w:val="-10"/>
                <w:sz w:val="24"/>
                <w:szCs w:val="24"/>
              </w:rPr>
              <w:t>с</w:t>
            </w:r>
          </w:p>
          <w:p w:rsidR="001F4D8A" w:rsidRPr="00A71D3E" w:rsidRDefault="001F4D8A" w:rsidP="00452634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бессоюзной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союзной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связью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16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https://m.edsoo.ru/fa2605c8</w:t>
              </w:r>
            </w:hyperlink>
          </w:p>
        </w:tc>
      </w:tr>
      <w:tr w:rsidR="001F4D8A" w:rsidRPr="00A71D3E" w:rsidTr="00452634">
        <w:trPr>
          <w:trHeight w:val="995"/>
        </w:trPr>
        <w:tc>
          <w:tcPr>
            <w:tcW w:w="900" w:type="dxa"/>
          </w:tcPr>
          <w:p w:rsidR="001F4D8A" w:rsidRPr="0035478C" w:rsidRDefault="001F4D8A" w:rsidP="00452634">
            <w:pPr>
              <w:pStyle w:val="TableParagraph"/>
              <w:spacing w:before="86"/>
              <w:rPr>
                <w:sz w:val="24"/>
                <w:szCs w:val="24"/>
              </w:rPr>
            </w:pPr>
            <w:r w:rsidRPr="0035478C">
              <w:rPr>
                <w:sz w:val="24"/>
                <w:szCs w:val="24"/>
              </w:rPr>
              <w:t>106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4E3C81" w:rsidRDefault="001F4D8A" w:rsidP="00452634">
            <w:pPr>
              <w:pStyle w:val="TableParagraph"/>
              <w:spacing w:before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6"/>
              <w:ind w:left="232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Сложные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предложения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pacing w:val="-10"/>
                <w:sz w:val="24"/>
                <w:szCs w:val="24"/>
              </w:rPr>
              <w:t>с</w:t>
            </w:r>
          </w:p>
          <w:p w:rsidR="001F4D8A" w:rsidRPr="00A71D3E" w:rsidRDefault="001F4D8A" w:rsidP="00452634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бессоюзной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союзной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связью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1314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4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8" w:lineRule="auto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Предложения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сложносочиненные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 сложноподчиненные (общее</w:t>
            </w:r>
          </w:p>
          <w:p w:rsidR="001F4D8A" w:rsidRPr="00A71D3E" w:rsidRDefault="001F4D8A" w:rsidP="00452634">
            <w:pPr>
              <w:pStyle w:val="TableParagraph"/>
              <w:spacing w:line="272" w:lineRule="exac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представление,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практическое</w:t>
            </w:r>
          </w:p>
          <w:p w:rsidR="001F4D8A" w:rsidRPr="00A71D3E" w:rsidRDefault="001F4D8A" w:rsidP="00452634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усвоение)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4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101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17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https://m.edsoo.ru/fa260744</w:t>
              </w:r>
            </w:hyperlink>
          </w:p>
        </w:tc>
      </w:tr>
      <w:tr w:rsidR="001F4D8A" w:rsidRPr="00A71D3E" w:rsidTr="00452634">
        <w:trPr>
          <w:trHeight w:val="35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Пунктуационное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оформление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6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</w:tc>
      </w:tr>
    </w:tbl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1F4D8A" w:rsidTr="00452634">
        <w:trPr>
          <w:trHeight w:val="131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сложных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предложений,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состоящих из частей, связанных бессоюзной связью и союзами и, но, а, однако,</w:t>
            </w:r>
          </w:p>
          <w:p w:rsidR="001F4D8A" w:rsidRPr="00A71D3E" w:rsidRDefault="001F4D8A" w:rsidP="0045263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зато,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да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hyperlink r:id="rId118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https://m.edsoo.ru/fa2608a2</w:t>
              </w:r>
            </w:hyperlink>
          </w:p>
        </w:tc>
      </w:tr>
      <w:tr w:rsidR="001F4D8A" w:rsidRPr="001F4D8A" w:rsidTr="00452634">
        <w:trPr>
          <w:trHeight w:val="163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29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Пунктуационное оформление сложных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предложений,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состоящих из частей, связанных бессоюзной связью и союзами и, но, а, однако,</w:t>
            </w:r>
          </w:p>
          <w:p w:rsidR="001F4D8A" w:rsidRPr="00A71D3E" w:rsidRDefault="001F4D8A" w:rsidP="00452634">
            <w:pPr>
              <w:pStyle w:val="TableParagraph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зато,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да.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29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29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spacing w:before="1"/>
              <w:ind w:right="794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59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19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https://m.edsoo.ru/fa260a8c</w:t>
              </w:r>
            </w:hyperlink>
          </w:p>
        </w:tc>
      </w:tr>
      <w:tr w:rsidR="001F4D8A" w:rsidRPr="001F4D8A" w:rsidTr="00452634">
        <w:trPr>
          <w:trHeight w:val="65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Предложения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прямой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4"/>
                <w:sz w:val="24"/>
                <w:szCs w:val="24"/>
              </w:rPr>
              <w:t>речью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20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https://m.edsoo.ru/fa260c12</w:t>
              </w:r>
            </w:hyperlink>
          </w:p>
        </w:tc>
      </w:tr>
      <w:tr w:rsidR="001F4D8A" w:rsidRPr="00A71D3E" w:rsidTr="00452634">
        <w:trPr>
          <w:trHeight w:val="65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Пунктуационное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оформление предложений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прямой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речью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228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Диалог.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Пунктуационное оформление диалога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21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https://m.edsoo.ru/fa260d5c</w:t>
              </w:r>
            </w:hyperlink>
          </w:p>
        </w:tc>
      </w:tr>
      <w:tr w:rsidR="001F4D8A" w:rsidRPr="00A71D3E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Диалог.</w:t>
            </w:r>
            <w:r w:rsidRPr="00A71D3E">
              <w:rPr>
                <w:spacing w:val="-2"/>
                <w:sz w:val="24"/>
                <w:szCs w:val="24"/>
              </w:rPr>
              <w:t xml:space="preserve"> Пунктуационное</w:t>
            </w:r>
          </w:p>
          <w:p w:rsidR="001F4D8A" w:rsidRPr="00A71D3E" w:rsidRDefault="001F4D8A" w:rsidP="00452634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оформление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диалога.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4"/>
              <w:ind w:right="794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темы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«Синтаксис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 </w:t>
            </w:r>
            <w:r w:rsidRPr="00A71D3E">
              <w:rPr>
                <w:spacing w:val="-2"/>
                <w:sz w:val="24"/>
                <w:szCs w:val="24"/>
              </w:rPr>
              <w:t>пунктуация»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темы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«Синтаксис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 пунктуация». 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4"/>
              <w:ind w:right="794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4"/>
              <w:ind w:right="794"/>
              <w:jc w:val="right"/>
              <w:rPr>
                <w:spacing w:val="-10"/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4"/>
                <w:sz w:val="24"/>
                <w:szCs w:val="24"/>
              </w:rPr>
              <w:t xml:space="preserve"> теме</w:t>
            </w:r>
          </w:p>
          <w:p w:rsidR="001F4D8A" w:rsidRPr="00A71D3E" w:rsidRDefault="001F4D8A" w:rsidP="00452634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«Синтаксис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пунктуация»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204"/>
              <w:ind w:left="184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22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https://m.edsoo.ru/fa260e88</w:t>
              </w:r>
            </w:hyperlink>
          </w:p>
        </w:tc>
      </w:tr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2" w:line="320" w:lineRule="atLeast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Система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частей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речи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русском </w:t>
            </w:r>
            <w:r w:rsidRPr="00A71D3E">
              <w:rPr>
                <w:spacing w:val="-2"/>
                <w:sz w:val="24"/>
                <w:szCs w:val="24"/>
              </w:rPr>
              <w:t>языке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23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https://m.edsoo.ru/fa257a04</w:t>
              </w:r>
            </w:hyperlink>
          </w:p>
        </w:tc>
      </w:tr>
      <w:tr w:rsidR="001F4D8A" w:rsidRPr="00A71D3E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Самостоятельные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служебные части речи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35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Имя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существительное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как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6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</w:tc>
      </w:tr>
    </w:tbl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1F4D8A" w:rsidTr="00452634">
        <w:trPr>
          <w:trHeight w:val="36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hyperlink r:id="rId124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https://m.edsoo.ru/fa257b30</w:t>
              </w:r>
            </w:hyperlink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Род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имён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существительных.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Имена существительные общего рода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25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https://m.edsoo.ru/fa25803a</w:t>
              </w:r>
            </w:hyperlink>
          </w:p>
        </w:tc>
      </w:tr>
      <w:tr w:rsidR="001F4D8A" w:rsidRPr="00A71D3E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1314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Число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имени </w:t>
            </w:r>
            <w:r w:rsidRPr="00A71D3E">
              <w:rPr>
                <w:spacing w:val="-2"/>
                <w:sz w:val="24"/>
                <w:szCs w:val="24"/>
              </w:rPr>
              <w:t>существительного.</w:t>
            </w:r>
          </w:p>
          <w:p w:rsidR="001F4D8A" w:rsidRPr="00A71D3E" w:rsidRDefault="001F4D8A" w:rsidP="00452634">
            <w:pPr>
              <w:pStyle w:val="TableParagraph"/>
              <w:spacing w:before="6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Имена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существительные,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имеющие форму только единственного или множественного числа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98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26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https://m.edsoo.ru/fa2583d2</w:t>
              </w:r>
            </w:hyperlink>
          </w:p>
        </w:tc>
      </w:tr>
      <w:tr w:rsidR="001F4D8A" w:rsidRPr="001F4D8A" w:rsidTr="00452634">
        <w:trPr>
          <w:trHeight w:val="824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Изложение</w:t>
            </w:r>
            <w:r w:rsidRPr="00A71D3E">
              <w:rPr>
                <w:spacing w:val="-2"/>
                <w:sz w:val="24"/>
                <w:szCs w:val="24"/>
              </w:rPr>
              <w:t xml:space="preserve"> выборочное.</w:t>
            </w:r>
          </w:p>
          <w:p w:rsidR="001F4D8A" w:rsidRPr="00A71D3E" w:rsidRDefault="001F4D8A" w:rsidP="00452634">
            <w:pPr>
              <w:pStyle w:val="TableParagraph"/>
              <w:spacing w:before="7" w:line="310" w:lineRule="atLeast"/>
              <w:ind w:left="232" w:right="177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27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https://m.edsoo.ru/fa25829c</w:t>
              </w:r>
            </w:hyperlink>
          </w:p>
        </w:tc>
      </w:tr>
      <w:tr w:rsidR="001F4D8A" w:rsidRPr="00A71D3E" w:rsidTr="00452634">
        <w:trPr>
          <w:trHeight w:val="364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  <w:r w:rsidRPr="00A71D3E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Падеж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имён</w:t>
            </w:r>
            <w:r w:rsidRPr="00A71D3E">
              <w:rPr>
                <w:spacing w:val="-2"/>
                <w:sz w:val="24"/>
                <w:szCs w:val="24"/>
              </w:rPr>
              <w:t xml:space="preserve"> существительных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46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  <w:r w:rsidRPr="00A71D3E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Типы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склонения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имён </w:t>
            </w:r>
            <w:r w:rsidRPr="00A71D3E">
              <w:rPr>
                <w:spacing w:val="-2"/>
                <w:sz w:val="24"/>
                <w:szCs w:val="24"/>
              </w:rPr>
              <w:t>существительных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28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https://m.edsoo.ru/fa258580</w:t>
              </w:r>
            </w:hyperlink>
          </w:p>
        </w:tc>
      </w:tr>
      <w:tr w:rsidR="001F4D8A" w:rsidRPr="001F4D8A" w:rsidTr="00452634">
        <w:trPr>
          <w:trHeight w:val="996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  <w:r w:rsidRPr="00A71D3E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7" w:line="316" w:lineRule="exac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 мягкого знака на конце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имён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существительных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после </w:t>
            </w:r>
            <w:r w:rsidRPr="00A71D3E">
              <w:rPr>
                <w:spacing w:val="-2"/>
                <w:sz w:val="24"/>
                <w:szCs w:val="24"/>
              </w:rPr>
              <w:t>шипящих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29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https://m.edsoo.ru/fa2586b6</w:t>
              </w:r>
            </w:hyperlink>
          </w:p>
        </w:tc>
      </w:tr>
      <w:tr w:rsidR="001F4D8A" w:rsidRPr="00A71D3E" w:rsidTr="00452634">
        <w:trPr>
          <w:trHeight w:val="996"/>
        </w:trPr>
        <w:tc>
          <w:tcPr>
            <w:tcW w:w="900" w:type="dxa"/>
          </w:tcPr>
          <w:p w:rsidR="001F4D8A" w:rsidRPr="0035478C" w:rsidRDefault="001F4D8A" w:rsidP="00452634">
            <w:pPr>
              <w:pStyle w:val="TableParagraph"/>
              <w:spacing w:before="87"/>
              <w:rPr>
                <w:sz w:val="24"/>
                <w:szCs w:val="24"/>
              </w:rPr>
            </w:pPr>
            <w:r w:rsidRPr="0035478C">
              <w:rPr>
                <w:sz w:val="24"/>
                <w:szCs w:val="24"/>
              </w:rPr>
              <w:t>130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7" w:line="316" w:lineRule="exac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4E3C81" w:rsidRDefault="001F4D8A" w:rsidP="00452634">
            <w:pPr>
              <w:pStyle w:val="TableParagraph"/>
              <w:spacing w:before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6"/>
              <w:ind w:left="232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Буквы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Е и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71D3E">
              <w:rPr>
                <w:sz w:val="24"/>
                <w:szCs w:val="24"/>
              </w:rPr>
              <w:t>И</w:t>
            </w:r>
            <w:proofErr w:type="gramEnd"/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падежных</w:t>
            </w:r>
          </w:p>
          <w:p w:rsidR="001F4D8A" w:rsidRPr="00A71D3E" w:rsidRDefault="001F4D8A" w:rsidP="00452634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окончаниях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имён</w:t>
            </w:r>
            <w:r w:rsidRPr="00A71D3E">
              <w:rPr>
                <w:spacing w:val="-2"/>
                <w:sz w:val="24"/>
                <w:szCs w:val="24"/>
              </w:rPr>
              <w:t xml:space="preserve"> существительных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30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https://m.edsoo.ru/fa2587e2</w:t>
              </w:r>
            </w:hyperlink>
          </w:p>
        </w:tc>
      </w:tr>
      <w:tr w:rsidR="001F4D8A" w:rsidRPr="00A71D3E" w:rsidTr="00452634">
        <w:trPr>
          <w:trHeight w:val="99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Буквы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Е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A71D3E">
              <w:rPr>
                <w:sz w:val="24"/>
                <w:szCs w:val="24"/>
              </w:rPr>
              <w:t>И</w:t>
            </w:r>
            <w:proofErr w:type="gramEnd"/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падежных окончаниях имён</w:t>
            </w:r>
          </w:p>
          <w:p w:rsidR="001F4D8A" w:rsidRPr="00A71D3E" w:rsidRDefault="001F4D8A" w:rsidP="00452634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существительных.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89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8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Разносклоняемые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5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1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31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https://m.edsoo.ru/fa258918</w:t>
              </w:r>
            </w:hyperlink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Род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несклоняемых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имён </w:t>
            </w:r>
            <w:r w:rsidRPr="00A71D3E">
              <w:rPr>
                <w:spacing w:val="-2"/>
                <w:sz w:val="24"/>
                <w:szCs w:val="24"/>
              </w:rPr>
              <w:t>существительных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32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https://m.edsoo.ru/fa258bde</w:t>
              </w:r>
            </w:hyperlink>
          </w:p>
        </w:tc>
      </w:tr>
      <w:tr w:rsidR="001F4D8A" w:rsidRPr="001F4D8A" w:rsidTr="00452634">
        <w:trPr>
          <w:trHeight w:val="676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Морфологический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анализ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имени </w:t>
            </w:r>
            <w:r w:rsidRPr="00A71D3E">
              <w:rPr>
                <w:spacing w:val="-2"/>
                <w:sz w:val="24"/>
                <w:szCs w:val="24"/>
              </w:rPr>
              <w:t>существительного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33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https://m.edsoo.ru/fa258d28</w:t>
              </w:r>
            </w:hyperlink>
          </w:p>
        </w:tc>
      </w:tr>
      <w:tr w:rsidR="001F4D8A" w:rsidRPr="00A71D3E" w:rsidTr="00452634">
        <w:trPr>
          <w:trHeight w:val="676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</w:p>
        </w:tc>
      </w:tr>
    </w:tbl>
    <w:p w:rsidR="001F4D8A" w:rsidRPr="00A71D3E" w:rsidRDefault="001F4D8A" w:rsidP="001F4D8A">
      <w:pPr>
        <w:pStyle w:val="TableParagraph"/>
        <w:rPr>
          <w:sz w:val="24"/>
          <w:szCs w:val="24"/>
        </w:rPr>
        <w:sectPr w:rsidR="001F4D8A" w:rsidRPr="00A71D3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2" w:line="32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Буквы О и Е после шипящих и Ц в окончаниях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имён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34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https://m.edsoo.ru/fa258fe4</w:t>
              </w:r>
            </w:hyperlink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суффиксов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-ек-/-ик- имен существительных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35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https://m.edsoo.ru/fa25939a</w:t>
              </w:r>
            </w:hyperlink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43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суффиксов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-чик-/- щик- имен существительных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36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https://m.edsoo.ru/fa259246</w:t>
              </w:r>
            </w:hyperlink>
          </w:p>
        </w:tc>
      </w:tr>
      <w:tr w:rsidR="001F4D8A" w:rsidRPr="001F4D8A" w:rsidTr="00452634">
        <w:trPr>
          <w:trHeight w:val="99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9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1D3E">
              <w:rPr>
                <w:sz w:val="24"/>
                <w:szCs w:val="24"/>
              </w:rPr>
              <w:t>О</w:t>
            </w:r>
            <w:proofErr w:type="gramEnd"/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Е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(Ё)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pacing w:val="-4"/>
                <w:sz w:val="24"/>
                <w:szCs w:val="24"/>
              </w:rPr>
              <w:t>после</w:t>
            </w:r>
          </w:p>
          <w:p w:rsidR="001F4D8A" w:rsidRPr="00A71D3E" w:rsidRDefault="001F4D8A" w:rsidP="00452634">
            <w:pPr>
              <w:pStyle w:val="TableParagraph"/>
              <w:spacing w:before="9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шипящих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Ц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суффиксах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имен </w:t>
            </w:r>
            <w:r w:rsidRPr="00A71D3E">
              <w:rPr>
                <w:spacing w:val="-2"/>
                <w:sz w:val="24"/>
                <w:szCs w:val="24"/>
              </w:rPr>
              <w:t>существительных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9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4"/>
              <w:ind w:left="232"/>
              <w:rPr>
                <w:sz w:val="24"/>
                <w:szCs w:val="24"/>
              </w:rPr>
            </w:pPr>
            <w:hyperlink r:id="rId137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https://m.edsoo.ru/fa259110</w:t>
              </w:r>
            </w:hyperlink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Слитное и раздельное написание НЕ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именами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существительными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38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https://m.edsoo.ru/fa2595ca</w:t>
              </w:r>
            </w:hyperlink>
          </w:p>
        </w:tc>
      </w:tr>
      <w:tr w:rsidR="001F4D8A" w:rsidRPr="00A71D3E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99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корней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pacing w:val="-10"/>
                <w:sz w:val="24"/>
                <w:szCs w:val="24"/>
              </w:rPr>
              <w:t>с</w:t>
            </w:r>
          </w:p>
          <w:p w:rsidR="001F4D8A" w:rsidRPr="00A71D3E" w:rsidRDefault="001F4D8A" w:rsidP="00452634">
            <w:pPr>
              <w:pStyle w:val="TableParagraph"/>
              <w:spacing w:before="8" w:line="320" w:lineRule="exact"/>
              <w:ind w:left="232" w:right="29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чередованием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а//о: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-гар-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—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-гор-,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 зар- — -зор-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39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https://m.edsoo.ru/fa2598a4</w:t>
              </w:r>
            </w:hyperlink>
          </w:p>
        </w:tc>
      </w:tr>
      <w:tr w:rsidR="001F4D8A" w:rsidRPr="00A71D3E" w:rsidTr="00452634">
        <w:trPr>
          <w:trHeight w:val="996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корней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pacing w:val="-10"/>
                <w:sz w:val="24"/>
                <w:szCs w:val="24"/>
              </w:rPr>
              <w:t>с</w:t>
            </w:r>
          </w:p>
          <w:p w:rsidR="001F4D8A" w:rsidRPr="00A71D3E" w:rsidRDefault="001F4D8A" w:rsidP="00452634">
            <w:pPr>
              <w:pStyle w:val="TableParagraph"/>
              <w:spacing w:before="7" w:line="310" w:lineRule="atLeast"/>
              <w:ind w:left="232" w:right="177"/>
              <w:rPr>
                <w:sz w:val="24"/>
                <w:szCs w:val="24"/>
              </w:rPr>
            </w:pPr>
            <w:proofErr w:type="gramStart"/>
            <w:r w:rsidRPr="00A71D3E">
              <w:rPr>
                <w:sz w:val="24"/>
                <w:szCs w:val="24"/>
              </w:rPr>
              <w:t>чередованием</w:t>
            </w:r>
            <w:proofErr w:type="gramEnd"/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а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//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о: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-гар-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—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-гор-,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 зар- — -зор-. 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99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корней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pacing w:val="-10"/>
                <w:sz w:val="24"/>
                <w:szCs w:val="24"/>
              </w:rPr>
              <w:t>с</w:t>
            </w:r>
          </w:p>
          <w:p w:rsidR="001F4D8A" w:rsidRPr="00A71D3E" w:rsidRDefault="001F4D8A" w:rsidP="00452634">
            <w:pPr>
              <w:pStyle w:val="TableParagraph"/>
              <w:spacing w:before="8" w:line="320" w:lineRule="exact"/>
              <w:ind w:left="232" w:right="11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чередованием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а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//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о: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-лаг-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—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-лож-,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 раст- — -ращ- — -рос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40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https://m.edsoo.ru/fa25976e</w:t>
              </w:r>
            </w:hyperlink>
          </w:p>
        </w:tc>
      </w:tr>
      <w:tr w:rsidR="001F4D8A" w:rsidRPr="00A71D3E" w:rsidTr="00452634">
        <w:trPr>
          <w:trHeight w:val="99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корней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pacing w:val="-10"/>
                <w:sz w:val="24"/>
                <w:szCs w:val="24"/>
              </w:rPr>
              <w:t>с</w:t>
            </w:r>
          </w:p>
          <w:p w:rsidR="001F4D8A" w:rsidRPr="00A71D3E" w:rsidRDefault="001F4D8A" w:rsidP="00452634">
            <w:pPr>
              <w:pStyle w:val="TableParagraph"/>
              <w:spacing w:before="6" w:line="310" w:lineRule="atLeast"/>
              <w:ind w:left="232" w:right="231"/>
              <w:rPr>
                <w:sz w:val="24"/>
                <w:szCs w:val="24"/>
              </w:rPr>
            </w:pPr>
            <w:proofErr w:type="gramStart"/>
            <w:r w:rsidRPr="00A71D3E">
              <w:rPr>
                <w:sz w:val="24"/>
                <w:szCs w:val="24"/>
              </w:rPr>
              <w:t>чередованием</w:t>
            </w:r>
            <w:proofErr w:type="gramEnd"/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а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//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о: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-лаг-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—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-лож-- раст- — -ращ- — -рос. 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99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корней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pacing w:val="-10"/>
                <w:sz w:val="24"/>
                <w:szCs w:val="24"/>
              </w:rPr>
              <w:t>с</w:t>
            </w:r>
          </w:p>
          <w:p w:rsidR="001F4D8A" w:rsidRPr="00A71D3E" w:rsidRDefault="001F4D8A" w:rsidP="00452634">
            <w:pPr>
              <w:pStyle w:val="TableParagraph"/>
              <w:spacing w:before="9" w:line="310" w:lineRule="atLeast"/>
              <w:ind w:left="232" w:right="489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чередованием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-клан-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—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-клон-,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- скак- — -скоч-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41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https://m.edsoo.ru/fa2599d0</w:t>
              </w:r>
            </w:hyperlink>
          </w:p>
        </w:tc>
      </w:tr>
      <w:tr w:rsidR="001F4D8A" w:rsidRPr="00A71D3E" w:rsidTr="00452634">
        <w:trPr>
          <w:trHeight w:val="995"/>
        </w:trPr>
        <w:tc>
          <w:tcPr>
            <w:tcW w:w="900" w:type="dxa"/>
          </w:tcPr>
          <w:p w:rsidR="001F4D8A" w:rsidRPr="004E3C81" w:rsidRDefault="001F4D8A" w:rsidP="00452634">
            <w:pPr>
              <w:pStyle w:val="TableParagraph"/>
              <w:spacing w:before="86"/>
              <w:rPr>
                <w:sz w:val="24"/>
                <w:szCs w:val="24"/>
              </w:rPr>
            </w:pPr>
            <w:r w:rsidRPr="004E3C81">
              <w:rPr>
                <w:sz w:val="24"/>
                <w:szCs w:val="24"/>
              </w:rPr>
              <w:t>148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4E3C81" w:rsidRDefault="001F4D8A" w:rsidP="00452634">
            <w:pPr>
              <w:pStyle w:val="TableParagraph"/>
              <w:spacing w:before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6"/>
              <w:ind w:left="232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6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1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обобщение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теме "Имя существительное".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2" w:line="32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теме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"Имя </w:t>
            </w:r>
            <w:r w:rsidRPr="00A71D3E">
              <w:rPr>
                <w:spacing w:val="-2"/>
                <w:sz w:val="24"/>
                <w:szCs w:val="24"/>
              </w:rPr>
              <w:t>существительное"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204"/>
              <w:ind w:left="184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42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https://m.edsoo.ru/fa259afc</w:t>
              </w:r>
            </w:hyperlink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Имя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прилагательное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как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часть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43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https://m.edsoo.ru/fa259c1e</w:t>
              </w:r>
            </w:hyperlink>
          </w:p>
        </w:tc>
      </w:tr>
      <w:tr w:rsidR="001F4D8A" w:rsidRPr="00A71D3E" w:rsidTr="00452634">
        <w:trPr>
          <w:trHeight w:val="131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Общее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грамматическое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значение, морфологические признаки и синтаксические функции имени</w:t>
            </w:r>
          </w:p>
          <w:p w:rsidR="001F4D8A" w:rsidRPr="00A71D3E" w:rsidRDefault="001F4D8A" w:rsidP="00452634">
            <w:pPr>
              <w:pStyle w:val="TableParagraph"/>
              <w:ind w:left="232"/>
              <w:rPr>
                <w:sz w:val="24"/>
                <w:szCs w:val="24"/>
              </w:rPr>
            </w:pPr>
            <w:r w:rsidRPr="00A71D3E">
              <w:rPr>
                <w:spacing w:val="-2"/>
                <w:sz w:val="24"/>
                <w:szCs w:val="24"/>
              </w:rPr>
              <w:t>прилагательного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безударных</w:t>
            </w:r>
          </w:p>
          <w:p w:rsidR="001F4D8A" w:rsidRPr="00A71D3E" w:rsidRDefault="001F4D8A" w:rsidP="00452634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окончаний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имен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прилагательных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44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https://m.edsoo.ru/fa25a114</w:t>
              </w:r>
            </w:hyperlink>
          </w:p>
        </w:tc>
      </w:tr>
      <w:tr w:rsidR="001F4D8A" w:rsidRPr="00A71D3E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Буквы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после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шипящих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Ц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 окончаниях имен прилагательных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45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https://m.edsoo.ru/fa25abe6</w:t>
              </w:r>
            </w:hyperlink>
          </w:p>
        </w:tc>
      </w:tr>
      <w:tr w:rsidR="001F4D8A" w:rsidRPr="001F4D8A" w:rsidTr="00452634">
        <w:trPr>
          <w:trHeight w:val="99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Имена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прилагательные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полные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pacing w:val="-10"/>
                <w:sz w:val="24"/>
                <w:szCs w:val="24"/>
              </w:rPr>
              <w:t>и</w:t>
            </w:r>
          </w:p>
          <w:p w:rsidR="001F4D8A" w:rsidRPr="00A71D3E" w:rsidRDefault="001F4D8A" w:rsidP="00452634">
            <w:pPr>
              <w:pStyle w:val="TableParagraph"/>
              <w:spacing w:before="9" w:line="310" w:lineRule="atLeast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краткие,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их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синтаксические </w:t>
            </w:r>
            <w:r w:rsidRPr="00A71D3E">
              <w:rPr>
                <w:spacing w:val="-2"/>
                <w:sz w:val="24"/>
                <w:szCs w:val="24"/>
              </w:rPr>
              <w:t>функции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46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https://m.edsoo.ru/fa25a27c</w:t>
              </w:r>
            </w:hyperlink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Краткие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прилагательные.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Их синтаксические функции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Морфологический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анализ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имен </w:t>
            </w:r>
            <w:r w:rsidRPr="00A71D3E">
              <w:rPr>
                <w:spacing w:val="-2"/>
                <w:sz w:val="24"/>
                <w:szCs w:val="24"/>
              </w:rPr>
              <w:t>прилагательных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47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https://m.edsoo.ru/fa25a5ce</w:t>
              </w:r>
            </w:hyperlink>
          </w:p>
        </w:tc>
      </w:tr>
      <w:tr w:rsidR="001F4D8A" w:rsidRPr="001F4D8A" w:rsidTr="00452634">
        <w:trPr>
          <w:trHeight w:val="1313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Сочинение-описание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картины.</w:t>
            </w:r>
          </w:p>
          <w:p w:rsidR="001F4D8A" w:rsidRPr="00A71D3E" w:rsidRDefault="001F4D8A" w:rsidP="00452634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98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48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https://m.edsoo.ru/fa25b1b8</w:t>
              </w:r>
            </w:hyperlink>
          </w:p>
        </w:tc>
      </w:tr>
      <w:tr w:rsidR="001F4D8A" w:rsidRPr="00A71D3E" w:rsidTr="00452634">
        <w:trPr>
          <w:trHeight w:val="750"/>
        </w:trPr>
        <w:tc>
          <w:tcPr>
            <w:tcW w:w="900" w:type="dxa"/>
          </w:tcPr>
          <w:p w:rsidR="001F4D8A" w:rsidRPr="004E3C81" w:rsidRDefault="001F4D8A" w:rsidP="00452634">
            <w:pPr>
              <w:pStyle w:val="TableParagraph"/>
              <w:spacing w:before="245"/>
              <w:rPr>
                <w:sz w:val="24"/>
                <w:szCs w:val="24"/>
              </w:rPr>
            </w:pPr>
            <w:r w:rsidRPr="004E3C81">
              <w:rPr>
                <w:sz w:val="24"/>
                <w:szCs w:val="24"/>
              </w:rPr>
              <w:t>160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4E3C81" w:rsidRDefault="001F4D8A" w:rsidP="00452634">
            <w:pPr>
              <w:pStyle w:val="TableParagraph"/>
              <w:spacing w:before="24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98"/>
              <w:rPr>
                <w:b/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2" w:line="32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Буквы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после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шипящих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Ц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 суффиксах имен прилагательных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49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https://m.edsoo.ru/fa25ad6c</w:t>
              </w:r>
            </w:hyperlink>
          </w:p>
        </w:tc>
      </w:tr>
      <w:tr w:rsidR="001F4D8A" w:rsidRPr="001F4D8A" w:rsidTr="00452634">
        <w:trPr>
          <w:trHeight w:val="993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Буквы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71D3E">
              <w:rPr>
                <w:sz w:val="24"/>
                <w:szCs w:val="24"/>
              </w:rPr>
              <w:t>О</w:t>
            </w:r>
            <w:proofErr w:type="gramEnd"/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после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шипящих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Ц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в суффиксах имен прилагательных. </w:t>
            </w:r>
            <w:r w:rsidRPr="00A71D3E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89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50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https://m.edsoo.ru/fa25aede</w:t>
              </w:r>
            </w:hyperlink>
          </w:p>
        </w:tc>
      </w:tr>
    </w:tbl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2" w:line="320" w:lineRule="atLeast"/>
              <w:ind w:left="232" w:right="36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Слитное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раздельное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написание НЕ с именами прилагательными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51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https://m.edsoo.ru/fa25b046</w:t>
              </w:r>
            </w:hyperlink>
          </w:p>
        </w:tc>
      </w:tr>
      <w:tr w:rsidR="001F4D8A" w:rsidRPr="00A71D3E" w:rsidTr="00452634">
        <w:trPr>
          <w:trHeight w:val="99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теме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«Имя прилагательное». </w:t>
            </w:r>
          </w:p>
          <w:p w:rsidR="001F4D8A" w:rsidRPr="00A71D3E" w:rsidRDefault="001F4D8A" w:rsidP="00452634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 по теме «Имя прилагательное».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4"/>
              <w:ind w:right="794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4"/>
              <w:ind w:right="794"/>
              <w:jc w:val="right"/>
              <w:rPr>
                <w:spacing w:val="-10"/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теме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"Имя </w:t>
            </w:r>
            <w:r w:rsidRPr="00A71D3E">
              <w:rPr>
                <w:spacing w:val="-2"/>
                <w:sz w:val="24"/>
                <w:szCs w:val="24"/>
              </w:rPr>
              <w:t>прилагательное"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5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205"/>
              <w:ind w:left="184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52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https://m.edsoo.ru/fa25b398</w:t>
              </w:r>
            </w:hyperlink>
          </w:p>
        </w:tc>
      </w:tr>
      <w:tr w:rsidR="001F4D8A" w:rsidRPr="001F4D8A" w:rsidTr="00452634">
        <w:trPr>
          <w:trHeight w:val="65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Глагол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как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часть </w:t>
            </w:r>
            <w:r w:rsidRPr="00A71D3E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0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53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https://m.edsoo.ru/fa25b514</w:t>
              </w:r>
            </w:hyperlink>
          </w:p>
        </w:tc>
      </w:tr>
      <w:tr w:rsidR="001F4D8A" w:rsidRPr="00A71D3E" w:rsidTr="00452634">
        <w:trPr>
          <w:trHeight w:val="99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 w:line="276" w:lineRule="auto"/>
              <w:ind w:left="232" w:right="11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Глагол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как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часть</w:t>
            </w:r>
            <w:r w:rsidRPr="00A71D3E">
              <w:rPr>
                <w:spacing w:val="-7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речи.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Роль</w:t>
            </w:r>
            <w:r w:rsidRPr="00A71D3E">
              <w:rPr>
                <w:spacing w:val="-8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глагола в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словосочетании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предложении,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10"/>
                <w:sz w:val="24"/>
                <w:szCs w:val="24"/>
              </w:rPr>
              <w:t>в</w:t>
            </w:r>
          </w:p>
          <w:p w:rsidR="001F4D8A" w:rsidRPr="00A71D3E" w:rsidRDefault="001F4D8A" w:rsidP="0045263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A71D3E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Инфинитив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его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грамматические </w:t>
            </w:r>
            <w:r w:rsidRPr="00A71D3E">
              <w:rPr>
                <w:spacing w:val="-2"/>
                <w:sz w:val="24"/>
                <w:szCs w:val="24"/>
              </w:rPr>
              <w:t>свойства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54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https://m.edsoo.ru/fa25b686</w:t>
              </w:r>
            </w:hyperlink>
          </w:p>
        </w:tc>
      </w:tr>
      <w:tr w:rsidR="001F4D8A" w:rsidRPr="00A71D3E" w:rsidTr="00452634">
        <w:trPr>
          <w:trHeight w:val="99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Основа инфинитива, основа настоящего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(будущего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простого) времени глагола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998"/>
        </w:trPr>
        <w:tc>
          <w:tcPr>
            <w:tcW w:w="900" w:type="dxa"/>
          </w:tcPr>
          <w:p w:rsidR="001F4D8A" w:rsidRPr="004E3C81" w:rsidRDefault="001F4D8A" w:rsidP="00452634">
            <w:pPr>
              <w:pStyle w:val="TableParagraph"/>
              <w:spacing w:before="86"/>
              <w:rPr>
                <w:sz w:val="24"/>
                <w:szCs w:val="24"/>
              </w:rPr>
            </w:pPr>
            <w:r w:rsidRPr="004E3C81">
              <w:rPr>
                <w:sz w:val="24"/>
                <w:szCs w:val="24"/>
              </w:rPr>
              <w:t>172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Глаголы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совершенного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 несовершенного вида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55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https://m.edsoo.ru/fa25b7ee</w:t>
              </w:r>
            </w:hyperlink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Глаголы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совершенного</w:t>
            </w:r>
            <w:r w:rsidRPr="00A71D3E">
              <w:rPr>
                <w:spacing w:val="-1"/>
                <w:sz w:val="24"/>
                <w:szCs w:val="24"/>
              </w:rPr>
              <w:t xml:space="preserve"> </w:t>
            </w:r>
            <w:r w:rsidRPr="00A71D3E">
              <w:rPr>
                <w:spacing w:val="-10"/>
                <w:sz w:val="24"/>
                <w:szCs w:val="24"/>
              </w:rPr>
              <w:t>и</w:t>
            </w:r>
          </w:p>
          <w:p w:rsidR="001F4D8A" w:rsidRPr="00A71D3E" w:rsidRDefault="001F4D8A" w:rsidP="00452634">
            <w:pPr>
              <w:pStyle w:val="TableParagraph"/>
              <w:spacing w:before="41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несовершенного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вида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2"/>
                <w:sz w:val="24"/>
                <w:szCs w:val="24"/>
              </w:rPr>
              <w:t>(практикум)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4"/>
              <w:ind w:right="794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56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https://m.edsoo.ru/fa25b960</w:t>
              </w:r>
            </w:hyperlink>
          </w:p>
        </w:tc>
      </w:tr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36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Глаголы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возвратные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 </w:t>
            </w:r>
            <w:r w:rsidRPr="00A71D3E">
              <w:rPr>
                <w:spacing w:val="-2"/>
                <w:sz w:val="24"/>
                <w:szCs w:val="24"/>
              </w:rPr>
              <w:t>невозвратные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57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https://m.edsoo.ru/fa25bb9a</w:t>
              </w:r>
            </w:hyperlink>
          </w:p>
        </w:tc>
      </w:tr>
      <w:tr w:rsidR="001F4D8A" w:rsidRPr="00A71D3E" w:rsidTr="00452634">
        <w:trPr>
          <w:trHeight w:val="993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3" w:line="278" w:lineRule="auto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Сочинение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на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тему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«Мир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больших возможностей». </w:t>
            </w:r>
          </w:p>
          <w:p w:rsidR="001F4D8A" w:rsidRPr="00A71D3E" w:rsidRDefault="001F4D8A" w:rsidP="00452634">
            <w:pPr>
              <w:pStyle w:val="TableParagraph"/>
              <w:spacing w:line="272" w:lineRule="exact"/>
              <w:ind w:left="232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F4D8A" w:rsidRPr="00A71D3E" w:rsidRDefault="001F4D8A" w:rsidP="001F4D8A">
      <w:pPr>
        <w:pStyle w:val="TableParagraph"/>
        <w:rPr>
          <w:sz w:val="24"/>
          <w:szCs w:val="24"/>
        </w:rPr>
        <w:sectPr w:rsidR="001F4D8A" w:rsidRPr="00A71D3E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1F4D8A" w:rsidTr="00452634">
        <w:trPr>
          <w:trHeight w:val="65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Изменение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глаголов</w:t>
            </w:r>
            <w:r w:rsidRPr="00A71D3E">
              <w:rPr>
                <w:spacing w:val="-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2"/>
                <w:sz w:val="24"/>
                <w:szCs w:val="24"/>
              </w:rPr>
              <w:t xml:space="preserve"> временам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58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https://m.edsoo.ru/fa25c1ee</w:t>
              </w:r>
            </w:hyperlink>
          </w:p>
        </w:tc>
      </w:tr>
      <w:tr w:rsidR="001F4D8A" w:rsidRPr="00A71D3E" w:rsidTr="00452634">
        <w:trPr>
          <w:trHeight w:val="65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192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92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192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Настоящее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время: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значение, образование, употребление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Изменение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глаголов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лицам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и </w:t>
            </w:r>
            <w:r w:rsidRPr="00A71D3E">
              <w:rPr>
                <w:spacing w:val="-2"/>
                <w:sz w:val="24"/>
                <w:szCs w:val="24"/>
              </w:rPr>
              <w:t>числам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59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https://m.edsoo.ru/fa25c98c</w:t>
              </w:r>
            </w:hyperlink>
          </w:p>
        </w:tc>
      </w:tr>
      <w:tr w:rsidR="001F4D8A" w:rsidRPr="001F4D8A" w:rsidTr="00452634">
        <w:trPr>
          <w:trHeight w:val="682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Изменение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глаголов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лицам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 числам. Спряжение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60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https://m.edsoo.ru/fa25cb58</w:t>
              </w:r>
            </w:hyperlink>
          </w:p>
        </w:tc>
      </w:tr>
      <w:tr w:rsidR="001F4D8A" w:rsidRPr="00A71D3E" w:rsidTr="00452634">
        <w:trPr>
          <w:trHeight w:val="99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Изменение глаголов по лицам и числам.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Типы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спряжения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глагола </w:t>
            </w:r>
            <w:r w:rsidRPr="00A71D3E">
              <w:rPr>
                <w:spacing w:val="-2"/>
                <w:sz w:val="24"/>
                <w:szCs w:val="24"/>
              </w:rPr>
              <w:t>(обобщение)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безударных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личных окончаний глаголов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61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https://m.edsoo.ru/fa25ccd4</w:t>
              </w:r>
            </w:hyperlink>
          </w:p>
        </w:tc>
      </w:tr>
      <w:tr w:rsidR="001F4D8A" w:rsidRPr="00A71D3E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безударных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личных окончаний глаголов. Практикум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4"/>
              <w:ind w:right="794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62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https://m.edsoo.ru/fa25ce32</w:t>
              </w:r>
            </w:hyperlink>
          </w:p>
        </w:tc>
      </w:tr>
      <w:tr w:rsidR="001F4D8A" w:rsidRPr="001F4D8A" w:rsidTr="00452634">
        <w:trPr>
          <w:trHeight w:val="131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  <w:r w:rsidRPr="00A71D3E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мягкого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знака</w:t>
            </w:r>
            <w:r w:rsidRPr="00A71D3E">
              <w:rPr>
                <w:spacing w:val="-11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(Ь)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в инфинитиве, в форме 2-го лица единственного числа после </w:t>
            </w:r>
            <w:r w:rsidRPr="00A71D3E">
              <w:rPr>
                <w:spacing w:val="-2"/>
                <w:sz w:val="24"/>
                <w:szCs w:val="24"/>
              </w:rPr>
              <w:t>шипящих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99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5"/>
              <w:ind w:left="232"/>
              <w:rPr>
                <w:sz w:val="24"/>
                <w:szCs w:val="24"/>
              </w:rPr>
            </w:pPr>
            <w:hyperlink r:id="rId163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https://m.edsoo.ru/fa25d44a</w:t>
              </w:r>
            </w:hyperlink>
          </w:p>
        </w:tc>
      </w:tr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7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корней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 чередованием е//и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5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1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64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https://m.edsoo.ru/fa25e0ca</w:t>
              </w:r>
            </w:hyperlink>
          </w:p>
        </w:tc>
      </w:tr>
      <w:tr w:rsidR="001F4D8A" w:rsidRPr="00A71D3E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4"/>
              <w:ind w:right="794"/>
              <w:jc w:val="right"/>
              <w:rPr>
                <w:spacing w:val="-10"/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6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Обобщение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по </w:t>
            </w:r>
            <w:r w:rsidRPr="00A71D3E">
              <w:rPr>
                <w:spacing w:val="-2"/>
                <w:sz w:val="24"/>
                <w:szCs w:val="24"/>
              </w:rPr>
              <w:t>теме:</w:t>
            </w:r>
          </w:p>
          <w:p w:rsidR="001F4D8A" w:rsidRPr="00A71D3E" w:rsidRDefault="001F4D8A" w:rsidP="00452634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"Правописание</w:t>
            </w:r>
            <w:r w:rsidRPr="00A71D3E">
              <w:rPr>
                <w:spacing w:val="-6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корней</w:t>
            </w:r>
            <w:r w:rsidRPr="00A71D3E">
              <w:rPr>
                <w:spacing w:val="-5"/>
                <w:sz w:val="24"/>
                <w:szCs w:val="24"/>
              </w:rPr>
              <w:t xml:space="preserve"> </w:t>
            </w:r>
            <w:r w:rsidRPr="00A71D3E">
              <w:rPr>
                <w:spacing w:val="-12"/>
                <w:sz w:val="24"/>
                <w:szCs w:val="24"/>
              </w:rPr>
              <w:t>с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right="425"/>
              <w:jc w:val="right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F4D8A" w:rsidRPr="00A71D3E" w:rsidRDefault="001F4D8A" w:rsidP="001F4D8A">
      <w:pPr>
        <w:pStyle w:val="aff6"/>
        <w:spacing w:before="3"/>
        <w:rPr>
          <w:b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057"/>
        <w:gridCol w:w="1164"/>
        <w:gridCol w:w="1841"/>
        <w:gridCol w:w="1908"/>
        <w:gridCol w:w="1349"/>
        <w:gridCol w:w="2822"/>
      </w:tblGrid>
      <w:tr w:rsidR="001F4D8A" w:rsidRPr="00A71D3E" w:rsidTr="00452634">
        <w:trPr>
          <w:trHeight w:val="36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чередованием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е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//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и"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995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43" w:line="278" w:lineRule="auto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Правописание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гласной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перед суффиксом -л- в формах</w:t>
            </w:r>
          </w:p>
          <w:p w:rsidR="001F4D8A" w:rsidRPr="00A71D3E" w:rsidRDefault="001F4D8A" w:rsidP="00452634">
            <w:pPr>
              <w:pStyle w:val="TableParagraph"/>
              <w:spacing w:line="272" w:lineRule="exac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прошедшего</w:t>
            </w:r>
            <w:r w:rsidRPr="00A71D3E">
              <w:rPr>
                <w:spacing w:val="-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времени</w:t>
            </w:r>
            <w:r w:rsidRPr="00A71D3E">
              <w:rPr>
                <w:spacing w:val="-2"/>
                <w:sz w:val="24"/>
                <w:szCs w:val="24"/>
              </w:rPr>
              <w:t xml:space="preserve"> глагола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:rsidR="001F4D8A" w:rsidRPr="00A71D3E" w:rsidRDefault="001F4D8A" w:rsidP="00452634">
            <w:pPr>
              <w:pStyle w:val="TableParagraph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216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65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https://m.edsoo.ru/fa25d90e</w:t>
              </w:r>
            </w:hyperlink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191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10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Слитное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и</w:t>
            </w:r>
            <w:r w:rsidRPr="00A71D3E">
              <w:rPr>
                <w:spacing w:val="-9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раздельное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написание</w:t>
            </w:r>
            <w:r w:rsidRPr="00A71D3E">
              <w:rPr>
                <w:spacing w:val="-10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не с глаголами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66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https://m.edsoo.ru/fa25dc74</w:t>
              </w:r>
            </w:hyperlink>
          </w:p>
        </w:tc>
      </w:tr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192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по</w:t>
            </w:r>
            <w:r w:rsidRPr="00A71D3E">
              <w:rPr>
                <w:spacing w:val="-12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теме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«Глагол». Проверочная работа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67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https://m.edsoo.ru/fa25e430</w:t>
              </w:r>
            </w:hyperlink>
          </w:p>
        </w:tc>
      </w:tr>
      <w:tr w:rsidR="001F4D8A" w:rsidRPr="00A71D3E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193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left="18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2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194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line="320" w:lineRule="atLeast"/>
              <w:ind w:left="232" w:right="214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Работа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над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ошибками,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анализ </w:t>
            </w:r>
            <w:r w:rsidRPr="00A71D3E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2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1F4D8A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195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контрольный диктант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за курс 5 класса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204"/>
              <w:ind w:left="950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68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https://m.edsoo.ru/fa261608</w:t>
              </w:r>
            </w:hyperlink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196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Повторение.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Фонетика.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Графика. Орфография. Орфоэпия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69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https://m.edsoo.ru/fa2610f4</w:t>
              </w:r>
            </w:hyperlink>
          </w:p>
        </w:tc>
      </w:tr>
      <w:tr w:rsidR="001F4D8A" w:rsidRPr="001F4D8A" w:rsidTr="00452634">
        <w:trPr>
          <w:trHeight w:val="681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197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2" w:line="320" w:lineRule="atLeast"/>
              <w:ind w:left="232" w:right="979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Повторение.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Лексикология. Морфология. Культура речи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60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hyperlink r:id="rId170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https://m.edsoo.ru/fa261284</w:t>
              </w:r>
            </w:hyperlink>
          </w:p>
        </w:tc>
      </w:tr>
      <w:tr w:rsidR="001F4D8A" w:rsidRPr="001F4D8A" w:rsidTr="00452634">
        <w:trPr>
          <w:trHeight w:val="678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198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 w:right="1107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Повторение.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Морфология. Культура речи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left="183"/>
              <w:jc w:val="center"/>
              <w:rPr>
                <w:sz w:val="24"/>
                <w:szCs w:val="24"/>
              </w:rPr>
            </w:pPr>
            <w:r w:rsidRPr="00A71D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spacing w:before="58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Библиотека</w:t>
            </w:r>
            <w:r w:rsidRPr="00A71D3E">
              <w:rPr>
                <w:spacing w:val="-3"/>
                <w:sz w:val="24"/>
                <w:szCs w:val="24"/>
              </w:rPr>
              <w:t xml:space="preserve"> </w:t>
            </w:r>
            <w:r w:rsidRPr="00A71D3E">
              <w:rPr>
                <w:spacing w:val="-5"/>
                <w:sz w:val="24"/>
                <w:szCs w:val="24"/>
              </w:rPr>
              <w:t>ЦОК</w:t>
            </w:r>
          </w:p>
          <w:p w:rsidR="001F4D8A" w:rsidRPr="00A71D3E" w:rsidRDefault="001F4D8A" w:rsidP="00452634">
            <w:pPr>
              <w:pStyle w:val="TableParagraph"/>
              <w:spacing w:before="42"/>
              <w:ind w:left="232"/>
              <w:rPr>
                <w:sz w:val="24"/>
                <w:szCs w:val="24"/>
              </w:rPr>
            </w:pPr>
            <w:hyperlink r:id="rId171">
              <w:r w:rsidRPr="00A71D3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https://m.edsoo.ru/fa2614e6</w:t>
              </w:r>
            </w:hyperlink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Pr="00A71D3E" w:rsidRDefault="001F4D8A" w:rsidP="00452634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199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Повторение.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Синтаксис.</w:t>
            </w:r>
            <w:r w:rsidRPr="00A71D3E">
              <w:rPr>
                <w:spacing w:val="-15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Культура </w:t>
            </w:r>
            <w:r w:rsidRPr="00A71D3E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5"/>
              <w:ind w:left="18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9"/>
        </w:trPr>
        <w:tc>
          <w:tcPr>
            <w:tcW w:w="900" w:type="dxa"/>
          </w:tcPr>
          <w:p w:rsidR="001F4D8A" w:rsidRDefault="001F4D8A" w:rsidP="00452634">
            <w:pPr>
              <w:pStyle w:val="TableParagraph"/>
              <w:spacing w:before="205"/>
              <w:ind w:left="10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200</w:t>
            </w:r>
          </w:p>
        </w:tc>
        <w:tc>
          <w:tcPr>
            <w:tcW w:w="4057" w:type="dxa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64" w:type="dxa"/>
          </w:tcPr>
          <w:p w:rsidR="001F4D8A" w:rsidRDefault="001F4D8A" w:rsidP="00452634">
            <w:pPr>
              <w:pStyle w:val="TableParagraph"/>
              <w:spacing w:before="205"/>
              <w:ind w:left="18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1F4D8A" w:rsidRDefault="001F4D8A" w:rsidP="004526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2822" w:type="dxa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D8A" w:rsidRPr="00A71D3E" w:rsidTr="00452634">
        <w:trPr>
          <w:trHeight w:val="678"/>
        </w:trPr>
        <w:tc>
          <w:tcPr>
            <w:tcW w:w="4957" w:type="dxa"/>
            <w:gridSpan w:val="2"/>
          </w:tcPr>
          <w:p w:rsidR="001F4D8A" w:rsidRPr="00A71D3E" w:rsidRDefault="001F4D8A" w:rsidP="00452634">
            <w:pPr>
              <w:pStyle w:val="TableParagraph"/>
              <w:spacing w:before="12" w:line="310" w:lineRule="atLeast"/>
              <w:ind w:left="235" w:right="908"/>
              <w:rPr>
                <w:sz w:val="24"/>
                <w:szCs w:val="24"/>
              </w:rPr>
            </w:pPr>
            <w:r w:rsidRPr="00A71D3E">
              <w:rPr>
                <w:sz w:val="24"/>
                <w:szCs w:val="24"/>
              </w:rPr>
              <w:t>ОБЩЕЕ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КОЛИЧЕСТВО</w:t>
            </w:r>
            <w:r w:rsidRPr="00A71D3E">
              <w:rPr>
                <w:spacing w:val="-14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>ЧАСОВ</w:t>
            </w:r>
            <w:r w:rsidRPr="00A71D3E">
              <w:rPr>
                <w:spacing w:val="-13"/>
                <w:sz w:val="24"/>
                <w:szCs w:val="24"/>
              </w:rPr>
              <w:t xml:space="preserve"> </w:t>
            </w:r>
            <w:r w:rsidRPr="00A71D3E">
              <w:rPr>
                <w:sz w:val="24"/>
                <w:szCs w:val="24"/>
              </w:rPr>
              <w:t xml:space="preserve">ПО </w:t>
            </w:r>
            <w:r w:rsidRPr="00A71D3E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164" w:type="dxa"/>
          </w:tcPr>
          <w:p w:rsidR="001F4D8A" w:rsidRPr="00A71D3E" w:rsidRDefault="001F4D8A" w:rsidP="00452634">
            <w:pPr>
              <w:pStyle w:val="TableParagraph"/>
              <w:spacing w:before="204"/>
              <w:ind w:left="18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199</w:t>
            </w:r>
          </w:p>
        </w:tc>
        <w:tc>
          <w:tcPr>
            <w:tcW w:w="1841" w:type="dxa"/>
          </w:tcPr>
          <w:p w:rsidR="001F4D8A" w:rsidRPr="00A71D3E" w:rsidRDefault="001F4D8A" w:rsidP="00452634">
            <w:pPr>
              <w:pStyle w:val="TableParagraph"/>
              <w:spacing w:before="204"/>
              <w:ind w:left="890"/>
              <w:rPr>
                <w:sz w:val="24"/>
                <w:szCs w:val="24"/>
              </w:rPr>
            </w:pPr>
            <w:r w:rsidRPr="00A71D3E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908" w:type="dxa"/>
          </w:tcPr>
          <w:p w:rsidR="001F4D8A" w:rsidRPr="00A71D3E" w:rsidRDefault="001F4D8A" w:rsidP="00452634">
            <w:pPr>
              <w:pStyle w:val="TableParagraph"/>
              <w:spacing w:before="204"/>
              <w:ind w:left="92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4171" w:type="dxa"/>
            <w:gridSpan w:val="2"/>
          </w:tcPr>
          <w:p w:rsidR="001F4D8A" w:rsidRPr="00A71D3E" w:rsidRDefault="001F4D8A" w:rsidP="004526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F4D8A" w:rsidRDefault="001F4D8A" w:rsidP="00474F1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F4D8A" w:rsidRDefault="001F4D8A" w:rsidP="00474F1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F4D8A" w:rsidRDefault="001F4D8A" w:rsidP="00474F1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D22F3" w:rsidRPr="009D22F3" w:rsidRDefault="009D22F3" w:rsidP="009D22F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D22F3">
        <w:rPr>
          <w:rFonts w:ascii="Times New Roman" w:hAnsi="Times New Roman"/>
          <w:b/>
          <w:color w:val="000000"/>
          <w:sz w:val="28"/>
          <w:lang w:val="ru-RU"/>
        </w:rPr>
        <w:t xml:space="preserve">Календарно-тематическое планирование по русскому языку в 6 </w:t>
      </w:r>
      <w:proofErr w:type="gramStart"/>
      <w:r w:rsidRPr="009D22F3">
        <w:rPr>
          <w:rFonts w:ascii="Times New Roman" w:hAnsi="Times New Roman"/>
          <w:b/>
          <w:color w:val="000000"/>
          <w:sz w:val="28"/>
          <w:lang w:val="ru-RU"/>
        </w:rPr>
        <w:t>классе  на</w:t>
      </w:r>
      <w:proofErr w:type="gramEnd"/>
      <w:r w:rsidRPr="009D22F3">
        <w:rPr>
          <w:rFonts w:ascii="Times New Roman" w:hAnsi="Times New Roman"/>
          <w:b/>
          <w:color w:val="000000"/>
          <w:sz w:val="28"/>
          <w:lang w:val="ru-RU"/>
        </w:rPr>
        <w:t xml:space="preserve"> 2025-2026 у.г.</w:t>
      </w:r>
    </w:p>
    <w:p w:rsidR="009D22F3" w:rsidRPr="009D22F3" w:rsidRDefault="009D22F3" w:rsidP="009D22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2295"/>
        <w:gridCol w:w="1718"/>
        <w:gridCol w:w="2011"/>
        <w:gridCol w:w="1904"/>
        <w:gridCol w:w="1576"/>
        <w:gridCol w:w="1547"/>
        <w:gridCol w:w="1366"/>
        <w:gridCol w:w="896"/>
        <w:gridCol w:w="881"/>
      </w:tblGrid>
      <w:tr w:rsidR="009D22F3" w:rsidRPr="009D22F3" w:rsidTr="009D22F3">
        <w:trPr>
          <w:trHeight w:val="1237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 учащихся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факт</w:t>
            </w:r>
          </w:p>
        </w:tc>
      </w:tr>
      <w:tr w:rsidR="009D22F3" w:rsidRPr="009D22F3" w:rsidTr="009D22F3">
        <w:trPr>
          <w:trHeight w:val="484"/>
          <w:tblHeader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ЯЗЫК. РЕЧЬ. ОБЩЕНИЕ – 3 Ч.</w:t>
            </w:r>
          </w:p>
        </w:tc>
      </w:tr>
      <w:tr w:rsidR="009D22F3" w:rsidRPr="009D22F3" w:rsidTr="009D22F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 - один из развитых языков мира.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849B"/>
                <w:sz w:val="24"/>
                <w:szCs w:val="24"/>
                <w:lang w:val="ru-RU" w:eastAsia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Роль языка в жизни общества. Богатство и выразительность русского языка. 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общения, ситуация общения, правила общения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с текстом. Развернутый ответ по теме урока.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и письменное высказывание.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Выделяют количественные характеристики объектов.</w:t>
            </w:r>
          </w:p>
          <w:p w:rsidR="009D22F3" w:rsidRPr="009D22F3" w:rsidRDefault="009D22F3" w:rsidP="009D22F3">
            <w:pPr>
              <w:spacing w:after="0" w:line="240" w:lineRule="auto"/>
              <w:ind w:left="-25" w:right="-1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Восстанавливают предметную ситуацию путем пересказа.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Ставят учебную задачу на основе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соотнесения  известного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неизвестного</w:t>
            </w:r>
          </w:p>
          <w:p w:rsidR="009D22F3" w:rsidRPr="009D22F3" w:rsidRDefault="009D22F3" w:rsidP="009D22F3">
            <w:pPr>
              <w:spacing w:after="0" w:line="240" w:lineRule="auto"/>
              <w:ind w:left="-83" w:right="-1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Вступают в диалог, участвуют в коллективном обсуждении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Язык, речь, общение.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Роль языка, речи , общения в жизни человека.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с текстом. Развернутый ответ по теме урока.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и письменное высказывание.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разницу между выражением настроения и передачей точной информации.Анализируют стихотворения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Ставят учебную задачу на основе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соотнесения  известного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неизвестного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Вступают в диалог, участвуют в коллективном обсуждении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ситуации общения.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с текстом. Развернутый ответ по теме урока.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и письменное высказывание.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Анализируют схему. Характеризуют диалоги по наличию компонентов речевой ситуации.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Ставят учебную задачу на основе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соотнесения  известного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неизвестного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Высказывают свое мнение о прочитанном тексте.Участвуют в коллективном обсуждении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484"/>
          <w:tblHeader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ПОВТОРЕНИЕ ИЗУЧЕННОГО В 5 КЛАССЕ – 13 Ч.</w:t>
            </w:r>
          </w:p>
        </w:tc>
      </w:tr>
      <w:tr w:rsidR="009D22F3" w:rsidRPr="009D22F3" w:rsidTr="009D22F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Фонетика. Орфоэпия.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Систематизация изученного о звуковой системе языка. Звуки речи: гласные-согласные, сильные и слабые позиции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 стартовой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работы.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Анализ текста, фонетический разбор слова.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и формулируют познавательную цель</w:t>
            </w:r>
          </w:p>
          <w:p w:rsidR="009D22F3" w:rsidRPr="009D22F3" w:rsidRDefault="009D22F3" w:rsidP="009D22F3">
            <w:pPr>
              <w:spacing w:after="0" w:line="240" w:lineRule="auto"/>
              <w:ind w:left="-25" w:right="-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Выделяют и осознают, что уже усвоено и что подлежит усвоению</w:t>
            </w:r>
          </w:p>
          <w:p w:rsidR="009D22F3" w:rsidRPr="009D22F3" w:rsidRDefault="009D22F3" w:rsidP="009D22F3">
            <w:pPr>
              <w:spacing w:after="0" w:line="240" w:lineRule="auto"/>
              <w:ind w:left="-90" w:right="-12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left="-101" w:right="-11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left="-56" w:right="-14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Определение границы знания и незнания, коррекция собственных  задач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360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Морфемика. Орфограммы в  приставках и корнях слов.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Систематизация изученного о составе слова и морфемном разборе.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приставках,  корнях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с текстом. Объяснительный диктант.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разбор.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Выбирают наиболее эффективные способы решения учебной задачи</w:t>
            </w:r>
          </w:p>
          <w:p w:rsidR="009D22F3" w:rsidRPr="009D22F3" w:rsidRDefault="009D22F3" w:rsidP="009D22F3">
            <w:pPr>
              <w:spacing w:after="0" w:line="240" w:lineRule="auto"/>
              <w:ind w:left="-89" w:right="-1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Предвосхищают временные характеристики достижения результат</w:t>
            </w:r>
          </w:p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в форме устного высказывания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Позитивная моральная самооценка. Доброжелательное отношение к окружающим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Части речи. Морфологический разбор слова.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 речи, орфограммы в окончаниях слов.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Морфологический разбор существительного, прилагательного, глагола.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Создают структуру взаимосвязей смысловых единиц.</w:t>
            </w:r>
          </w:p>
          <w:p w:rsidR="009D22F3" w:rsidRPr="009D22F3" w:rsidRDefault="009D22F3" w:rsidP="009D22F3">
            <w:pPr>
              <w:spacing w:after="0" w:line="240" w:lineRule="auto"/>
              <w:ind w:left="-89" w:right="-2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Выполняют операции с символами и знаками.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Самостоятельно формулируют познавательную цель и строят действия в соответствии с ней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общие способы работы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познаватель-ный интерес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окончаниях слов.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 речи, орфограммы в окончаниях слов.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текстом, морфемный разбор, словарный диктант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выбирать смысловые единицы текста и устанавливать отношения между ними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Вносят коррективы и дополнения в способ действий в случае расхождения эталона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работать в парах, эффективно сотрудничать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Урок развития речи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Сочинение «Интересная встреча».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Типы речи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Текст сочинения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26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Знают особенности типов речи, создают структуру взаимосвязей смысловых единиц текста.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Вносят коррективы и дополнения в составленные планы.</w:t>
            </w:r>
          </w:p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left="-101" w:right="-171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Высказывают свое мнение, свою позицию.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389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Синтаксис и пунктуация. Словосочетание.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Словосочетание, типы словосочетаний: управ-ление,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согласование.примыкание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Именные и глагольные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словосо-четания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Синонимия.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словосочетания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Создают структуру взаимосвязей в словосочетании, знают о номинативной функции словосочетаний,  их тип.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достаточной полнотой и точностью выражают свои мысли и чувства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Оптимизм в восприятии мира</w:t>
            </w:r>
          </w:p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18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 предложение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Знаки препинания.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Простое   предложение, грамматическая основа предложения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текстом,определение границ предложения и грамматической основы.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4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«видеть» и обозначать на письме границы предложений, умеют ставить знаки препинания.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план и последовательность действий </w:t>
            </w:r>
          </w:p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Проявляют готовность к обсуждению разных точек зрения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18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Сложное предложение. Запятые в сложном предложении.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Синтаксис сложного предложения.Знаки препинания в сложном предложении.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4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видеть в тексте простые и сложные предложения, расставляя знаки препинания.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Анализируют тексты с точки зрения синтаксиса.Составляют сложные предложения по схемам.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Проявляют готовность к обсуждению разных точек зрения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368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Синтаксический разбор предложений.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Характеристика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предло-жений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Осложнение предложения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обраще-ниями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вводными словами, однородными членами предложения.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Синтаксический разбор предложений,  схемы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Извлекают необходи-мую информацию о порядке синтакси-ческого разбора  предложений.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78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по-следовательность промежуточных целей с учетом конечного результата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в устной форме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4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Прямая речь. Диалог.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Прямая речь.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Структура  предложений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прямой речью. Знаки препинания при прямой речи.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диалога.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32" w:right="-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 диктант, объяснительный диктант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Выполняют операции со знаками и символами.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Выделяют и осознают, что уже усвоено и что подлежит усвоению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Учатся аргументировать свою точку зрения, спорить и отстаивать свою позицию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680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b/>
                <w:color w:val="8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Контрольный диктант с грамматическим заданием.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Проверка знаний, умений и навыков по теме «Повторение»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Контроль полученных знаний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Оценка своего знания </w:t>
            </w: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Критично относиться к своему мнению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66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Освоение результативности обучения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160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контрольного диктанта. Работа над ошибками.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ошибок, допущенных в диктанте,  коррекция недочетов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ошибками, индивидуальные задания.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Уметь выполнять работу над ошибками, объяснять тип ошибки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знаний, корректируют свою работу.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диалоге на уроке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дальнейшего образовательного маршрута.</w:t>
            </w:r>
          </w:p>
          <w:p w:rsidR="009D22F3" w:rsidRPr="009D22F3" w:rsidRDefault="009D22F3" w:rsidP="009D22F3">
            <w:pPr>
              <w:spacing w:after="0" w:line="240" w:lineRule="auto"/>
              <w:ind w:left="-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531"/>
          <w:tblHeader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ТЕКСТ - 5 Ч.</w:t>
            </w:r>
          </w:p>
        </w:tc>
      </w:tr>
      <w:tr w:rsidR="009D22F3" w:rsidRPr="009D22F3" w:rsidTr="009D22F3">
        <w:trPr>
          <w:trHeight w:val="141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Текст, его особенности.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Особенности текста по форме, виду речи, по типу речи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Анализ текста, средств связи в тексте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Умеют выбирать смысловые единицы текста и устанавливать отношения между ними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Выбирают наиболее эффективные способы решения учебной задачи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02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Проявляют интерес к новому учебному материалу.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391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Тема и основная мысль текста. </w:t>
            </w: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Заглавие текста.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Заглавие текста. Тип и стиль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речи.стилистические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признаки в тексте. </w:t>
            </w: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деления на части.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  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46" w:right="-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Умеют выразительно читать текст, определять его тему, основную мысль, стиль и тип речи, средства связи, составлять план текст</w:t>
            </w:r>
          </w:p>
        </w:tc>
        <w:tc>
          <w:tcPr>
            <w:tcW w:w="5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Учатся аргументировать свою точку зрения, спорить и отстаивать свою позицию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Проявляют интерес к новому учебному материалу.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391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Начальные и конечные предложения текста. </w:t>
            </w: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слова.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Начальные и конечные предложения текста. </w:t>
            </w: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слова.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текста с точки зрения последовательности изложения.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46" w:right="-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Умеют определять роль и признаки начальных и конечных предложений текста, выделять ключевые слова в текстах.</w:t>
            </w:r>
          </w:p>
        </w:tc>
        <w:tc>
          <w:tcPr>
            <w:tcW w:w="5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Учатся аргументировать свою точку зрения, спорить и отстаивать свою позицию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Проявляют интерес к новому учебному материалу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58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Текст и стили речи. Основные признаки текста.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Текст и стили речи. Основные признаки текста.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небольшого сочинения.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46" w:right="-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Выявляют особенности функциональных стилей речи. </w:t>
            </w: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Систематизируют основные признаки текста.</w:t>
            </w:r>
          </w:p>
        </w:tc>
        <w:tc>
          <w:tcPr>
            <w:tcW w:w="5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 достаточной полнотой и точностью выражают свои мысли и чувства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02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собственное мнение и позицию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40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Официально- деловой стиль речи.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Стили речи. Признаки официально-делового стиля. </w:t>
            </w: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Сфера использования.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Анализ текста и его языковых особенностей. 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Извлекают необходимую информацию из прослушанных текстов различных жанров </w:t>
            </w:r>
          </w:p>
        </w:tc>
        <w:tc>
          <w:tcPr>
            <w:tcW w:w="5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Определять цель выполнения заданий на уроке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 достаточной полнотой и точностью выражают свои мысли и чувства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02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собственное мнение и позицию</w:t>
            </w:r>
          </w:p>
          <w:p w:rsidR="009D22F3" w:rsidRPr="009D22F3" w:rsidRDefault="009D22F3" w:rsidP="009D22F3">
            <w:pPr>
              <w:spacing w:after="0" w:line="240" w:lineRule="auto"/>
              <w:ind w:left="-159" w:right="-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159" w:right="-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Pr="009D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552"/>
          <w:tblHeader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ЛЕКСИКА И ФРАЗЕОЛОГИЯ – 16 Ч.</w:t>
            </w:r>
          </w:p>
        </w:tc>
      </w:tr>
      <w:tr w:rsidR="009D22F3" w:rsidRPr="009D22F3" w:rsidTr="009D22F3">
        <w:trPr>
          <w:trHeight w:val="1204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Слово и его лексическое значение.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Лексическое значение слова. Одно- и многозначные слова.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Антонимы, синонимы, омонимы.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предложенных упражнений и исследовательских заданий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Выражают смысл ситуации различными графическими средствами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21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Вносят коррективы и дополнения в способ действий в случае расхождения эталона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общие способы работы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02"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45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 xml:space="preserve">Р.Р. Собирание материалов к сочинению.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Словарно- орфографическая работа, составление плана к сочинению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Знают о творчестве художника А.М.Герасимова,  уметь отбирать материал для сочинения.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Вносят коррективы и дополнения в составленные планы.</w:t>
            </w: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адекватные языковые средства для отображения своих чувств и мыслей.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Высказывают свое мнение, свою позицию.</w:t>
            </w:r>
          </w:p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45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185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 xml:space="preserve"> Р.Р. Сочинение по картине А.М.Герасимова «После дождя».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Урок развития речи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Контрольное сочинение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Умеют писать сочинение на заданную тему, связно и последова-тельно излагать свои мысли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Выполняют правку текста.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всевозможные приемы для создания связного текста.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Высказывают свое мнение, свою позицию.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45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Общеупотреби-тельные слова. 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Разные слова лексики, работа со словарем.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Пометы в толковых словарях.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Выделяют объекты и процессы с точки зрения целого и частей </w:t>
            </w:r>
          </w:p>
          <w:p w:rsidR="009D22F3" w:rsidRPr="009D22F3" w:rsidRDefault="009D22F3" w:rsidP="009D22F3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Самостоятельно формулируют познавательную цель и строят действия </w:t>
            </w:r>
          </w:p>
          <w:p w:rsidR="009D22F3" w:rsidRPr="009D22F3" w:rsidRDefault="009D22F3" w:rsidP="009D22F3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Описывают содержание совершаемых действий с целью ориентировки учебно-практической деятельности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смыслообразующей функции познавательного мотива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45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Профессионализмы.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Роль профессионализмов в художественных произведениях.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Находят профессионализмы в текстах учебников и в толковом словаре.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 с профессионализмами.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сферу употребления тех или иных профессионализмов.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Описывают содержание совершаемых действий с целью ориентировки учебно-практической деятельности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35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Диалектизмы.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Диалектизмы. Нормы употребления диалектизмов. Пометы в толковых словарях.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диалектизмов в художественной речи.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художественного текста, работа со словарем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Знают различные пласты лексики, </w:t>
            </w:r>
          </w:p>
          <w:p w:rsidR="009D22F3" w:rsidRPr="009D22F3" w:rsidRDefault="009D22F3" w:rsidP="009D22F3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отличать диалектизмы от общеупотребительных.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Составляют план последовательность действий Определяют цель выполнения заданий на уроке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01" w:right="-11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Выбирают наиболее эффективные способы решения учебной задачи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Оформляют свои мысли с учетом речевых ситуаций.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30.09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413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Исконно  русские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заимствованные слова. 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Этимология.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Способы пополнения словарного запаса русского языка. Употребление исконно русских и заимствованных слов.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Презентация проектов, работа со словарем и текстом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138" w:firstLine="8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основную и дополнительную информацию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Ставят учебную задачу на основе соотнесения  известного и неизвестного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в виде проекта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Проявляют интерес к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исследовате-льской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деятельности</w:t>
            </w:r>
          </w:p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97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Неологизмы.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Общеупотребительные и  авторские неологизмы.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с учебником, индивидуальная исследовательская работа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46" w:right="-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Знают об изменениях языка, умеют находить данные слова в словарях и текстах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Отбирают необходимые  источники информации среди словарей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Проявляют готовность к адекватному реагированию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устойчивый познавательный интерес</w:t>
            </w:r>
          </w:p>
          <w:p w:rsidR="009D22F3" w:rsidRPr="009D22F3" w:rsidRDefault="009D22F3" w:rsidP="009D22F3">
            <w:pPr>
              <w:spacing w:after="0" w:line="240" w:lineRule="auto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455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Устаревшие слова.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Устаревшие слова: архаизмы, историзмы.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художественного текста, работа со словарем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2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Выделяют и формулируют проблему. Извлекают необходимую информацию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соот-ветствии с ней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Определять самостоятельно критерии оценивания, давать самооценку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работе группы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498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Словари. Лексикография.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Принцип составления словарей. Известные собиратели слов.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исследование.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138" w:firstLine="8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выбирать смысловые единицы текста и устанавливать отношения между ними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Выделяют и осознают, что уже усвоено и что подлежит усвоению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Выбирают наиболее эффективные способы решения учебной задачи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моральная самооценка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362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«Лексика».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контрольными вопросами. Словарный диктант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138" w:firstLine="8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Знают отличия видов слов.Умеют заменять свободные сочетания слов фразеологизмами.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Отвечают на контрольные вопросы и выполняют задания по теме раздела.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фразеологизмы по рисункам.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Выбирают наиболее эффективные способы решения учебной задачи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моральная самооценка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trHeight w:val="1362"/>
          <w:tblHeader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Контрольный диктант с грамматическим заданием по теме «Лексика».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8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Проверка знаний, умений и навыков по теме «Повторение»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138" w:firstLine="8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Контроль полученных знаний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Оценка своего знания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Критично относиться к своему мнению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Освоение результатив-ности обучения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22F3" w:rsidRPr="009D22F3" w:rsidRDefault="009D22F3" w:rsidP="009D2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29" w:type="pct"/>
        <w:tblInd w:w="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"/>
        <w:gridCol w:w="457"/>
        <w:gridCol w:w="143"/>
        <w:gridCol w:w="1040"/>
        <w:gridCol w:w="1139"/>
        <w:gridCol w:w="143"/>
        <w:gridCol w:w="114"/>
        <w:gridCol w:w="1811"/>
        <w:gridCol w:w="251"/>
        <w:gridCol w:w="1578"/>
        <w:gridCol w:w="161"/>
        <w:gridCol w:w="30"/>
        <w:gridCol w:w="1722"/>
        <w:gridCol w:w="179"/>
        <w:gridCol w:w="1456"/>
        <w:gridCol w:w="1491"/>
        <w:gridCol w:w="173"/>
        <w:gridCol w:w="956"/>
        <w:gridCol w:w="123"/>
        <w:gridCol w:w="828"/>
        <w:gridCol w:w="114"/>
        <w:gridCol w:w="825"/>
        <w:gridCol w:w="84"/>
      </w:tblGrid>
      <w:tr w:rsidR="009D22F3" w:rsidRPr="009D22F3" w:rsidTr="009D22F3">
        <w:trPr>
          <w:gridAfter w:val="1"/>
          <w:wAfter w:w="28" w:type="pct"/>
          <w:trHeight w:val="484"/>
        </w:trPr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контрольного диктанта. Работа над ошибками.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Источники  происхождения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фразеологизмов. Пометы в толковых и фразеологических словарях.</w:t>
            </w:r>
          </w:p>
        </w:tc>
        <w:tc>
          <w:tcPr>
            <w:tcW w:w="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текстом, словарем, составление текстов.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46" w:right="-1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Знают о фразеологии русского языка,  умеют различать фразеологизмы и  свободные сочетания слов.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Используют адекватные языковые средства для отображения своих эмоций и мыслей.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02"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позицию.</w:t>
            </w:r>
          </w:p>
          <w:p w:rsidR="009D22F3" w:rsidRPr="009D22F3" w:rsidRDefault="009D22F3" w:rsidP="009D22F3">
            <w:pPr>
              <w:spacing w:after="0" w:line="240" w:lineRule="auto"/>
              <w:ind w:left="-102"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102"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102"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gridAfter w:val="1"/>
          <w:wAfter w:w="28" w:type="pct"/>
          <w:trHeight w:val="484"/>
        </w:trPr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фразеологизмов.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появления некоторых фразеологизмов</w:t>
            </w:r>
          </w:p>
        </w:tc>
        <w:tc>
          <w:tcPr>
            <w:tcW w:w="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текстом и словарем.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Знают теоретический материал по теме, умеют применять полученные знания на практике.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Принимают познавательную цель, сохраняют ее при выполнении учебных действий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Составляют предложения с фразеологизмами.Готовят Сообщение о происхождении некоторых фразеологизмов.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Работают, применяя изученный учебный материал.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gridAfter w:val="1"/>
          <w:wAfter w:w="28" w:type="pct"/>
          <w:trHeight w:val="1545"/>
        </w:trPr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Повторение и обобщение по теме «Лексика. </w:t>
            </w: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Фразеология».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Лексические словари. Виды слов по происхождению, по употреблению</w:t>
            </w:r>
          </w:p>
        </w:tc>
        <w:tc>
          <w:tcPr>
            <w:tcW w:w="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«Паспорт слова»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Знают виды  слов и словарей, умеют пользоваться словарем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Аргументируют свою точку зрения с помощью фактов и дополнитель</w:t>
            </w:r>
          </w:p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сведений.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позицию.</w:t>
            </w:r>
          </w:p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gridAfter w:val="1"/>
          <w:wAfter w:w="28" w:type="pct"/>
          <w:trHeight w:val="1362"/>
        </w:trPr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Контрольный тест по теме «Фразеология».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развивающего контроля.</w:t>
            </w:r>
          </w:p>
        </w:tc>
        <w:tc>
          <w:tcPr>
            <w:tcW w:w="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32" w:right="-126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Контроль полученных знаний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Оценка своего знания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Критично относиться к своему мнению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Освоение результатив-ности обучения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0.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gridAfter w:val="1"/>
          <w:wAfter w:w="28" w:type="pct"/>
          <w:trHeight w:val="70"/>
        </w:trPr>
        <w:tc>
          <w:tcPr>
            <w:tcW w:w="4972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СЛОВООБРАЗОВАНИЕ И ОРФОГРАФИЯ – 31 ч.</w:t>
            </w:r>
          </w:p>
        </w:tc>
      </w:tr>
      <w:tr w:rsidR="009D22F3" w:rsidRPr="009D22F3" w:rsidTr="009D22F3">
        <w:trPr>
          <w:gridAfter w:val="1"/>
          <w:wAfter w:w="28" w:type="pct"/>
          <w:trHeight w:val="70"/>
        </w:trPr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28" w:right="-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Морфемика и словообразование (повторение изученного в 5 классе).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Основные словообразовательные структуры. Однокоренные слова и формы слова.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Морфемный и словообразователь-ный разборы</w:t>
            </w:r>
          </w:p>
        </w:tc>
        <w:tc>
          <w:tcPr>
            <w:tcW w:w="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Выбирают знаково-символические средства для построения модели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в устной форме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gridAfter w:val="1"/>
          <w:wAfter w:w="28" w:type="pct"/>
          <w:trHeight w:val="1620"/>
        </w:trPr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88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Р.Р. Описание помещения.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Устное описание помещения</w:t>
            </w:r>
          </w:p>
        </w:tc>
        <w:tc>
          <w:tcPr>
            <w:tcW w:w="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Знают понятие интерьера, типы речи,  умеют описывать интерьер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Вносят коррективы и дополнения в составленные планы и рабочие материалы.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адекватные языковые средства для отображения своих чувств и мыслей.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Высказыва</w:t>
            </w:r>
          </w:p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ют свое мнение, свою позицию.</w:t>
            </w:r>
          </w:p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gridAfter w:val="1"/>
          <w:wAfter w:w="28" w:type="pct"/>
          <w:trHeight w:val="1320"/>
        </w:trPr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Основные способы образования слов в русском языке.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val="ru-RU" w:eastAsia="ru-RU"/>
              </w:rPr>
            </w:pPr>
          </w:p>
        </w:tc>
        <w:tc>
          <w:tcPr>
            <w:tcW w:w="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Морфологические способы образования слов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Учебное исследование  по определению производной и производящей основы</w:t>
            </w:r>
          </w:p>
        </w:tc>
        <w:tc>
          <w:tcPr>
            <w:tcW w:w="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Выбирают, сопоставляют и обосновывают способы решения учебной задачи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Составляют план и последователь ность действий </w:t>
            </w:r>
          </w:p>
          <w:p w:rsidR="009D22F3" w:rsidRPr="009D22F3" w:rsidRDefault="009D22F3" w:rsidP="009D22F3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Сопоставлять  и отбирать информацию, полученную из  различных источников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моральная самооценка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gridAfter w:val="1"/>
          <w:wAfter w:w="28" w:type="pct"/>
          <w:trHeight w:val="1521"/>
        </w:trPr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Основные способы образования слов в русском языке.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val="ru-RU" w:eastAsia="ru-RU"/>
              </w:rPr>
            </w:pPr>
          </w:p>
        </w:tc>
        <w:tc>
          <w:tcPr>
            <w:tcW w:w="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Неморфемные способы  образования слов, словообразовательные цепочки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Словообразовательный и морфемный разборы</w:t>
            </w:r>
          </w:p>
        </w:tc>
        <w:tc>
          <w:tcPr>
            <w:tcW w:w="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Знают теоретический материал по теме, умеют правильно определять способы образования слов.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Анализируют сравнивают, группируют различные объекты, явления, факты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Уметь пере-даватьсодер-жание в сжатом, выборочном и развёрнутом виде.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Чувство гордости при следовании моральным нормам</w:t>
            </w:r>
          </w:p>
          <w:p w:rsidR="009D22F3" w:rsidRPr="009D22F3" w:rsidRDefault="009D22F3" w:rsidP="009D22F3">
            <w:pPr>
              <w:spacing w:after="0" w:line="240" w:lineRule="auto"/>
              <w:ind w:left="-102"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gridAfter w:val="1"/>
          <w:wAfter w:w="28" w:type="pct"/>
          <w:trHeight w:val="963"/>
        </w:trPr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849B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Этимология слов. Этимологические словари.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Происхождение, изменения в составе слова.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Этимология слов. 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выбирать обобщенные стратегии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Предвосхищают результат и уровень усвоения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08" w:right="-7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цели и функции участников для взаимодействия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позицию.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rPr>
          <w:gridAfter w:val="1"/>
          <w:wAfter w:w="28" w:type="pct"/>
          <w:trHeight w:val="1307"/>
        </w:trPr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 xml:space="preserve">Р.Р. Систематизация материалов к сочинению </w:t>
            </w: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(описание помещения). Сложный план.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Подбор рабочего материала  к описанию помещения.</w:t>
            </w:r>
          </w:p>
        </w:tc>
        <w:tc>
          <w:tcPr>
            <w:tcW w:w="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Знают способы систематизации материала, умеют составлять сложный план.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Вносят коррективы и дополнения в составленные планы и рабочие материалы.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адекватные языковые средства для отображения своих мыслей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224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649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Буквы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а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корне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–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КОС-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 -КАС-.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Чередование гласных в корнях слов. Условия выбора О-А в корнях  -КОС- //-КАС-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исследование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Выбирают знаково-символические средства для построения модели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Проявляют интерес к новому учебному материалу.</w:t>
            </w:r>
          </w:p>
          <w:p w:rsidR="009D22F3" w:rsidRPr="009D22F3" w:rsidRDefault="009D22F3" w:rsidP="009D22F3">
            <w:pPr>
              <w:spacing w:after="0" w:line="240" w:lineRule="auto"/>
              <w:ind w:left="-8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649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Буквы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о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а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корне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–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КОС-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 -КАС-.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Чередование гласных в корнях слов. Условия выбора О-А в корнях  -КОС- //-КАС-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Выбирают знаково-символические средства для построения модели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Усваивают правило написания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 и о в крне–кас-кос-. Определяют разные значения слов с корнем.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Выполняют упражнения, руководствуясь усвоенным правилом.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591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Буквы о и а в корне – ГОР-//  -ГАР-.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Чередование гласных в корнях слов. Условия выбора О-А в корнях                   – ГОР-//  -ГАР-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исследование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Выражают смысл ситуации различными графическими средствами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Учатся идентифицировать проблемы и их решать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Готовность и способность к соблюдению норм и требований школьной жизни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591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Буквы о и а в корне – ГОР-//  -ГАР-.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Чередование гласных в корнях слов. Условия выбора О-А в корнях                   – ГОР-//  -ГАР-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Выражают смысл ситуации различными графическими средствами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Усваивают правило написания букв в корне –гар-гор-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Выполняют упражнения, руководствуясь усвоенным правилом.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56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Буквы О-А в корне –ЗАР-// - ЗОР-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Чередование гласных в корнях слов. Условия выбора О-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  в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корнях                 –ЗАР-// - ЗОР-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Выражают смысл ситуации различными графическими средствами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достаточной полнотой и точностью выражают свои мысли и чувства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Доброжелательное отношение к окружающим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56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Буквы О-А в корне –ЗАР-// - ЗОР-.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Чередование гласных в корнях слов. Условия выбора О-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  в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корнях                 –ЗАР-// - ЗОР-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Выражают смысл ситуации различными графическими средствами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Анализируют и составляют таблицу. Объясняют орфограммы.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Выполняют упражнения, руководствуясь усвоенным правилом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515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Буквы Ы-И после приставок.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val="ru-RU"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 слова. Правописание приставок 1 и 2 групп. Условия выбора гласных Ы-И после приставок на согласный.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Выражают смысл ситуации различными графическими средствами </w:t>
            </w:r>
          </w:p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Адекватно используют речевые средства для аргументации собственного мнения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Готовность и способность к выполнению прав и обязанностей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515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Буквы Ы-И после приставок.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 слова. Правописание приставок 1 и 2 групп. Условия выбора гласных Ы-И после приставок на согласный.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исследование. Словарный диктант.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Выражают смысл ситуации различными графическими средствами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Образовывают от слов однокоренные приставочным способом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Готовность и способность к выполнению прав и обязанностей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569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Гласные в приставках ПРЕ-, ПРИ-.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Приставки 3 группы. Значения приставок. Правописание приставок ПРИ-ПРЕ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исследование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Выражают смысл ситуации различными графическими средствами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Формулируют собственное мнение.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569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Гласные в приставках ПРЕ-, ПРИ-.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Приставки 3 группы. Значения приставок. Правописание приставок ПРИ-ПРЕ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исследование. Словарный диктант.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Выбирают знаково-символические средства для построения модели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Усваивают правило написания букв в приставках пре- и при-.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Выполняют упражнения, руководствуясь усвоенным правилом.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53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приставки ПРИ-.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Основные значения приставок пре- и при-. Умение выбирать приставку в соответ-ствии с лексическим значением слова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Объяснительный диктант, упражнения на закрепление навыка правильного письма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Знают значение приставки, умеют составлять тексты на заданную тему по опорным словам, рисункам.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Выделяют и осознают, что уже усвоено и что подлежит усвоению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Учатся идентифицировать проблемы и их решать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строить планы с учетом конкретной ситуации</w:t>
            </w:r>
          </w:p>
          <w:p w:rsidR="009D22F3" w:rsidRPr="009D22F3" w:rsidRDefault="009D22F3" w:rsidP="009D22F3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272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приставки ПРЕ-.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выбирать приставку в соответствии с лексическим значением слова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Выборочный диктант, упражнения на закрепление навыка правильного письма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Знают значения приставки, умеют применять его на практике, графически обозначать приставки 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строить планы с учетом конкретной ситуации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возникающие трудности и стараются искать способы их преодоления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872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 xml:space="preserve">Р.Р. Выборочное изложение. 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Тема, основная мысль, план текста. Особенности работы над выборочным изложением.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69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Знают приемы сжатия, умеют определять тему, основную мысль текста и микротем,  составляют план, пишут выборочное изложение.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Вносят коррективы и дополнения в составленные планы и рабочие материалы.</w:t>
            </w: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адекватные языковые средства для отображения своих чувств и мыслей.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Высказывают свое мнение, свою позицию.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Соединительные О-Е в сложных </w:t>
            </w:r>
          </w:p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словах.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val="ru-RU"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Сложные слова. Образование и состав сложных слов.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Соединительные суффиксы в сложных словах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исследование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Знают правило выбора соединительных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гласных,  уметь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применять его при выполнении заданий.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последовательность промежуточных целей с учетом конечного результата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Учатся переводить конфликтную ситуацию в логический план разрешения конфликта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Потребность в участии в общественной деятельности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Соединительные О-Е в сложных</w:t>
            </w:r>
          </w:p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словах.</w:t>
            </w:r>
          </w:p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Сложные слова. Образование и состав сложных слов.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Соединительные суффиксы в сложных словах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Знают правило выбора соединительных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гласных,  уметь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применять его при выполнении заданий.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последовательность промежуточных целей с учетом конечного результата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Образуют сложгные слова от данных в упражнении слов.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Объясняют условия выбора орфограмм.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Потребность в участии в общественной деятельности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332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Сложносокращенные слова.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Сложносокращенные слова. Виды сложносокращенных слов по способу их образования.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Анализируют условия и требования учебной задачи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Самостоятельно формулируют познавательную цель и строят действия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строить планы с учетом конкретной ситуации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Освоить  роли  ученика; формирование интереса (мотивации) к учению.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557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Сложносокращенные слова.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Сложносокращенные слова. Виды сложносокращенных слов по способу их образования.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Анализируют условия и требования учебной задачи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строить планы с учетом конкретной ситуации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Освоить  роли  ученика; формирование интереса (мотивации) к учению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875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Грамматические категории аббревиатур. 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Род, число сложносокращенных слов. Согласование аббревиатур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другими словами.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Объяснительный диктант, упражнения на закрепление навыка правильного письма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Знают виды сложно-сокращенных слов по способу их образования, умеют согласовывать их с прилагательными и глаголами в прошедшем времени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Вносят коррективы и дополнения в способ действий в случае расхождения эталона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готовность к адекватному реагированию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Освоение личностного смысла учения, желания учиться.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9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Написание плана сочинения-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описания  по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 xml:space="preserve"> картине Т.Н. Яблонской «Утро».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tabs>
                <w:tab w:val="left" w:pos="1849"/>
              </w:tabs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Знают краткие сведения о жизни и творчестве художницы,</w:t>
            </w:r>
          </w:p>
          <w:p w:rsidR="009D22F3" w:rsidRPr="009D22F3" w:rsidRDefault="009D22F3" w:rsidP="009D22F3">
            <w:pPr>
              <w:tabs>
                <w:tab w:val="left" w:pos="1792"/>
              </w:tabs>
              <w:spacing w:after="0" w:line="240" w:lineRule="auto"/>
              <w:ind w:left="-89" w:right="-126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творческую историю картины, умеют писать сочинение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Вносят коррективы и дополнения в составленные планы и рабочие материалы.</w:t>
            </w: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адекватные языковые средства для отображения своих чувств и мыслей.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Высказывают свое мнение, свою позицию.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45" w:right="-52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9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Написание сочинения-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описания  по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 xml:space="preserve"> картине Т.Н. Яблонской «Утро».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tabs>
                <w:tab w:val="left" w:pos="1849"/>
              </w:tabs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Знают краткие сведения о жизни и творчестве художницы,</w:t>
            </w:r>
          </w:p>
          <w:p w:rsidR="009D22F3" w:rsidRPr="009D22F3" w:rsidRDefault="009D22F3" w:rsidP="009D22F3">
            <w:pPr>
              <w:tabs>
                <w:tab w:val="left" w:pos="1849"/>
              </w:tabs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творческую историю картины, умеют писать сочинение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Вносят коррективы и дополнения в составленные планы и рабочие материалы.</w:t>
            </w: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адекватные языковые средства для отображения своих чувств и мыслей.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Высказывают свое мнение, свою позицию.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56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Морфемный и словообразовательный разбор слов.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849B"/>
                <w:sz w:val="24"/>
                <w:szCs w:val="24"/>
                <w:lang w:val="ru-RU"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схемы разбора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и словообразовательный разборы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Выделяют обобщенный смысл, знают образцы планов разбора,  умеют делать вывод о различиях разборов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брать инициативу на себя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оценивать свои достижения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687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Повторение изученного по теме «Словообразование». </w:t>
            </w: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тест.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по теме «Словообразование и орфография»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60" w:right="-21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Знают теоретический материал, умеют составлять сообщения о составе слова и назначении всех значимых  </w:t>
            </w:r>
          </w:p>
          <w:p w:rsidR="009D22F3" w:rsidRPr="009D22F3" w:rsidRDefault="009D22F3" w:rsidP="009D22F3">
            <w:pPr>
              <w:spacing w:after="0" w:line="240" w:lineRule="auto"/>
              <w:ind w:left="-60" w:right="-2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частей слова.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Аргументируют свою точку зрения с помощью фактов и дополнитель</w:t>
            </w:r>
          </w:p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сведений.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позицию.</w:t>
            </w:r>
          </w:p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20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88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 xml:space="preserve">Контрольный диктант с грамматическим заданием по теме «Словообразование. </w:t>
            </w: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Орфография».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Проверка знаний, умений и навыков по теме «Словообразование»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Диктант. Освоение результативности обучения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Умеют писать текст под диктовку и выполнять грамматическое задание к нему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Контроль полученных знаний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Оценка своего знания </w:t>
            </w: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Критично относиться к своему мнению</w:t>
            </w:r>
          </w:p>
          <w:p w:rsidR="009D22F3" w:rsidRPr="009D22F3" w:rsidRDefault="009D22F3" w:rsidP="009D22F3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351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контрольного диктанта. Работа над ошибками.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ошибок, допущенных в диктанте,  коррекция недочетов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ошибками, индивидуальные задания.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Умеют выполнять работу над ошибками, объяснять тип ошибки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682"/>
          <w:jc w:val="center"/>
        </w:trPr>
        <w:tc>
          <w:tcPr>
            <w:tcW w:w="495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МОРФОЛОГИЯ И ОРФОГРАФИЯ. ИМЯ СУЩЕСТВИТЕЛЬНОЕ – 24 ч.</w:t>
            </w: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812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Имя существительное как часть речи.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имен существительных.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Морфологические и лексические признаки существительного, синтаксическая роль существительных.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Падежные окончания существительных.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Анализируют условия и требования учебной задачи </w:t>
            </w:r>
          </w:p>
          <w:p w:rsidR="009D22F3" w:rsidRPr="009D22F3" w:rsidRDefault="009D22F3" w:rsidP="009D22F3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Оценивают достигнутый результат,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Учатся переводить конфликтную ситуацию в логический план разрешения конфликта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62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Разносклоняемые имена существительные.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Склонение существительных, основные сведения о разносклоняемых именах существительных.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Выбирают, сопоставляют и обосновывают способы решения учебной задачи </w:t>
            </w:r>
          </w:p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Описывают содержание совершаемых действий с целью ориентировки учебно-практической деятельности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Освоить  роли  ученика; формирование интереса (мотивации) к учению.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62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Разносклоняемые имена существительные.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Склонение существительных, основные сведения о разносклоняемых именах существительных.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исследование. Словарный диктант.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Выбирают, сопоставляют и обосновывают способы решения учебной задачи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Описывают содержание совершаемых действий с целью ориентировки учебно-практической деятельности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Освоить  роли  ученика; формирование интереса (мотивации) к учению.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878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Буква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е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суффиксе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–ен-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существительных на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–мя.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разносклоняемых существительных.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Выбирают наиболее эффективные способы решения учебной задачи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последовательность промежуточных целей с учетом конечного результата</w:t>
            </w:r>
          </w:p>
          <w:p w:rsidR="009D22F3" w:rsidRPr="009D22F3" w:rsidRDefault="009D22F3" w:rsidP="009D22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общие способы работы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2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позицию, про-являютинтерес к новому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545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имена существительные.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Происхождение несклоняемых имен существительных. Употребление их в косвенных падежах.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исследование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основную и дополнительную информацию</w:t>
            </w:r>
          </w:p>
          <w:p w:rsidR="009D22F3" w:rsidRPr="009D22F3" w:rsidRDefault="009D22F3" w:rsidP="009D22F3">
            <w:pPr>
              <w:spacing w:after="0" w:line="240" w:lineRule="auto"/>
              <w:ind w:right="-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Принимают познавательную цель, сохраняют ее при выполнении учебных действий </w:t>
            </w:r>
          </w:p>
          <w:p w:rsidR="009D22F3" w:rsidRPr="009D22F3" w:rsidRDefault="009D22F3" w:rsidP="009D22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Освоить  роли  ученика; формирование интереса (мотивации) к учению.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751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несклоняемых имен существительных.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Способы определения рода несклоняемых имен существительных.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их в речи.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исследование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Извлекают необходимую информацию из прослушанного текста</w:t>
            </w:r>
          </w:p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5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 пересказывать прочитанное или прослушанное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Определять самостоятельно критерии оценивания, давать самооценку.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56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Написание плана сочинения-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описания  по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 xml:space="preserve"> картине  А. Герасимова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« После дождя».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Сочинение-описание о родном крае.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Умеют писать сочинение на заданную тему, связно излагать свои мысли.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51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Вносят коррективы в составленные планы и рабочие материалы.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Высказывают свое мнение, свою позицию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56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Написание сочинения-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описания  по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 xml:space="preserve"> картине  А. Герасимова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« После дождя».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Сочинение-описание о родном крае.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Умеют писать сочинение на заданную тему, связно излагать свои мысли.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51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Вносят коррективы в составленные планы и рабочие материалы.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Высказывают свое мнение, свою позицию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815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общего рода.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Понятие о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существитель-ных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общего рода. Согласование существи-тельных общего рода с прилагательными и глаголами.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методы информационного поиска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Предвосхищают результат и уровень усвоения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слушать и слышать друг друга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мнение, про-являют интерес к новому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845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разбор существительных. 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Морфологические признаки существительных. Порядок и схема  морфологического разбора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 существительных.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Осознанно строят речевые высказывания в устной и письменной форме</w:t>
            </w:r>
          </w:p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tabs>
                <w:tab w:val="right" w:pos="39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достигнутый результат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достаточной полнотой и точностью выражают свои мысли и чувства</w:t>
            </w:r>
          </w:p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Отвечать на простые вопросы учителя, находить нужную информацию в учебнике.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125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80</w:t>
            </w:r>
          </w:p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 Сочинение-описание по личным наблюдениям.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Урок развития речи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Сочинение-описание по личным впечатлениям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Умеют писать сочинение на заданную тему, связно излагать свои мысли.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712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 сущест-вительными.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Умение различать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не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частицу, приставку, часть корня. Условия выбора слитного и раздельного написания.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Выражают смысл ситуации различными графическими средствами </w:t>
            </w:r>
          </w:p>
          <w:p w:rsidR="009D22F3" w:rsidRPr="009D22F3" w:rsidRDefault="009D22F3" w:rsidP="009D22F3">
            <w:pPr>
              <w:spacing w:after="0" w:line="240" w:lineRule="auto"/>
              <w:ind w:right="-6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Осознают качество и уровень усвоения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Адекватно используют речевые средства для дискуссии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позицию, про-являютинтерес к новому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Буквы Ч и Щ в суффиксах                 -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ЧИК  и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-ЩИК. 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Суффиксы имен существительных.                          Условия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выбора  букв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 и Щ в суффиксах  -ЧИК  и -ЩИК.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Знают образец рассуждения при выборе орфограмм,  умеют обозначать графически правила.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формулируют познавательную цель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Понимают возможность различных точек зрения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Проявляют интерес к новому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Буквы Ч и Щ в суффиксах                 -ЧИК  и -ЩИК.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Суффиксы имен существительных.                          Условия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выбора  букв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 и Щ в суффиксах  -ЧИК  и -ЩИК.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Знают образец рассуждения при выборе орфограмм,  умеют обозначать графически правила.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формулируют познавательную цель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Понимают возможность различных точек зрения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Проявляют интерес к новому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Гласные в суффиксах   существительных                   - ЕК и –ИК.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val="ru-RU"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Суффиксы имен существительных.                          Условия выбора букв Е и И в суффиксах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Анализируют условия и требования учебной задачи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план и последовательность действий </w:t>
            </w:r>
          </w:p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Адекватно используют речевые средства для дискуссии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Отвечать на вопросы учителя, товарищей по классу.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158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Гласные в суффиксах   существительных                   - ЕК и –ИК.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Суффиксы имен существительных.                          Условия выбора букв Е и И в суффиксах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Анализируют условия и требования учебной задачи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план и последовательность действий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Адекватно используют речевые средства для дискуссии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Отвечать на вопросы учителя, товарищей по классу.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849B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Гласные О-Е после шипящих в суффиксах имен существительных.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val="ru-RU"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Суффиксы имен существительных.                          Условия выбора гласных О-Е  после шипящих в суффиксах и окончаниях имен существительных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исследование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Выбирают знаково-символические средства для построения модели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Самостоятельно формулируют познавательную цель и строят действия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Обмениваются знаниями между членами группы</w:t>
            </w:r>
          </w:p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Определять умения, которые будут сформированы на основе диалога 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Гласные О-Е после шипящих в суффиксах имен существительных.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Суффиксы имен существительных.                          Условия выбора гласных О-Е  после шипящих в суффиксах и окончаниях имен существительных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Выбирают знаково-символические средства для построения модели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Обмениваются знаниями между членами группы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Определять умения, которые будут сформированы на основе диалога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Повторение и обобщение изученного материала по теме «Имя существительное».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«Имя существительное»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39"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Знают условия написания орфограмм,  умеют систематизировать основные правила.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Аргументируют свою точку зрения </w:t>
            </w:r>
          </w:p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 xml:space="preserve">Контрольный тест по теме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«Имя существительное».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Повторение темы «Имя существительное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Выполнение предложенных упражнений, заданий.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Анализ текста.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39" w:right="-126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Знают условия написания орфограмм,  умеют систематизировать основные правила.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Аргументируют свою точку зрения </w:t>
            </w:r>
          </w:p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Формулируют собственное мнение и позицию.</w:t>
            </w:r>
          </w:p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Контрольный диктант с грамматическим заданием по теме «Имя существительное».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Проверка знаний, умений и навыков по теме «Имя существительное»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Умеют писать текст под диктовку и выполнять грамматическое задание к нему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Контроль полученных знаний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Оценка своего знания </w:t>
            </w: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контрольного диктанта. Работа над ошибками.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ошибок, допущенных в диктанте,  коррекция недочетов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ошибками, индивидуальные задания.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Умеют выполнять работу над ошибками, объяснять тип ошибки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236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3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ПРИЛАГАТЕЛЬНОЕ(21+4)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Имя прилагательное как часть речи.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Систематизация изученного об  имениприлагательном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признаки прилагательного, уметь находить их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Проводят анализ способов решения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Составляют план и последовательность действий 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личностного смысла учения.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94-95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 Описание природы.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Написание сочинения-описания природы.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Урок развития речи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Сочинение-описание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Знать об описании как о типе речи,  уметь подбирать рабочий материал.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96-97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имен прилагательных.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Способы образования степеней сравнения имен прилагательных. Употребление их в речи. Таблица степеней сравнения прилагательных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о формах степеней сравнения,  уметь заполнять таблицу, находить их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мнение, про-являют интерес к новому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Разряды имен прилагательных. </w:t>
            </w:r>
          </w:p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Качественные прилагательные.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Разряды по значению. Значение, грамматические признаки и правописание качественных имен прилагательных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Уметь различать разряд прилагательных по значению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Выбирают, сопоставляют и обосновывают способы решения учебной задачи </w:t>
            </w:r>
          </w:p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Принимают познавательную цель 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Определять умения, которые будут сформированы на основе изучения раздела. 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12.01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100-101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Относительные прилагательные.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Значение, грамматические признаки и правописание относительных имен прилагательных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Уметь различать разряд прилагательных по значению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Самостоятельно формулируют познавательную цель и строят действия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в письменной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круг своего незнания.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Притяжательные прилагательные.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Значение, грамматические признаки и правописание притяжательных имен прилагательных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три разряда имен прилагательных,  уметь различать их по значению.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методы информационного поиска</w:t>
            </w:r>
          </w:p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Адекватно используют речевые средства для дискуссии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собственное мнение и позицию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Выборочное изложение по теме «Имя прилагательное».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Знать приемы выборочного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proofErr w:type="gramStart"/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изложения.уметь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 создавать связный текст.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 прилагательного.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разбора прилагательного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 Морфологический разбор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план разбора, уметь разбирать прилагательные устно и письменно.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собственное мнение и позицию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2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прилагательными.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Умение отличать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не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частицу, приставку, часть корня. Условия слитного и раздельного написания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не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прилагательными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исследование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правило слитного и раздельного написания, уметь правильно делать выбор написания.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Принимают познавательную цель, сохраняют ее при выполнении учебных действий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Проявляют готовность к обсуждению разных точек зрения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Проявляют интерес к новому учебному материалу.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9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Слитное и раздельное написание НЕ с прилагательными.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с прилагательными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правило слитного и раздельного написания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задачи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представлять конкретные  объекты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Формулируют собственное мнение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Слитное и раздельное написание НЕ с прилагательными.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Умение отличать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не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-частицу, приставку, часть корня. Условия слитного и раздельного написания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не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прилагательными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словарный диктант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правило слитного и раздельного написания, уметь правильно делать выбор написания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цель учебной деятельности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Буквы О-Е после шипящих и ц в суффиксах прилагательных.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Правописание О-Е после шипящих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об образова-нии слов с помощью суффиксов             -ОВ, -ЕВ,  уметь группировать слова по видам орфограмм.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Предвосхищают временные характеристики достижения результат</w:t>
            </w:r>
          </w:p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74" w:right="-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 к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равноправному сотрудничеству</w:t>
            </w:r>
          </w:p>
          <w:p w:rsidR="009D22F3" w:rsidRPr="009D22F3" w:rsidRDefault="009D22F3" w:rsidP="009D22F3">
            <w:pPr>
              <w:spacing w:after="0" w:line="240" w:lineRule="auto"/>
              <w:ind w:left="-74" w:right="-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собственное мнение и позицию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Буквы О-Е после шипящих и ц в суффиксах прилагательных.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Правописание О-Е после шипящих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об образова-нии слов с помощью суффиксов             -ОВ, -ЕВ,  уметь группировать слова по видам орфограм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Предвосхищают временные характеристики достижения результат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74" w:right="-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 к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равноправному сотрудничеству</w:t>
            </w:r>
          </w:p>
          <w:p w:rsidR="009D22F3" w:rsidRPr="009D22F3" w:rsidRDefault="009D22F3" w:rsidP="009D22F3">
            <w:pPr>
              <w:spacing w:after="0" w:line="240" w:lineRule="auto"/>
              <w:ind w:left="-74" w:right="-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собственное мнение и позицию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Написание сочинения-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описания  по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 xml:space="preserve"> картине 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Крымова «Зимний вечер».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Сочинение-описание пейзажа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Знать о художнике,  уметь подбирать рабочие материалы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842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Одна и две буквы Н в суффиксах прилагательных. 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Правило выбора Н и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НН  в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суффиксах прилагатель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ных. Умение находить данную орфограмму и обосновывать написание. 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и НН в суффиксах прилагательных.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Учебное исследование. Выполнение предложенных упражнений, заданий.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Объяснительный диктант.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правило написания Н и НН  в суффиксах прилагательных, уметь группировать слова с изученной орфограммой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Проявляют интерес к новому учебному материалу.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31849B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Различение на письме суффиксов прилагательных –К- и –СК-.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Написание суффиксов К и СК в прилагательных, способы различения суффиксов -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-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</w:t>
            </w:r>
            <w:proofErr w:type="gramEnd"/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-СК-  в качественных и относительных прилагательных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 правило, регулирующее написание суффиксов,  уметь заполнять таблицу и делать выбор орфограмм.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Наблюдать и делать самостоятельные   выводы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Дефисное и слитное написание сложных прилагательных.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Сложные прилагательные. Условия слитного и дефисного написания сложных прилагательных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диктант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о двух способах написания прилагательных, уметь делать правильный выбор, расширять словарный запас.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Структурируют знания</w:t>
            </w:r>
          </w:p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план и последовательность действий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Формулируют собственное мнение и позицию.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Дефисное и слитное написание сложных прилагательных.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Сложные прилагательные. Условия слитного и дефисного написания сложных прилагательных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Учебное исследование. Выполнение предложенных упражнений, заданий.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о двух способах написания прилагательных, уметь делать правильный выбор, расширять словарный запас.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Структурируют знания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план и последовательность действий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Формулируют собственное мнение и позицию.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Повторение изученного по теме «Имя прилагательное». </w:t>
            </w: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тест.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по теме: «Имя прилагательное».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Проверочная работа по теме «Имя прилагательное».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контрольному диктанту.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основные правила правопи-санияприлага-тельных,  уметь строить высказы-вание на лингви-стические темы с использованием научного  стиля.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Аргументируют свою точку зрения с помощью фактов и дополнитель</w:t>
            </w:r>
          </w:p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сведений.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Контрольный диктант с грамматическим заданием по теме «Имя прилагательное».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Проверка знаний, умений и навыков по теме «Имя прилагательное»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Уметь писать текст под диктовку и выполнять грамматическое задание к нему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Контроль полученных знаний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Оценка своего знания </w:t>
            </w: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323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3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ЧИСЛИТЕЛЬНОЕ(17+1)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контрольного диктанта. Работа над ошибками.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Имя числительное как часть речи. 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Понятие числительного, его признаки. Количественные и порядковые числительные.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Синтаксическая роль числительных.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Учебное исследование, 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Знать группы числительных,  определение, грамматические признаки, уметь группировать их и находить их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Вносят коррективы и дополнения в способ действий в случае расхождения эталона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Развивают способность с помощью вопросов добывать информацию</w:t>
            </w:r>
          </w:p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числительные.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Понятие о простых и составных числительных.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Учебное исследование, выполнение предложенных упражнений, заданий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группы числительных,  определение, грамматические признаки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Самостоятельно формулируют познавательную цель и строят действия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представлять конкретное содержание 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важность и  необходимость выполнения различных заданий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120-121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Мягкий знак на конце и в середине числительных. 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Правило постановки мягкого знака в числительных.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Учебное исследование, 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правило написания Ь, уметь определять условия постановки Ь в числительных.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Принимают познавательную цель, сохраняют ее при выполнении учебных действий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Развивают способность с помощью вопросов добывать информацию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познавательный интерес</w:t>
            </w:r>
          </w:p>
          <w:p w:rsidR="009D22F3" w:rsidRPr="009D22F3" w:rsidRDefault="009D22F3" w:rsidP="009D22F3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04.02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04.02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78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Порядковые числительные.  Склонение простых и составных порядковых числительных.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38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Значение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порядковых  числительных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9D22F3" w:rsidRPr="009D22F3" w:rsidRDefault="009D22F3" w:rsidP="009D22F3">
            <w:pPr>
              <w:spacing w:after="0" w:line="240" w:lineRule="auto"/>
              <w:ind w:right="-38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Синтаксическая роль порядковых числительных.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Правописание  порядковых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числительных на – сотый,              -тысячный, -миллионный,               -миллиардный.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Учебное исследование.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предложенных упражнений, заданий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Знать, что обозначают порядковые числительные, как они образуются и изменяются, уметь склонять данные слова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Обмениваются знаниями между членами группы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Оптимизм в восприятии мира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78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Порядковые числительные.  Склонение простых и составных порядковых числительных.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38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Значение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порядковых  числительных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9D22F3" w:rsidRPr="009D22F3" w:rsidRDefault="009D22F3" w:rsidP="009D22F3">
            <w:pPr>
              <w:spacing w:after="0" w:line="240" w:lineRule="auto"/>
              <w:ind w:right="-38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Синтаксическая роль порядковых числительных. Правописание  порядковых числительных на – сотый,              -тысячный, -миллионный,               -миллиардный.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Учебное исследование.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предложенных упражнений, заданий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Знать, что обозначают порядковые числительные, как они образуются и изменяются, уметь склонять данные слова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Обмениваются знаниями между членами группы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познавательный интерес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124-125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Разряды количественных числительных. Разряды: целые, дробные, собирательные.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Отличие порядковых числительных от количественных. Их изменение и согласование с существительными.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Учебное исследование, выполнение предложенных упражнений, заданий.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разряды числительных, их различия и значения,  уметь определять разряды.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Принимают познавательную цель, сохраняют ее при выполнении учебных действий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Учатся аргументировать свою точку зрения, спорить и отстаивать свою позицию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личности и ее достоинства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Числительные, обозначающие целые числа.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Особенности склонения числительных, обозначающих целые числа, правописание в косвенных падежах.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в речи.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данные числительные,  уметь определять морфологические признаки их.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Вступают в диалог, участвуют в коллективном обсуждении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Определять личностную цель учебной деятельности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Числительные, обозначающие целые числа.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Особенности склонения числительных, обозначающих целые числа, правописание в косвенных падежах.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в речи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данные числительные,  уметь определять морфологические признаки их.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Вступают в диалог, участвуют в коллективном обсуждении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Определять личностную цель учебной деятельности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 числительные.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Структурные части дробных числительных, их значение. Особенности склонения и сочетание с существительными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32" w:right="-6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структурные части дробных числительных, уметь сочетать дробные числительные с существительными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Определять личностную цель учебной деятельности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Публичное выступление-призыв на тему: «Берегите природу!»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Публичное  устное выступление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Знать признаки публицистического стиля, уметь строить устное высказывание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Собирательные числительные. Падежные окончания собирательных числительных.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Собирательные числительные. Особенности сочетания собирательных числительных с существительными.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числительного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Учебное исследование. 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Знать, что обозначают собирательные числительные, уметь склонять данные слова, употреблять их в речи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Проявляют интерес к новому учебному материалу.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разбор имени числительного. 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Систематизация изученного о значении, правописании и синтаксической роли числительного.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склонения и сочетание с существитель-</w:t>
            </w:r>
          </w:p>
          <w:p w:rsidR="009D22F3" w:rsidRPr="009D22F3" w:rsidRDefault="009D22F3" w:rsidP="009D22F3">
            <w:pPr>
              <w:spacing w:after="0" w:line="240" w:lineRule="auto"/>
              <w:ind w:right="-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ными.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Объяснительный диктант.  Морфологический разбор.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план устного и письменного разбора, уметь определять грамматические признаки.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логические цепи рассуждения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Повторение изученного материала по теме «Имя числительное».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Повторение по теме «Имя числительное». Проверочная работа по теме «Имя числительное».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Устный опрос Тестирование. Подготовка к контрольному диктанту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сходство и различие числ. другими частями речи,  уметь делать устное сообщение о числительном.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Аргументируют свою точку зрения с помощью фактов и дополнитель</w:t>
            </w:r>
          </w:p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сведений.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Контрольный тест по теме «Имя числительное».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8.</w:t>
            </w: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13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Контрольный диктант с грамматическим заданием по теме «Имя числительное».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Проверка знаний, умений и навыков по теме «Имя числительное»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Уметь писать текст под диктовку и выполнять грамматическое задание к нему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Контроль полученных знаний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Оценка своего знания </w:t>
            </w: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контрольного диктанта. Работа над ошибками.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ошибок, допущенных в диктанте,  коррекция недочетов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ошибками, индивидуальные задания.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Уметь выполнять работу над ошибками, объяснять тип ошибки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логические цепи рассуждения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содержание и сообщать его в письменной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3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МЕСТОИМЕНИЕ(22+5)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849B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Местоимение как часть речи.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Понятие о местоимении. Лексико-грамматическое значение местоимений, их функция в речи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общее представление о новой лексической категории, опре-делениеместоиме-ния, уметь находить местоимения в тексте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цели и функции участников для взаимодействия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мнение, про-являют интерес к новому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местоимений. Личные местоимения.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Понятие о личных местоимениях.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Употребление личных местоимений в речи. Правописание личных местоимений с предлогами.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исследование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разряды местоимений, Знать уметь склонять личные местоимения.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Определять важность и  необходимость общения в учебной среде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склонения личных местоимений.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Употребление личных местоимений в речи.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склонения личных местоимений.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склонять личные местоимения.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 к равноправному сотрудничеству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7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Определять важность и  необходимость общения в учебной среде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Возвратное местоимение себя.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Лексическое значение, особенности склонения местоимения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себя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разряды местоимений, уметь в тексте находить местоимение СЕБЯ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Определять важность и  необходимость общения в учебной среде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Составление рассказа от первого лица.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Рассказ по сюжетным рисункам от 1 лица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Знать композицию рассказа, уметь составлять рассказ по сюжетным рисункам.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27.02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Вопросительные местоимения.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Понятие о вопросительных местоимениях, их назначение в речи и грамматические особенности.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Склонение вопросительных местоимений.  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Знать группу вопросительных местоимений, их назначение в речи и грамматическую роль.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склонять их.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 к равноправному сотрудничеству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Относительные местоимения.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Отличие вопросительных и относительных местоимений, роль относительных местоимений в сложном предложении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исследование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Знать особенности употребления относительных местоимений.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достаточной полнотой и точностью выражают свои мысли и чувства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 к равноправному сотрудничеству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03.03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Вопросительные и относительные местоимения.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Отличие вопросительных и относительных местоимений, роль относительных местоимений в сложном предложении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особенности употребления относительных местоимений.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достаточной полнотой и точностью выражают свои мысли и чувства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 к равноправному сотрудничеству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04.03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144-145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Неопределенные местоимения.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Отличительные признаки неопределенных местоимений, способ образования неопределенных местоимений, дефисное написание приставки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кое-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суффиксов – то, - либо, - нибудь.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Учебное исследование.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Знать способ образования неопределенных местоимений, уметь отличать данные разряды местоимений, правильно их писать.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позицию, про-являютинтерес к новому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04.03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146-147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местоимения.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Понятие о данных местоимениях. Образование отрицательных местоимений.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приставок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не-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исследование.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значения отрицательных местоимений, уметь изменять их по падежам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достаточной полнотой и точностью выражают свои мысли и чувства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Определять важность и  необходимость общения в учебной среде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05.03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06.03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Притяжательные местоимения.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Грамматические признаки и значение притяжательных местоимений. Правописание и употребление в речи.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признаки притяжательных прилагательных и местоимений,  уметь отличать их.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9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цели и функции участников для взаимодействия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моральная самооценка</w:t>
            </w:r>
          </w:p>
          <w:p w:rsidR="009D22F3" w:rsidRPr="009D22F3" w:rsidRDefault="009D22F3" w:rsidP="009D22F3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Переход личных местоимений в притяжательные.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Различать личные и притяжательные местоимения. Правописание и употребление в речи.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Уметь правильно писать и употреблять в речи притяжательные местоимения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формулируют познавательную цель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достаточной полнотой и точностью выражают свои мысли и чувства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Проявляют интерес к новому учебному материалу.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150</w:t>
            </w:r>
          </w:p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 xml:space="preserve">Подготовка к сочинению-рассуждению. </w:t>
            </w: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Сочинение-рассуждение.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Рассуждение как тип текста, его строение (тезис, аргумент, вывод), языковые особенности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83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Знать особенности текста типа рассуждения,  уметь последова-тельно излагать собственные мысли.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867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местоимения.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Значение указательных местоимений, их изменение, синтаксическая роль.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местоимения в сложноподчиненном  предложении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значение указательных местоимений,  уметь с их помощью связывать предложения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общие способы работы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Определять важность и  необходимость общения в учебной среде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626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153-154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Определительные местоимения.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Значение и употребление в речи определительных местоимений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предложенных упражнений, заданий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Практикум.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Знать признаки и отличия, особенности определительных местоимений,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уметь находить их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с достаточной полнотой и точностью выражают свои мысли и чувства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собственное мнение и позицию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626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</w:t>
            </w:r>
          </w:p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Написание сочинения по данному началу.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Рассуждение как тип текста, его строение (тезис, аргумент, вывод), языковые особенности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83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Знать особенности текста типа рассуждения,  уметь последова-тельно излагать собственные мысли.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Местоимения и другие части речи.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Значение и употребление в речи  местоимений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Знать признаки и отличия,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особенности  местоимений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уметь находить их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с достаточной полнотой и точностью выражают свои мысли и чувства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собственное мнение и позицию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местоимений.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Систематизация изученного о правописании местоимений.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Разбор слов. Упражнения по карточкам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Знать план устного и письменного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разбора ,</w:t>
            </w:r>
            <w:proofErr w:type="gramEnd"/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уметь делать разбор данных слов.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9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цели и функции участников для взаимодействия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158-159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Написание плана сочинения-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описания  по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 xml:space="preserve"> картине  Е.В. Сыромятниковой«Первые зрители».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Написание сочинения-описания по картине Е.В. Сыромятниковой «Первые зрители».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Знать строение, языковые особенности.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Повторение изученного материала по теме «Местоимение».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по теме «Местоимение». Проверочная работа.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контрольному диктанту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 Тестирование.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Знать сходство и различие местоимений с другими частями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речи,  уметь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делать устное сообщение.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Аргументируют свою точку зрения с помощью фактов и дополнитель</w:t>
            </w:r>
          </w:p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сведений.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Контрольный тест по теме «Местоимение».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Повторение по теме «Местоимение». Проверочная работа.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Подготовка к контрольному диктанту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Знать сходство и различие местоимений с другими частями речи,  уметь делать устное сообщение.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Аргументируют свою точку зрения с помощью фактов и дополнитель</w:t>
            </w:r>
          </w:p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ных сведений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Формулируют собственное мнение и позицию.</w:t>
            </w:r>
          </w:p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Контрольный диктант с грамматическим заданием по теме «Местоимение».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Проверка знаний, умений и навыков по теме «Местоимение»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Уметь писать текст под диктовку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Контроль полученных знаний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Оценка своего знания </w:t>
            </w: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gridAfter w:val="16"/>
          <w:wBefore w:w="42" w:type="pct"/>
          <w:wAfter w:w="3942" w:type="pct"/>
          <w:trHeight w:val="414"/>
          <w:jc w:val="center"/>
        </w:trPr>
        <w:tc>
          <w:tcPr>
            <w:tcW w:w="10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ГЛАГОЛ – 29 ч.</w:t>
            </w: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163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контрольного диктанта. Работа над ошибками.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как часть речи.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Глагол. Морфологические и синтаксические признаки. Роль в речи. Гласные в корнях с чередованием.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грамматические особенности глагола,  уметь отличать их от других частей речи.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предполагать, какая  дополнительная информация буде нужна для изучения незнакомого материала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моральная самооценка</w:t>
            </w:r>
          </w:p>
          <w:p w:rsidR="009D22F3" w:rsidRPr="009D22F3" w:rsidRDefault="009D22F3" w:rsidP="009D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спряжения глаголов и личных окончаний.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окончания глагола.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условия выбора гласных в корнях и окончаниях глаголов.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роли глаголов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предполагать, какая  дополнительная информация буде нужна для изучения незнакомого материала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моральная самооценка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13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Р.Р. Сочинение-рассказ.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Сочинение-рассказ по сюжетным картинкам с включением готового текста.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Знать композиционные части рассказа,  уметь писать работу с обрамлением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166-167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5" w:right="-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Разноспрягаемые глаголы.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Спряжение глаголов. Правописание глагольных форм.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все о разноспрягаемых глаголах, уметь спрягать их.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Самостоятельно формулируют познавательную цель и строят действия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представлять конкретное содержание 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168-169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переходные и непереходные.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переходных глаголах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о сочетании глаголов с существительными,  уметь определять переходность глаголов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достигнутый результат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достаточной полнотой и точностью выражают свои мысли и чувства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Наклонение глагола.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Категория наклонения у глаголов. Употребление глаголов в разных наклонениях.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Знать виды наклонений, 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уметь изменять глаголы по наклонениям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цели и функции участников для взаимодействия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моральная самооценка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Изъявительное наклонение.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Значение глаголов в изъявительном наклонении. Морфологические нормы. Гласные в суффиксах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глаголов  прошедшего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времени.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Распознавать глаголы в изъявительном наклонении, определять их вид и время.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Выделяют и осознают, что уже усвоено и что подлежит усвоению</w:t>
            </w:r>
          </w:p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Формулируют собственное мнение и позицию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  учебному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материалу.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172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 Написание сжатого изложения.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26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Знать основы компрессии, уметь передавать содержание текста от другого лица.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173-174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Условное наклонение.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Понятие об условном наклонении.  Правописание частицы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бы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глаголами, ее употребление в речи.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26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теоретические сведения, уметь составлять план теоретического текста.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общие способы работы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Проявляют интерес к учебному материалу.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Повелительное наклонение.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Мягкий знак в глаголах повелительного наклонения. 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Понятие о повелительном наклонении глагола. Образование форм повелительного наклонения.  Суффиксы глаголов повелительного наклонения. 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согласных. 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Знать значение повелительного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наклонения,  уметь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различать глаголы 2 лица мн. ч. и повелительного наклонения.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правила написания Ь на конце глаголов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Выделяют и осознают, что уже усвоено и что подлежит усвоению</w:t>
            </w:r>
          </w:p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моральная самооценка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Различение 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повелительного  наклонения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формы будущего времени. 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Различие глаголы 2 лица множественного числа будущего времени и повелительного наклонения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Уметь различать глаголы 2 лица множественного числа и повелительного наклонения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3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цели и функции участников для взаимодействия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131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Рассказ по сюжетным рисункам.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Знать композиционные части рассказа, уметь включать диалог.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179-180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наклонений глагола.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Употребление наклонений в тексте. Выражение побуждения к действию с помощью разных наклонений.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об употреблении глаголов, уметь использовать их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Выделяют и осознают, что уже усвоено и что подлежит усвоению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общие способы работы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181-182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глаголы.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Представление о безличных глаголах, особенности их употребления в речи.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теорию о безличных глаголах,  особенности  употребления глаголов, уметь использовать их в тексте.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итоговая аттестация.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Морфологические и синтаксические признаки глагола, порядок морфологического разбора глагола.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разбор глагола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9"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план устного и письменного разбора глагола,  уметь разбирать глагол.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3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цели и функции участников для взаимодействия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Р.Р.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Рассказ на основе услышанного.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Урок развития речи.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Знать композицию рассказа,  уметь писать на основе услышанного.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Вносят коррективы в составленные планы и рабочие материалы.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Высказывают свое мнение, свою позицию</w:t>
            </w:r>
          </w:p>
          <w:p w:rsidR="009D22F3" w:rsidRPr="009D22F3" w:rsidRDefault="009D22F3" w:rsidP="009D22F3">
            <w:pPr>
              <w:spacing w:after="0" w:line="240" w:lineRule="auto"/>
              <w:ind w:left="-45" w:right="-11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186-187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Правописание гласных в суффиксах глаголов.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Морфемный состав глаголов. Правило выбора гласной в суффиксах </w:t>
            </w:r>
            <w:r w:rsidRPr="009D22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–ова-(-ева-), -ыва-(-ива-).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морфемный состав глаголов,  уметь работать с текстовым разбором.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моральная самооценка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Повторение изученного по теме «Глагол».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val="ru-RU" w:eastAsia="ru-RU"/>
              </w:rPr>
            </w:pP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по теме: «Глагол</w:t>
            </w:r>
            <w:proofErr w:type="gramStart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.</w:t>
            </w:r>
            <w:proofErr w:type="gramEnd"/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Подготовка к контрольному диктанту. 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на практике изученные орфограммы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Комплексный анализ текста Тестовая работа по теме  «Глагол»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color w:val="006600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теорию по теме «Глагол», уметь составлять сложный план сообщения о глаголе.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Аргументируют свою точку зрения с помощью фактов и дополнитель</w:t>
            </w:r>
          </w:p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сведений.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Контрольный тест по теме «Глагол».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Проверка знаний, умений и навыков по теме «Глагол»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Выполнить тестовые задания по данной теме.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Контроль полученных знаний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Оценка своего знания </w:t>
            </w: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131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Контрольный диктант с грамматическим заданием по теме «Глагол».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Проверка знаний, умений и навыков по теме «Глагол»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Уметь писать текст под диктовку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Контроль полученных знаний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Оценка своего знания </w:t>
            </w: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контрольного диктанта. Работа над ошибками.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ошибок, допущенных в диктанте,  коррекция недочетов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над ошибками, индивидуальные задания.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Уметь выполнять работу над ошибками, объяснять тип ошибки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личностного смысла учения, желания учиться.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gridAfter w:val="19"/>
          <w:wBefore w:w="42" w:type="pct"/>
          <w:wAfter w:w="4409" w:type="pct"/>
          <w:trHeight w:val="246"/>
          <w:jc w:val="center"/>
        </w:trPr>
        <w:tc>
          <w:tcPr>
            <w:tcW w:w="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Повторение13 ч</w:t>
            </w: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1119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193-194</w:t>
            </w:r>
          </w:p>
          <w:p w:rsidR="009D22F3" w:rsidRPr="009D22F3" w:rsidRDefault="009D22F3" w:rsidP="009D22F3">
            <w:pPr>
              <w:spacing w:after="0" w:line="240" w:lineRule="auto"/>
              <w:ind w:left="-114" w:right="-7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Разделы науки о языке. Орфография. 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приставках</w:t>
            </w:r>
            <w:r w:rsidRPr="009D22F3">
              <w:rPr>
                <w:rFonts w:ascii="Times New Roman" w:eastAsia="Times New Roman" w:hAnsi="Times New Roman" w:cs="Times New Roman"/>
                <w:color w:val="31849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Язык и его значение.  Орфографический разбор слов. 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сведения о назначении языка в обществе,уметь систематизировать материал о языке.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 цели и функции участников для взаимодействия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13.05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13.05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D22F3" w:rsidRPr="009D22F3" w:rsidRDefault="009D22F3" w:rsidP="009D22F3">
            <w:pPr>
              <w:spacing w:after="0" w:line="240" w:lineRule="auto"/>
              <w:ind w:left="-57" w:right="-1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197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Орфограммы в корне слова. Орфограммы в суффиксах и окончаниях. 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разбор слов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Знать теоретические сведения об орфографии, уметь группировать орфограммы.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общие способы работы</w:t>
            </w:r>
          </w:p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моральная самооценка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18.05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рефлексии.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19.05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20.05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201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Синтаксис и пунктуация. Словосочетание и простое предложение.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и пунктуационный разбор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Обобщить знания учащихся о пунктуации и синтаксису,  уметь делать разбор.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Осознают качество и уровень усвоения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Проявляют уважительное отношение к партнерам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Формулируют собственное мнение и позицию.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20.05</w:t>
            </w:r>
          </w:p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21.05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131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20</w:t>
            </w: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Проверка ЗУН, усвоенных в 6 классе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 xml:space="preserve">Уметь писать текст под диктовку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Контроль полученных знаний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Оценка своего знания </w:t>
            </w:r>
          </w:p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val="ru-RU" w:eastAsia="ru-RU"/>
              </w:rPr>
              <w:t>Критично относиться к своему знанию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22.05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13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20</w:t>
            </w: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Анализ ошибок, допущенных в итоговой контрольной работе.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ru-RU"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val="ru-RU" w:eastAsia="ru-RU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25.</w:t>
            </w: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2F3" w:rsidRPr="009D22F3" w:rsidTr="009D22F3">
        <w:tblPrEx>
          <w:jc w:val="center"/>
          <w:tblInd w:w="0" w:type="dxa"/>
        </w:tblPrEx>
        <w:trPr>
          <w:gridBefore w:val="1"/>
          <w:wBefore w:w="42" w:type="pct"/>
          <w:trHeight w:val="484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57" w:right="-131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204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ru-RU" w:eastAsia="ru-RU"/>
              </w:rPr>
              <w:t>Резервный урок</w:t>
            </w:r>
          </w:p>
        </w:tc>
        <w:tc>
          <w:tcPr>
            <w:tcW w:w="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ru-RU" w:eastAsia="ru-RU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val="ru-RU" w:eastAsia="ru-RU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val="ru-RU" w:eastAsia="ru-RU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val="ru-RU" w:eastAsia="ru-RU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left="-83" w:right="-115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val="ru-RU" w:eastAsia="ru-RU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3" w:rsidRPr="009D22F3" w:rsidRDefault="009D22F3" w:rsidP="009D22F3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val="ru-RU" w:eastAsia="ru-RU"/>
              </w:rPr>
            </w:pP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22F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26.05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F3" w:rsidRPr="009D22F3" w:rsidRDefault="009D22F3" w:rsidP="009D2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22F3" w:rsidRPr="009D22F3" w:rsidRDefault="009D22F3" w:rsidP="009D22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2F3" w:rsidRPr="00474F17" w:rsidRDefault="009D22F3" w:rsidP="00474F17">
      <w:pPr>
        <w:spacing w:after="0"/>
        <w:ind w:left="120"/>
      </w:pPr>
    </w:p>
    <w:p w:rsidR="00696E88" w:rsidRDefault="003955E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p w:rsidR="007B4F56" w:rsidRDefault="007B4F56" w:rsidP="007B4F56">
      <w:pPr>
        <w:pStyle w:val="af3"/>
        <w:ind w:left="1428"/>
        <w:jc w:val="center"/>
        <w:rPr>
          <w:sz w:val="20"/>
          <w:szCs w:val="20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993"/>
        <w:gridCol w:w="2268"/>
        <w:gridCol w:w="9"/>
        <w:gridCol w:w="3676"/>
        <w:gridCol w:w="9"/>
        <w:gridCol w:w="2638"/>
        <w:gridCol w:w="46"/>
        <w:gridCol w:w="3261"/>
        <w:gridCol w:w="9"/>
        <w:gridCol w:w="2087"/>
        <w:gridCol w:w="30"/>
      </w:tblGrid>
      <w:tr w:rsidR="007B4F56" w:rsidRPr="00BA6379" w:rsidTr="007B4F56">
        <w:trPr>
          <w:gridAfter w:val="1"/>
          <w:wAfter w:w="30" w:type="dxa"/>
        </w:trPr>
        <w:tc>
          <w:tcPr>
            <w:tcW w:w="675" w:type="dxa"/>
            <w:vMerge w:val="restart"/>
          </w:tcPr>
          <w:p w:rsidR="007B4F56" w:rsidRPr="00BA6379" w:rsidRDefault="007B4F56" w:rsidP="007B4F56">
            <w:pPr>
              <w:pStyle w:val="af3"/>
              <w:ind w:left="0"/>
              <w:jc w:val="center"/>
            </w:pPr>
            <w:r w:rsidRPr="00BA6379">
              <w:t>№</w:t>
            </w:r>
          </w:p>
          <w:p w:rsidR="007B4F56" w:rsidRPr="00BA6379" w:rsidRDefault="007B4F56" w:rsidP="007B4F56">
            <w:pPr>
              <w:pStyle w:val="af3"/>
              <w:ind w:left="0"/>
              <w:jc w:val="center"/>
            </w:pPr>
            <w:r w:rsidRPr="00BA6379">
              <w:t>п/п</w:t>
            </w:r>
          </w:p>
        </w:tc>
        <w:tc>
          <w:tcPr>
            <w:tcW w:w="993" w:type="dxa"/>
            <w:vMerge w:val="restart"/>
            <w:vAlign w:val="center"/>
          </w:tcPr>
          <w:p w:rsidR="007B4F56" w:rsidRPr="00BA6379" w:rsidRDefault="007B4F56" w:rsidP="007B4F56">
            <w:pPr>
              <w:pStyle w:val="af3"/>
              <w:ind w:left="0"/>
              <w:jc w:val="center"/>
            </w:pPr>
            <w:r>
              <w:t>Дата</w:t>
            </w:r>
          </w:p>
        </w:tc>
        <w:tc>
          <w:tcPr>
            <w:tcW w:w="2277" w:type="dxa"/>
            <w:gridSpan w:val="2"/>
            <w:vMerge w:val="restart"/>
            <w:vAlign w:val="center"/>
          </w:tcPr>
          <w:p w:rsidR="007B4F56" w:rsidRPr="00BA6379" w:rsidRDefault="007B4F56" w:rsidP="007B4F56">
            <w:pPr>
              <w:pStyle w:val="af3"/>
              <w:ind w:left="0" w:hanging="9"/>
              <w:jc w:val="center"/>
            </w:pPr>
            <w:r w:rsidRPr="00BA6379">
              <w:t>Тема урока</w:t>
            </w:r>
          </w:p>
        </w:tc>
        <w:tc>
          <w:tcPr>
            <w:tcW w:w="3685" w:type="dxa"/>
            <w:gridSpan w:val="2"/>
            <w:vMerge w:val="restart"/>
            <w:vAlign w:val="center"/>
          </w:tcPr>
          <w:p w:rsidR="007B4F56" w:rsidRPr="00BA6379" w:rsidRDefault="007B4F56" w:rsidP="007B4F56">
            <w:pPr>
              <w:pStyle w:val="af3"/>
              <w:ind w:left="0"/>
              <w:jc w:val="center"/>
            </w:pPr>
            <w:r w:rsidRPr="00BA6379">
              <w:t>Основные виды деятельности</w:t>
            </w:r>
          </w:p>
        </w:tc>
        <w:tc>
          <w:tcPr>
            <w:tcW w:w="8041" w:type="dxa"/>
            <w:gridSpan w:val="5"/>
            <w:vAlign w:val="center"/>
          </w:tcPr>
          <w:p w:rsidR="007B4F56" w:rsidRPr="00BA6379" w:rsidRDefault="007B4F56" w:rsidP="007B4F56">
            <w:pPr>
              <w:pStyle w:val="af3"/>
              <w:ind w:left="0"/>
              <w:jc w:val="center"/>
            </w:pPr>
            <w:r w:rsidRPr="00BA6379">
              <w:t>Планируемые результаты</w:t>
            </w:r>
          </w:p>
        </w:tc>
      </w:tr>
      <w:tr w:rsidR="007B4F56" w:rsidRPr="00BA6379" w:rsidTr="007B4F56">
        <w:trPr>
          <w:gridAfter w:val="1"/>
          <w:wAfter w:w="30" w:type="dxa"/>
        </w:trPr>
        <w:tc>
          <w:tcPr>
            <w:tcW w:w="675" w:type="dxa"/>
            <w:vMerge/>
          </w:tcPr>
          <w:p w:rsidR="007B4F56" w:rsidRPr="00BA6379" w:rsidRDefault="007B4F56" w:rsidP="007B4F56">
            <w:pPr>
              <w:pStyle w:val="af3"/>
              <w:ind w:left="0"/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7B4F56" w:rsidRPr="00BA6379" w:rsidRDefault="007B4F56" w:rsidP="007B4F56">
            <w:pPr>
              <w:pStyle w:val="af3"/>
              <w:ind w:left="0"/>
              <w:jc w:val="center"/>
            </w:pPr>
          </w:p>
        </w:tc>
        <w:tc>
          <w:tcPr>
            <w:tcW w:w="2277" w:type="dxa"/>
            <w:gridSpan w:val="2"/>
            <w:vMerge/>
            <w:vAlign w:val="center"/>
          </w:tcPr>
          <w:p w:rsidR="007B4F56" w:rsidRPr="00BA6379" w:rsidRDefault="007B4F56" w:rsidP="007B4F56">
            <w:pPr>
              <w:pStyle w:val="af3"/>
              <w:ind w:left="0" w:firstLine="417"/>
              <w:jc w:val="center"/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7B4F56" w:rsidRPr="00BA6379" w:rsidRDefault="007B4F56" w:rsidP="007B4F56">
            <w:pPr>
              <w:pStyle w:val="af3"/>
              <w:ind w:left="0" w:firstLine="415"/>
              <w:jc w:val="center"/>
            </w:pPr>
          </w:p>
        </w:tc>
        <w:tc>
          <w:tcPr>
            <w:tcW w:w="2638" w:type="dxa"/>
            <w:vAlign w:val="center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  <w:r w:rsidRPr="00BA6379">
              <w:t>Предметные</w:t>
            </w:r>
          </w:p>
        </w:tc>
        <w:tc>
          <w:tcPr>
            <w:tcW w:w="3316" w:type="dxa"/>
            <w:gridSpan w:val="3"/>
            <w:vAlign w:val="center"/>
          </w:tcPr>
          <w:p w:rsidR="007B4F56" w:rsidRPr="00BA6379" w:rsidRDefault="007B4F56" w:rsidP="007B4F56">
            <w:pPr>
              <w:pStyle w:val="af3"/>
              <w:ind w:left="0"/>
              <w:jc w:val="center"/>
            </w:pPr>
            <w:r w:rsidRPr="00BA6379">
              <w:t>Метапредметные</w:t>
            </w:r>
          </w:p>
        </w:tc>
        <w:tc>
          <w:tcPr>
            <w:tcW w:w="2087" w:type="dxa"/>
            <w:vAlign w:val="center"/>
          </w:tcPr>
          <w:p w:rsidR="007B4F56" w:rsidRPr="00BA6379" w:rsidRDefault="007B4F56" w:rsidP="007B4F56">
            <w:pPr>
              <w:pStyle w:val="af3"/>
              <w:ind w:left="0"/>
              <w:jc w:val="center"/>
            </w:pPr>
            <w:r w:rsidRPr="00BA6379">
              <w:t>Личностные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</w:p>
        </w:tc>
        <w:tc>
          <w:tcPr>
            <w:tcW w:w="14996" w:type="dxa"/>
            <w:gridSpan w:val="10"/>
            <w:vAlign w:val="center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  <w:r w:rsidRPr="00BA6379">
              <w:t>Русский язык как развивающееся явление (1 час)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01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Русский язык как развивающееся явление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 изучение содержания параграфа учебника, запись текста под диктовку, подбор аргументов из художественной литературы для рассуждения на лингвистическую тему, работа в парах сильный-слабый с орфограммами с последующей взаимопроверкой по памятке выполнения задания, коллективное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понимать высказывания на лингвистическую тему и составлять рассуждение на лингвистическую тему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83425C">
              <w:rPr>
                <w:b/>
                <w:i/>
              </w:rPr>
              <w:t>Коммуникативные:</w:t>
            </w:r>
            <w:r w:rsidRPr="00BA6379">
              <w:t xml:space="preserve"> 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83425C">
              <w:rPr>
                <w:b/>
                <w:i/>
              </w:rPr>
              <w:t>Регулятивные:</w:t>
            </w:r>
            <w:r w:rsidRPr="00BA6379">
              <w:t xml:space="preserve"> самостоятельно выделять и формулировать познавательную цель, искать и выделять необходимую информацию.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83425C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структуры, содержания и значения слова, предложения,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знания о взаимосвязи русского языка с культурой и историей России и мира, формирование сознания того, что русский язык - важнейший показатель культуры человека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</w:p>
        </w:tc>
        <w:tc>
          <w:tcPr>
            <w:tcW w:w="14996" w:type="dxa"/>
            <w:gridSpan w:val="10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  <w:r w:rsidRPr="00BA6379">
              <w:t>Повторе</w:t>
            </w:r>
            <w:r>
              <w:t>ние изученного в 5-6 классах (12</w:t>
            </w:r>
            <w:r w:rsidRPr="00BA6379">
              <w:t xml:space="preserve"> часов)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2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02</w:t>
            </w:r>
            <w:r w:rsidR="007B4F56">
              <w:t>.09.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Синтаксис. Синтаксический разбор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Объяснительный диктант с последующей самопроверкой по алгоритму выполнения задания, работа в парах над лексикой текста, самостоятельное проектирование аргументированного текста с последующей взаимопроверкой при консультативной помощи учителя, проектирование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проведения синтаксического разбора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добывать недостающую информацию с помощью вопросов.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применять методы информационного поиска, в том числе с помощью компьютерных средств.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проектирования структуры и содержания текста-рассуждения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«стартовой» мотивации к изучению нового материала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3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03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Пунктуация. Пунктуационный разбор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Беседа по контрольным вопросам, самостоятельная работа с портфолио (составление словосочетаний по образцу с последующей самопроверкой по алгоритму выполнения самопроверки), работа в парах с упражнениями учебника (орфограммами) с последующей взаимопроверкой, синтаксический разбор, коллективное проектирование способов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проведения пунктуационного разбора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проявлять речевые действия: использовать адекватные языковые средства для отображения в форме речевых высказываний своих чувств, мыслей, побуждений и иных составляющих внутреннего мира.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препятствий.</w:t>
            </w:r>
          </w:p>
          <w:p w:rsidR="007B4F56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лингвистических задач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работы по алгоритму выполнения задания при консультативной помощи учителя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4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04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Лексика и фразеология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познавательного интереса к предмету исследования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5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05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Фонетика и орфография. Фонетический разбор слова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проведения фонетического разбора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устанавливать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формировать ситуацию саморегуляции эмоциональных и функциональных состояний, то есть формировать операциональный опыт.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(анализу)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6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08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7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9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Словообразование и орфография. Морфемный и словообразовательный разбор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(морфологический разбор слова по образцу выполнения задания), групповая работа по вариантам (анализ текста с последующей взаимопроверкой при консультативной помощи учителя), проектирование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производить словообразовательный и морфемный анализ слов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речевых действий: использования адекватных языковых средств для отображения в форме устных и письменных речевых высказываний.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морфологического разбора слова, анализа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самостоятельной и коллективной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8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10</w:t>
            </w:r>
            <w:r w:rsidR="007B4F56">
              <w:t>.09.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Морфология и орфография. Морфологический разбор слова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(выделение и группировка словосочетаний и проведение морфологического анализа слов по алгоритму выполнения задачи при консультативной помощи учителя с последующей самопроверкой), проектирование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проведения морфологического разбора слова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формировать ситуацию саморегуляции, то есть операциональный опыт, сотрудничать в совместном решении задач.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морфологического анализа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 в группе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9</w:t>
            </w:r>
          </w:p>
        </w:tc>
        <w:tc>
          <w:tcPr>
            <w:tcW w:w="993" w:type="dxa"/>
          </w:tcPr>
          <w:p w:rsidR="007B4F56" w:rsidRPr="0008169C" w:rsidRDefault="00F420E1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="007B4F56" w:rsidRPr="0008169C">
              <w:rPr>
                <w:b/>
              </w:rPr>
              <w:t>.09</w:t>
            </w:r>
          </w:p>
        </w:tc>
        <w:tc>
          <w:tcPr>
            <w:tcW w:w="2277" w:type="dxa"/>
            <w:gridSpan w:val="2"/>
          </w:tcPr>
          <w:p w:rsidR="007B4F56" w:rsidRPr="0008169C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08169C">
              <w:rPr>
                <w:b/>
              </w:rPr>
              <w:t>Развитие речи. Сочинение по картине И.И. Бродского «Летний сад осенью»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Формирование у учащихся умений к осуществлению контрольной функции, контроль и самоконтроль изученных понятий: самостоятельная и парная работа с материалом для описания картины (составление плана текста сочинения, составление алгоритма написания сочинения-описания картины, составление словаря описания картины при консультативной помощи учителя), проектирование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составлять план текста описания картины, конструировать текст описания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творческого задания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творческой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10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12</w:t>
            </w:r>
            <w:r w:rsidR="007B4F56">
              <w:t>.09.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Развитие речи. Текст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Коллективная работа (объяснение постановки знаков препинания в диалоге), самостоятельная работа (комплексный анализ текста по алгоритму выполнения задачи при консультативной помощи учителя), работа в парах (составление диалога «В музее»), анализ текста с последующей взаимопроверкой, коллективное проектирование способов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и выделять композиционно-языковые признаки текста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формировать ситуацию саморегуляции эмоциональных и функциональных состояний, то есть формировать операциональный опыт.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структуры слова, предложения,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самостоятельной и коллективной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11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15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12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 w:rsidR="00F420E1">
              <w:t>6</w:t>
            </w:r>
            <w:r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Развитие речи. Диалог как текст. Виды диалога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работа (определение темы, основной мысли в тексте по алгоритму выполнения задания при консультативной помощи учителя), работа в парах (анализ текста с диалогом, составление текста с диалогом «О памятном событии»), работа в парах (составление памятки об оформлении реплик диалога), проектирование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строить диалог и оформлять реплики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представлять конкретное содержание и сообщать его в письменной и устной форме.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конструирования диалога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коллективной творческой и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13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 w:rsidR="00F420E1">
              <w:t>7</w:t>
            </w:r>
            <w:r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Развитие речи. Стили литературного языка. Публицистический стиль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Коллективное составление памяток в лингвистическое портфолио «Языковые и композиционные признаки публицистического стиля речи» при консультативной помощи учителя, написание статьи в школьную газету «Мы на экскурсии», проектирование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и строить текст публицистического стиля речи на основе его языковых и композиционных признаков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и конструирования текста публицистического стиля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исследованию и конструированию текста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4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18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Причастие как часть речи</w:t>
            </w:r>
            <w:r>
              <w:t>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Лабораторная работа по определению причастий в предложении, фронтальная беседа по результатам работы, составление алгоритма определения причастий, составление схемы основных признаков причастия при консультативной помощи учителя, объяснительный диктант с последующей взаимопроверкой, проектирование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самодиагностике результатов изучения тем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 действия.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тестовых заданий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развернутого анализа, самодиагностики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5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19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 xml:space="preserve">Склонение причастий и правописание гласных в падежных окончаниях причастий 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с лингвистическим портфолио (построение словосочетаний с причастиями по алгоритму выполнения задания), работа в парах (построение алгоритма проверки написания гласных в падежных окончаниях причастий), фронтальная беседа по результатам выполнения домашнего задания, составление конспекта статьи учебника, коллективное проектирование способов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проектировать и корректировать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формировать ситуацию саморегуляции, то есть операциональный опыт, сотрудничать в совместном решении задач.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изученных темах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самодиагностике результатов изучения темы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16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22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BA6379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</w:p>
        </w:tc>
        <w:tc>
          <w:tcPr>
            <w:tcW w:w="14996" w:type="dxa"/>
            <w:gridSpan w:val="10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  <w:r w:rsidRPr="00BA6379">
              <w:t>Морфология и орфография. Культура речи. Причастие (28 часов)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7</w:t>
            </w:r>
          </w:p>
        </w:tc>
        <w:tc>
          <w:tcPr>
            <w:tcW w:w="993" w:type="dxa"/>
          </w:tcPr>
          <w:p w:rsidR="007B4F56" w:rsidRPr="0008169C" w:rsidRDefault="00F420E1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23</w:t>
            </w:r>
            <w:r w:rsidR="007B4F56" w:rsidRPr="0008169C">
              <w:rPr>
                <w:b/>
              </w:rPr>
              <w:t>.09</w:t>
            </w:r>
          </w:p>
        </w:tc>
        <w:tc>
          <w:tcPr>
            <w:tcW w:w="2277" w:type="dxa"/>
            <w:gridSpan w:val="2"/>
          </w:tcPr>
          <w:p w:rsidR="007B4F56" w:rsidRPr="0008169C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08169C">
              <w:rPr>
                <w:b/>
              </w:rPr>
              <w:t>Контрольная работа по теме «Причастия».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 xml:space="preserve">Формирование у учащихся умений к осуществлению контрольной функции, контроль и самоконтроль изученных понятий: выполнение тестовых заданий 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причастия и отличать их от глаголов и прилагательных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применять методы информационного поиска, в том числе с помощью компьютерных средств.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причастий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самостоятельной и коллективной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8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24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Работа над ошибками</w:t>
            </w:r>
            <w:r>
              <w:t>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по диагностическим картам типичных ошибок по алгоритму выполнения работы над ошибками, коллективное выполнение заданий по дидактическому материалу, учебнику с последующей взаимопроверкой, самостоятельное выполнение творческого задания (редактирование текста), коллективное проектирование способов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правило написания гласных в падежных окончаниях причастий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>проектировать</w:t>
            </w:r>
            <w:proofErr w:type="gramEnd"/>
            <w:r w:rsidRPr="00BA6379">
              <w:t xml:space="preserve">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и словосочетаний с причастиями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самостоятельной и групповой исследовательской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9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25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Причастный оборот. Выделение причастного оборота запятыми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с лингвистическим портфолио по составлению памяток определения и обособления распространенного определения, групповая работа (анализ текста: определение причастных оборотов, построение схем), конструирование текста с причастными оборотами, самостоятельное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обособлять распространенное согласованное определение, выраженное причастным оборотом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структуры предложения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познавательного интереса, формирование устойчивой мотивации к самостоятельному и коллективному исследованию текста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20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26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Закрепление темы «Причастный оборот. Выделение причастного оборота запятыми»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Комплексное повторение с использованием дидактического материала на основе памяток лингвистического портфолио, составление плана лингвистического описания предложений с причастными оборотами, коллективное проектирование способов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обособлять распространенное согласованное определение, выраженное причастным оборотом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применять методы информационного поиска, в том числе с помощью компьютерных средств.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структуры предложения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самостоятельной и групповой исследовательской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21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29</w:t>
            </w:r>
            <w:r w:rsidR="007B4F56">
              <w:t>.09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22-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23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30.09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Действительные и страдательные причастия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Коллективная работа с печатными тетрадями на основе памятки определения и различения действительных и страдательных причастий в тексте, самостоятельная работа с учебником (тезисное конспектирование при консультативной помощи учителя), составление лингвистического описания по теме «Действительное (страдательное) причастие» с последующей взаимопроверкой, коллективное проектирование 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по грамматическим признакам определять и различать действительные и страдательные причастия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причастий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интеграции индивидуального и коллективного конструирования в ходе решения общей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24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02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Краткие и полные страдательные причастия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Урок-презентация, конспектирование материала презентации, объяснительный диктант, написание лингвистического описания по теме «Причастие» с последующей самопроверкой по алгоритму выполнения задания, самостоятельное проектирование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и различать полные и краткие причастия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причастий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познавательного интереса и устойчивой мотивации к исследовательской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25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03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Действительные причастия настоящего времени. Гласные в суффиксах действительных причастий настоящего времени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Лабораторная работа по тексту по вариантам (объяснение написания суффиксов действительных причастий), объяснительный диктант с последующей взаимопроверкой по памятке выполнения задания, коллективное проектирование 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составлять и применять алгоритм проверки написания гласных в суффиксах действительных причастий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представлять конкретное содержание и сообщать его в письменной и устной форме.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причастий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проблемно-поисковой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26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06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27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07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Образование действительных причастий настоящего времени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(составление текста с причастиями, объяснение написания гласных в суффиксах действительных причастий по образцу с использованием алгоритма и последующей взаимопроверкой), самостоятельное проектирование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составлять и применять алгоритм проверки написания гласных в суффиксах действительных причастий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добывать недостающую информацию с помощью вопросов.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формировать ситуацию саморегуляции, то есть операциональный опыт, сотрудничать в совместном решении задач.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при работе с алгоритмом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интереса к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2</w:t>
            </w:r>
            <w:r>
              <w:t>8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08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Действительные причастия прошедшего времени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Комплексное повторение по дидактическому материалу, работа в парах по алгоритму выполнения задания при консультативной помощи учителя (исследование текста с действительными причастиями с последующей самопроверкой), проектирование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F8046D" w:rsidRDefault="007B4F56" w:rsidP="007B4F56">
            <w:pPr>
              <w:spacing w:after="0" w:line="240" w:lineRule="auto"/>
              <w:ind w:firstLine="459"/>
              <w:jc w:val="both"/>
              <w:rPr>
                <w:lang w:val="ru-RU"/>
              </w:rPr>
            </w:pPr>
            <w:r w:rsidRPr="00F8046D">
              <w:rPr>
                <w:lang w:val="ru-RU"/>
              </w:rPr>
              <w:t>Научиться находить действительные причастия прошедшего времени по их грамматическим признакам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проявлять речевые действия: использовать адекватные языковые средства для отображения в форме речевых высказываний своих чувств, мыслей, побуждений и иных составляющих внутреннего мира.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самоанализа и самоконтроля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2</w:t>
            </w:r>
            <w:r>
              <w:t>9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9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Страдательные причастия настоящего времени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Анализ ошибок, допущенных в домашнем задании с использованием памятки для проведения анализа и работы над ошибками, работа по составлению алгоритма для проведения самоанализа, проектирование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анализировать допущенные ошибки, выполнять работу по их предупреждению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проявлять речевые действия: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i/>
              </w:rPr>
              <w:t>Регулятивные:</w:t>
            </w:r>
            <w:r w:rsidRPr="00BA6379">
              <w:t xml:space="preserve">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работы над ошибками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самосовершенствованию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30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10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Гласные в суффиксах страдательных причастий настоящего времени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Коллективная работа (презентация на тему «Страдательные причастия настоящего времени»), работа в парах по алгоритму выполнения задачи с причастиями, коллективное проектирование 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страдательные причастия по их грамматическим признакам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 с причастиями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интеграции индивидуальной и коллективной учебно-познавательной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31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13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32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14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Страдательные причастия прошедшего времени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работа (составление текста лингвистического описания по теме "Страдательные причастия прошедшего времени»), самостоятельная работа с дидактическим материалом при консультативной помощи учителя с последующей самопроверкой, коллективное проектирование 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страдательные причастия прошедшего времени по их грамматическим признакам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представлять конкретное содержание и сообщать его в письменной и устной форме.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 причастий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познавательного интереса и устойчивой мотивации к исследовательской и творческой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33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15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Гласные перед Н в полных и кратких страдательных причастиях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Лабораторная работа в парах с лингвистическим портфолио, работа в группах (конструирование словосочетаний с полными и краткими причастиями, прилагательными, объяснение орфограмм по образцу), коллективное проектирование 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написания гласных перед Н в полных и кратких причастиях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 причастий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устойчивого интереса к исследовательской,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34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16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08169C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08169C">
              <w:rPr>
                <w:b/>
              </w:rPr>
              <w:t>Контрольный тест по теме «Действительные и страдательные причастия».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с портфолио в парах (взаимопроверка диктанта и грамматического задания по алгоритму проведения при консультативной помощи учителя), проектирование  выполнения  домашнего задания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составлять и использовать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группе. 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формировать ситуацию саморегуляции, то есть операционального опыта.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 объяснять языковые явления, процессы, связи и отношения, выявляемые в ходе выполнения контрольных заданий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самостоятельной и коллективной аналитической 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35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17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Работа над ошибками. Одна и две буквы Н в суффиксах страдательных причастий прошедшего времени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Групповое выполнение заданий теста с последующей самопроверкой при консультативной помощи учителя по алгоритму выполнения задания, составление текста с использованием кратких и полных причастий, прилагательных, объяснение орфограмм, проектирование 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выполнять тестовые задания и производить самопроверку по алгоритму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самостоятельной работы с последующей самопроверкой.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>применять</w:t>
            </w:r>
            <w:proofErr w:type="gramEnd"/>
            <w:r w:rsidRPr="00BA6379">
              <w:t xml:space="preserve"> методы информационного поиска, в том числе с помощью компьютерных средств.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 xml:space="preserve">Познавательные:  </w:t>
            </w:r>
            <w:r w:rsidRPr="00BA6379">
              <w:t>объяснять языковые явления, процессы, связи и отношения, выявляемые в ходе выполнения тестовых заданий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индивидуального и коллективного проектирования в ходе выполнения творческого задания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36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20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3</w:t>
            </w:r>
            <w:r>
              <w:t>7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21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Одна буква Н в отглагольных прилагательных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работа с дидактическим материалом и учебником с последующей самопроверкой по алгоритму выполнения задания, работа в парах (конструирование словосочетаний с краткими и полными причастиями и прилагательными с последующей взаимопроверкой), составление текста с использованием данных частей речи, составление лингвистического описания, самостоятельное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производить самопроверку по алгоритму выполнения задания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состава слова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познавательного интереса в ходе проектной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3</w:t>
            </w:r>
            <w:r>
              <w:t>8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22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Одна и две буквы Н в суффиксах кратких страдательных причастий и в кратких отглагольных прилагательных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Лабораторная работа в группах (анализ художественного текста, конструирование текста с краткими и полными причастиями и прилагательными по рисункам), составление алгоритма проведения самопроверки по теме урока, групповое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производить самопроверку по алгоритму выполнения задания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конструирования и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составления алгоритма выполнения задачи</w:t>
            </w:r>
          </w:p>
        </w:tc>
      </w:tr>
      <w:tr w:rsidR="007B4F56" w:rsidRPr="00D359F3" w:rsidTr="007B4F56"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3</w:t>
            </w:r>
            <w:r>
              <w:t>9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23</w:t>
            </w:r>
            <w:r w:rsidR="007B4F56">
              <w:t>.10</w:t>
            </w:r>
          </w:p>
        </w:tc>
        <w:tc>
          <w:tcPr>
            <w:tcW w:w="2268" w:type="dxa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Работа с текстом по различению кратких страдательных причастий и кратких отглагольных прилагательных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с теоретическим материалом учебника, составление алгоритма устного ответа на лингвистическую тему с использованием презентации учителя, оформление лингвистического портфолио, проектирование домашнего задания, комментирование выставленных оценок</w:t>
            </w:r>
          </w:p>
        </w:tc>
        <w:tc>
          <w:tcPr>
            <w:tcW w:w="2693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самопроверки и взаимопроверки</w:t>
            </w:r>
          </w:p>
        </w:tc>
        <w:tc>
          <w:tcPr>
            <w:tcW w:w="3261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рефлексии</w:t>
            </w:r>
          </w:p>
        </w:tc>
        <w:tc>
          <w:tcPr>
            <w:tcW w:w="212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устойчивого интереса к исследовательской,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40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24</w:t>
            </w:r>
            <w:r w:rsidR="007B4F56">
              <w:t>.10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Морфологический разбор причастия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по учебнику с последующей самопроверкой по памятке выполнения задачи, групповая работа (объяснительный диктант с материалами-опорами лингвистического портфолио), самостоятельная работа (лингвистическое описание),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производить морфологический разбор причастия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>проектировать</w:t>
            </w:r>
            <w:proofErr w:type="gramEnd"/>
            <w:r w:rsidRPr="00BA6379">
              <w:t xml:space="preserve">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лингвистического описания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организации и анализа своей деятельности в составе группы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41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05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42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06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Слитное и раздельное написание НЕ с причастиями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(составление алгоритма написания не с причастиями с последующей взаимопроверкой), индивидуальная творческая работа по дидактическому материалу с использованием алгоритмов выполнения задачи,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правило слитного и раздельного написания не с причастиями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объяснения правила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 на основе алгоритма выполнения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43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07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Правописание НЕ с причастиями, прилагательными, существительными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работа (написание текста с причастиями, с последующей взаимопроверкой по алгоритму выполнения задания), написание сжатого изложения с последующей самопроверкой, индивидуальное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правило написания не с причастиями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данного правила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познавательного интереса к творческой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44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10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по редактированию текста с использованием памяток для выполнения редактирования при консультативной помощи учителя, написание сочинения-рассуждения на лингвистическую тему при консультативной помощи учителя с последующей самопроверкой), групповое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правила написания е и ё в суффиксах страдательных причастий прошедшего времени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представлять конкретное содержание и сообщать его в письменной и устной форме.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редактирования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 на основе алгоритма выполнения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45</w:t>
            </w:r>
          </w:p>
        </w:tc>
        <w:tc>
          <w:tcPr>
            <w:tcW w:w="993" w:type="dxa"/>
          </w:tcPr>
          <w:p w:rsidR="007B4F56" w:rsidRPr="006D50E8" w:rsidRDefault="00F420E1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="007B4F56" w:rsidRPr="006D50E8">
              <w:rPr>
                <w:b/>
              </w:rPr>
              <w:t>.11</w:t>
            </w:r>
          </w:p>
        </w:tc>
        <w:tc>
          <w:tcPr>
            <w:tcW w:w="2277" w:type="dxa"/>
            <w:gridSpan w:val="2"/>
          </w:tcPr>
          <w:p w:rsidR="007B4F56" w:rsidRPr="006D50E8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6D50E8">
              <w:rPr>
                <w:b/>
              </w:rPr>
              <w:t>Развитие речи. Сочинение по личным наблюдениям на тему «Вы с ним знакомы»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и парная работа с материалом для описания (составление плана текста сочинения, изучение и конспектирование содержания параграфа учебника, составление алгоритма написания сочинения-описания внешности, составление словаря описания внешности при консультативной помощи учителя), проектирование выполнения домашнего задания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составлять план текста описания внешности, конструировать текст описания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>проектировать</w:t>
            </w:r>
            <w:proofErr w:type="gramEnd"/>
            <w:r w:rsidRPr="00BA6379">
              <w:t xml:space="preserve"> траектории развития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творческого задания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творческой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46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12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47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48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13</w:t>
            </w:r>
            <w:r w:rsidR="007B4F56">
              <w:t>.11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14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Повторение по теме «Причастие»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Лабораторная работа по причастиям, фронтальная беседа по результатам работы, составление алгоритма определения причастий, заполнение схемы основных признаков причастия, объяснительный диктант с последующей взаимопроверкой,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причастия и отличать их от глаголов и прилагательных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>применять</w:t>
            </w:r>
            <w:proofErr w:type="gramEnd"/>
            <w:r w:rsidRPr="00BA6379">
              <w:t xml:space="preserve"> методы информационного поиска, в том числе с помощью компьютерных средств.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>объяснять языковые явления, процессы, связи и отношения, выявляемые в ходе исследования причастий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самостоятельной и коллективной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6D50E8" w:rsidRDefault="007B4F56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993" w:type="dxa"/>
          </w:tcPr>
          <w:p w:rsidR="007B4F56" w:rsidRPr="006D50E8" w:rsidRDefault="00F420E1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17</w:t>
            </w:r>
            <w:r w:rsidR="007B4F56" w:rsidRPr="006D50E8">
              <w:rPr>
                <w:b/>
              </w:rPr>
              <w:t>.11</w:t>
            </w:r>
          </w:p>
        </w:tc>
        <w:tc>
          <w:tcPr>
            <w:tcW w:w="2277" w:type="dxa"/>
            <w:gridSpan w:val="2"/>
          </w:tcPr>
          <w:p w:rsidR="007B4F56" w:rsidRPr="006D50E8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6D50E8">
              <w:rPr>
                <w:b/>
              </w:rPr>
              <w:t>Контрольный тест по теме «Причастие»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Написание контрольного диктанта с последующей самопроверкой по алгоритму выполнения задания, выполнение грамматического задания с последующей взаимопроверкой при консультативной помощи учителя, проектирование выполнения домашнего задания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контрольной работы и самодиагностики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организации и анализа своей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50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18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Работа над ошибками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работа (проектирование работы над типичными ошибками в диагностической карте), коллективное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перепроектировать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>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самокоррекции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коллективной диагностике результатов изучения темы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51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19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BA6379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</w:p>
        </w:tc>
        <w:tc>
          <w:tcPr>
            <w:tcW w:w="14996" w:type="dxa"/>
            <w:gridSpan w:val="10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  <w:r w:rsidRPr="00BA6379">
              <w:t>Деепричастие (13 часов)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52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20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Деепричастие как часть речи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работа (анализ предложений с деепричастиями по алгоритму выполнения задачи), фронтальная беседа по содержанию учебника, индивидуальные задания (составление плана лингвистического описания деепричастия по грамматическим признакам),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различать деепричастия, глаголы и наречия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определения деепричастий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 на основе алгоритма выполнения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53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21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Деепричастный оборот. Запятые при деепричастном обороте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Составление конспекта статьи учебника, работа в парах по составлению лингвистического рассуждения при консультативной помощи учителя с последующей взаимопроверкой, объяснительный диктант, работа с орфограммами, коллективное проектирование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объяснять обособление деепричастных оборотов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>объяснять языковые явления, процессы, связи и отношения, выявляемые в ходе исследования структуры осложненного предложения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 на основе алгоритма выполнения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54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24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Запятые при деепричастном обороте. Работа с текстом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по учебнику с последующей самопроверкой по памятке выполнения задачи, групповая работа (объяснительный диктант с материалами-опорами лингвистического портфолио), самостоятельная работа (лингвистическое описание),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 обособлять деепричастные обороты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обособления деепричастных оборотов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организации и анализа своей деятельности в составе группы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55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25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Нахождение деепричастных оборотов в тексте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Лабораторная работа по деепричаятиям, фронтальная беседа по результатам работы, составление алгоритма определения деепричастий, заполнение схемы основных признаков деепричастий, объяснительный диктант с последующей взаимопроверкой,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 обособлять деепричастные обороты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применять методы информационного поиска, в том числе с помощью компьютерных средств.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обособления деепричастных оборотов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самостоятельной и коллективной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56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26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57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27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Раздельное написание НЕ с деепричастиями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Комплексное повторение, работа над ошибками в домашнем задании по памятке выполнения задания, индивидуальная работа с лингвистическим портфолио (составление предложений с деепричастными оборотами), работа в парах (анализ текста с деепричастными оборотами с последующей взаимопроверкой по алгоритму выполнения задания), групповое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правила написания не с деепричастиями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конструирования предложений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 на основе алгоритма выполнения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58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28</w:t>
            </w:r>
            <w:r w:rsidR="007B4F56">
              <w:t>.11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Деепричастия несовершенного вида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Лабораторная работа по тексту художественной литературы с деепричастиями несовершенного вида с последующей взаимопроверкой при консультативной помощи учителя, работа в парах (конструирование словосочетаний и предложений с деепричастиями по памятке выполнения задания с последующей взаимопроверкой при консультативной помощи учителя, самостоятельное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деепричастия несовершенного вида по грамматическим признакам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самостоятельно выделять и формулировать познавательную цель, искать и выделять необходимую информацию.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>объяснять языковые явления, процессы, связи и отношения, выявляемые в ходе исследования деепричастий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индивидуальной и коллективной исследовательской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59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01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Деепричастия совершенного вида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Лабораторная работа по тексту художественной литературы с деепричастиями с последующей взаимопроверкой при консультативной помощи учителя, написание лингвистического рассуждения, самостоятельное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деепричастия совершенного вида по грамматическим признакам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деепричастий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 на основе алгоритма выполнения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60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02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Замена глаголов и причастий деепричастиями совершенного и несовершенного вида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по редактированию текста с использованием памяток для выполнения редактирования при консультативной помощи учителя, групповое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образовывать деепричастия совершенного и несовершенного вида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представлять конкретное содержание и сообщать его в письменной и устной форме.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редактирования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 на основе алгоритма выполнения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61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03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6D50E8" w:rsidRDefault="007B4F56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93" w:type="dxa"/>
          </w:tcPr>
          <w:p w:rsidR="007B4F56" w:rsidRPr="006D50E8" w:rsidRDefault="00F420E1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04</w:t>
            </w:r>
            <w:r w:rsidR="007B4F56" w:rsidRPr="006D50E8">
              <w:rPr>
                <w:b/>
              </w:rPr>
              <w:t>.12</w:t>
            </w:r>
          </w:p>
        </w:tc>
        <w:tc>
          <w:tcPr>
            <w:tcW w:w="2277" w:type="dxa"/>
            <w:gridSpan w:val="2"/>
          </w:tcPr>
          <w:p w:rsidR="007B4F56" w:rsidRPr="006D50E8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6D50E8">
              <w:rPr>
                <w:b/>
              </w:rPr>
              <w:t>Развитие речи. Сочинение-рассказ по картине С. Григорьева «Вратарь» от имени одного из действующих лиц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Выполнение работы над ошибками в домашнем задании по алгоритму выполнения задачи, составление текста по картине при консультативной помощи учителя с использованием материалов лингвистического портфолио, самостоятельное проектирование выполнения домашнего задания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конструировать текст повествования по картине с использованием опорного языкового материала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конструирования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творческой деятельности по алгоритму, индивидуальному плану</w:t>
            </w:r>
          </w:p>
        </w:tc>
      </w:tr>
      <w:tr w:rsidR="007B4F56" w:rsidRPr="00D359F3" w:rsidTr="007B4F56">
        <w:trPr>
          <w:gridAfter w:val="1"/>
          <w:wAfter w:w="30" w:type="dxa"/>
          <w:trHeight w:val="276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63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05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Развитие речи. Анализ сочинений. Морфологический разбор деепричастия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Выполнение работы над ошибками по алгоритму выполнения задачи, написание выборочного диктанта с использованием аудиозаписи, выполнение грамматических заданий, проведение самопроверки по алгоритму выполнения задачи, работа в парах (морфологический разбор деепричастия), составление лингвистического описания, определение индивидуального маршрутавосполнения проблемных зон в изученной теме,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корректировать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учебного сотрудничества в ходе индивидуальной и групповой работы.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изученной теме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 на основе алгоритма выполнения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64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08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Повторение по теме «Деепричастие»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Лабораторная работа по</w:t>
            </w:r>
          </w:p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деепричастиям, фронтальная беседа по результатам работы, составление алгоритма определения деепричастий, заполнение схемы основных признаков деепричастий, объяснительный диктант с последующей взаимопроверкой,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обособлять деепричастия и деепричастные обороты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применять методы информационного поиска, в том числе с помощью компьютерных средств.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деепричастий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самостоятельной и коллективной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65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9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FE15CA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FE15CA">
              <w:rPr>
                <w:b/>
              </w:rPr>
              <w:t>Контрольная работа по теме «Деепричастие».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Написание контрольного диктанта с последующей самопроверкой по алгоритму выполнения задания, выполнение грамматического задания с последующей взаимопроверкой при консультативной помощи учителя, проектирование выполнения домашнего задания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контрольной работы и самодиагностики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организации и анализа своей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66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10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Работа над ошибками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работа (проектирование работы над типичными ошибками в диагностической карте), коллективное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перепроектировать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самокоррекции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коллективной диагностике результатов изучения темы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67</w:t>
            </w:r>
          </w:p>
        </w:tc>
        <w:tc>
          <w:tcPr>
            <w:tcW w:w="993" w:type="dxa"/>
          </w:tcPr>
          <w:p w:rsidR="007B4F56" w:rsidRDefault="00F420E1" w:rsidP="007B4F56">
            <w:pPr>
              <w:pStyle w:val="af3"/>
              <w:ind w:left="0"/>
              <w:jc w:val="both"/>
            </w:pPr>
            <w:r>
              <w:t>11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BA6379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</w:p>
        </w:tc>
        <w:tc>
          <w:tcPr>
            <w:tcW w:w="14996" w:type="dxa"/>
            <w:gridSpan w:val="10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  <w:r w:rsidRPr="00BA6379">
              <w:t>Наречие (26 часов)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68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12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Наречие как часть речи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по конструированию словосочетаний с наречиями с последующей взаимопроверкой, написание лингвистического описания по алгоритму выполнения задания при консультативной помощи учителя,  коллективное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наречия по их грамматическим признакам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 xml:space="preserve">Регулятивные: </w:t>
            </w:r>
            <w:r w:rsidRPr="00BA6379"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наречий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изучению и закреплению нового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69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15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Разряды наречий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Лабораторная работа по тексту художественной литературы с наречиями с последующей взаимопроверкой при консультативной помощи учителя, написание лингвистического рассуждения, самостоятельное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разряды наречий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определения наречий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 на основе алгоритма выполнения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70</w:t>
            </w:r>
          </w:p>
        </w:tc>
        <w:tc>
          <w:tcPr>
            <w:tcW w:w="993" w:type="dxa"/>
          </w:tcPr>
          <w:p w:rsidR="007B4F56" w:rsidRPr="00BA6379" w:rsidRDefault="00F420E1" w:rsidP="007B4F56">
            <w:pPr>
              <w:pStyle w:val="af3"/>
              <w:ind w:left="0"/>
              <w:jc w:val="both"/>
            </w:pPr>
            <w:r>
              <w:t>16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Определение лексико-семантических значений наречий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над ошибками в домашней работе, лабораторная работа в группах (анализ текста: определение разрядов наречий по значению), самостоятельная работа по материалам учебника,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дифференцировать наречия по значению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>объяснять языковые явления, процессы, связи и отношения, выявляемые в ходе исследования наречий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устойчивого интереса к творческой деятельности, проявления креативных способностей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71</w:t>
            </w:r>
          </w:p>
        </w:tc>
        <w:tc>
          <w:tcPr>
            <w:tcW w:w="993" w:type="dxa"/>
          </w:tcPr>
          <w:p w:rsidR="007B4F56" w:rsidRDefault="00F07E78" w:rsidP="007B4F56">
            <w:pPr>
              <w:pStyle w:val="af3"/>
              <w:ind w:left="0"/>
              <w:jc w:val="both"/>
            </w:pPr>
            <w:r>
              <w:t>17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72</w:t>
            </w:r>
          </w:p>
        </w:tc>
        <w:tc>
          <w:tcPr>
            <w:tcW w:w="993" w:type="dxa"/>
          </w:tcPr>
          <w:p w:rsidR="007B4F56" w:rsidRPr="00BA6379" w:rsidRDefault="00F07E78" w:rsidP="007B4F56">
            <w:pPr>
              <w:pStyle w:val="af3"/>
              <w:ind w:left="0"/>
              <w:jc w:val="both"/>
            </w:pPr>
            <w:r>
              <w:t>18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Степени сравнения наречий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работа по дидактическому материалу с использованием материалов лингвистического портфолио с последующей взаимопроверкой при консультативной помощи учителя, работа в парах (анализ текста с наречиями с последующей самопроверкой по памятке), лабораторная работа (образование степеней сравнения наречий), коллективное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образования степеней сравнения наречий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образования степеней сравнения наречий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по алгоритму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73</w:t>
            </w:r>
          </w:p>
        </w:tc>
        <w:tc>
          <w:tcPr>
            <w:tcW w:w="993" w:type="dxa"/>
          </w:tcPr>
          <w:p w:rsidR="007B4F56" w:rsidRPr="00BA6379" w:rsidRDefault="00F07E78" w:rsidP="007B4F56">
            <w:pPr>
              <w:pStyle w:val="af3"/>
              <w:ind w:left="0"/>
              <w:jc w:val="both"/>
            </w:pPr>
            <w:r>
              <w:t>19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Морфологический разбор наречия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Написание объяснительного диктанта с использованием аудиозаписи с последующей взаимопроверкой, самопроверкой, выполнение грамматического задания с последующей проверкой учителем,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производить морфологический разбор наречия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организовывать и планировать учебное сотрудничество с учителем и сверстниками.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>объяснять языковые явления, процессы, связи и отношения, выявляемые в ходе морфологического разбора наречия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индивидуальной и коллективной исследовательской деятельности на основе алгоритма решения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74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75</w:t>
            </w:r>
          </w:p>
        </w:tc>
        <w:tc>
          <w:tcPr>
            <w:tcW w:w="993" w:type="dxa"/>
          </w:tcPr>
          <w:p w:rsidR="007B4F56" w:rsidRDefault="00F07E78" w:rsidP="007B4F56">
            <w:pPr>
              <w:pStyle w:val="af3"/>
              <w:ind w:left="0"/>
              <w:jc w:val="both"/>
            </w:pPr>
            <w:r>
              <w:t>22</w:t>
            </w:r>
            <w:r w:rsidR="007B4F56">
              <w:t>.12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F07E78" w:rsidP="007B4F56">
            <w:pPr>
              <w:pStyle w:val="af3"/>
              <w:ind w:left="0"/>
              <w:jc w:val="both"/>
            </w:pPr>
            <w:r>
              <w:t>23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Слитное и раздельное написание НЕ с наречиями на –о и -е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по дидактическому материалу с последующей взаимопроверкой по памятке выполнения задания, анализ текста, составление рассказа по рисункам (предварительное домашнее задание), проектирование выполнения домашнего задания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правила написания не с наречиями на -о и -е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учебного сотрудничества в ходе индивидуальной и групповой работы.</w:t>
            </w:r>
          </w:p>
          <w:p w:rsidR="007B4F56" w:rsidRPr="00BA6379" w:rsidRDefault="007B4F56" w:rsidP="007B4F56">
            <w:pPr>
              <w:pStyle w:val="af3"/>
              <w:ind w:left="0" w:firstLine="459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применения правила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творческой деятельности по алгоритму, индивидуальному плану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76</w:t>
            </w:r>
          </w:p>
        </w:tc>
        <w:tc>
          <w:tcPr>
            <w:tcW w:w="993" w:type="dxa"/>
          </w:tcPr>
          <w:p w:rsidR="007B4F56" w:rsidRDefault="00F07E78" w:rsidP="007B4F56">
            <w:pPr>
              <w:pStyle w:val="af3"/>
              <w:ind w:left="0"/>
              <w:jc w:val="both"/>
            </w:pPr>
            <w:r>
              <w:t>24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77</w:t>
            </w:r>
          </w:p>
        </w:tc>
        <w:tc>
          <w:tcPr>
            <w:tcW w:w="993" w:type="dxa"/>
          </w:tcPr>
          <w:p w:rsidR="007B4F56" w:rsidRPr="00BA6379" w:rsidRDefault="00F07E78" w:rsidP="007B4F56">
            <w:pPr>
              <w:pStyle w:val="af3"/>
              <w:ind w:left="0"/>
              <w:jc w:val="both"/>
            </w:pPr>
            <w:r>
              <w:t>25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Буквы Е и И в приставках НЕ- и НИ- отрицательных наречий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 по дидактическому материалу с последующей взаимопроверкой по памятке выполнения задания при консультативной помощи учителя, конструирование словосочетаний и предложений с наречиями, составление лингвистического описания (предварительное домашнее задание), групповое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написания не- и ни- в отрицательных наречиях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 и конструирования отрицательных наречий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индивидуальной и коллективной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78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79</w:t>
            </w:r>
          </w:p>
        </w:tc>
        <w:tc>
          <w:tcPr>
            <w:tcW w:w="993" w:type="dxa"/>
          </w:tcPr>
          <w:p w:rsidR="007B4F56" w:rsidRDefault="00F07E78" w:rsidP="007B4F56">
            <w:pPr>
              <w:pStyle w:val="af3"/>
              <w:ind w:left="0"/>
              <w:jc w:val="both"/>
            </w:pPr>
            <w:r>
              <w:t>26</w:t>
            </w:r>
            <w:r w:rsidR="007B4F56">
              <w:t>.12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F07E78" w:rsidP="007B4F56">
            <w:pPr>
              <w:pStyle w:val="af3"/>
              <w:ind w:left="0"/>
              <w:jc w:val="both"/>
            </w:pPr>
            <w:r>
              <w:t>29</w:t>
            </w:r>
            <w:r w:rsidR="007B4F56">
              <w:t>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Одна и две буквы Н в наречиях на –о и -е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Конспектирование материалов учебника, составление памятки для лингвистического портфолио по теме урока при помощи консультанта, проектирование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правило написания одной или двух букв н в суффиксах наречий на о- и е-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Коммуникативные:</w:t>
            </w:r>
            <w:r w:rsidRPr="00BA6379">
              <w:t xml:space="preserve"> организовывать и планировать учебное сотрудничество с учителем и сверстниками.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E3382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E3382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составления опорного справочного лингвистического материала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устойчивого интереса к исследовательской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80</w:t>
            </w:r>
          </w:p>
        </w:tc>
        <w:tc>
          <w:tcPr>
            <w:tcW w:w="993" w:type="dxa"/>
          </w:tcPr>
          <w:p w:rsidR="007B4F56" w:rsidRDefault="00F07E78" w:rsidP="007B4F56">
            <w:pPr>
              <w:pStyle w:val="af3"/>
              <w:ind w:left="0"/>
              <w:jc w:val="both"/>
            </w:pPr>
            <w:r>
              <w:t>30.12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81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82</w:t>
            </w:r>
          </w:p>
        </w:tc>
        <w:tc>
          <w:tcPr>
            <w:tcW w:w="993" w:type="dxa"/>
          </w:tcPr>
          <w:p w:rsidR="007B4F56" w:rsidRDefault="00F07E78" w:rsidP="007B4F56">
            <w:pPr>
              <w:pStyle w:val="af3"/>
              <w:ind w:left="0"/>
              <w:jc w:val="both"/>
            </w:pPr>
            <w:r>
              <w:t>12</w:t>
            </w:r>
            <w:r w:rsidR="007B4F56">
              <w:t>.01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13.01</w:t>
            </w:r>
          </w:p>
        </w:tc>
        <w:tc>
          <w:tcPr>
            <w:tcW w:w="2277" w:type="dxa"/>
            <w:gridSpan w:val="2"/>
          </w:tcPr>
          <w:p w:rsidR="007B4F56" w:rsidRDefault="007B4F56" w:rsidP="007B4F56">
            <w:pPr>
              <w:pStyle w:val="af3"/>
              <w:ind w:left="0" w:firstLine="417"/>
              <w:jc w:val="both"/>
            </w:pPr>
            <w:r w:rsidRPr="00BA6379">
              <w:t xml:space="preserve">Работа над ошибками. </w:t>
            </w:r>
          </w:p>
          <w:p w:rsidR="007B4F56" w:rsidRDefault="007B4F56" w:rsidP="007B4F56">
            <w:pPr>
              <w:pStyle w:val="af3"/>
              <w:ind w:left="0" w:firstLine="417"/>
              <w:jc w:val="both"/>
            </w:pPr>
          </w:p>
          <w:p w:rsidR="007B4F56" w:rsidRDefault="007B4F56" w:rsidP="007B4F56">
            <w:pPr>
              <w:pStyle w:val="af3"/>
              <w:ind w:left="0" w:firstLine="417"/>
              <w:jc w:val="both"/>
            </w:pPr>
          </w:p>
          <w:p w:rsidR="007B4F56" w:rsidRDefault="007B4F56" w:rsidP="007B4F56">
            <w:pPr>
              <w:pStyle w:val="af3"/>
              <w:ind w:left="0" w:firstLine="417"/>
              <w:jc w:val="both"/>
            </w:pPr>
          </w:p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Буквы О и Е после шипящих на конце наречий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Выполнение работы над ошибками  по алгоритму выполнения задачи, работа в парах с последующей самопроверкой по алгоритму выполнения упражнений учебника, самостоятельное заполнение таблицы «Правописание наречий» с использованием материалов учебника и лингвистического портфолио, коллективное проектирование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правила написания о и е после шипящих на конце наречий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решения лингвистической задачи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индивидуальной и коллективной исследовательской деятельности на основе алгоритма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83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14.01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Буквы О и А на конце наречий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группах по дидактическому материалу, материалу учебника, групповое составление алгоритма применения правила, составление лингвистического рассуждения по теме урока, проектирование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правила написания о и а на конце наречий</w:t>
            </w:r>
          </w:p>
        </w:tc>
        <w:tc>
          <w:tcPr>
            <w:tcW w:w="3316" w:type="dxa"/>
            <w:gridSpan w:val="3"/>
          </w:tcPr>
          <w:p w:rsidR="007B4F56" w:rsidRPr="00C96AF7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 (включая ситуации учебного сотрудничества и </w:t>
            </w:r>
            <w:r w:rsidRPr="00C96AF7">
              <w:t>проектные формы работы).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 xml:space="preserve">Регулятивные: </w:t>
            </w:r>
            <w:r w:rsidRPr="00BA6379"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>объяснять языковые явления, процессы, связи и отношения, выявляемые в ходе конструирования текста лингвистического рассуждения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составления алгоритма выполнения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8</w:t>
            </w:r>
            <w:r>
              <w:t>4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15.01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Условия выбора букв О и А на конце наречий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в группах по дидактическому материалу, материалу учебника при консультативной помощи учителя, объяснительный диктант с последующей самопроверкой, составление лингвистического описания по теме урока, коллективное проектирование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правила написания о и а на конце наречий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 (включая ситуации учебного сотрудничества и проектные формы работы).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конструирования текста лингвистического рассуждения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составления алгоритма выполнения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6D50E8" w:rsidRDefault="007B4F56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993" w:type="dxa"/>
          </w:tcPr>
          <w:p w:rsidR="007B4F56" w:rsidRPr="006D50E8" w:rsidRDefault="007B4F56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16</w:t>
            </w:r>
            <w:r w:rsidRPr="006D50E8">
              <w:rPr>
                <w:b/>
              </w:rPr>
              <w:t>.01</w:t>
            </w:r>
          </w:p>
        </w:tc>
        <w:tc>
          <w:tcPr>
            <w:tcW w:w="2277" w:type="dxa"/>
            <w:gridSpan w:val="2"/>
          </w:tcPr>
          <w:p w:rsidR="007B4F56" w:rsidRPr="006D50E8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6D50E8">
              <w:rPr>
                <w:b/>
              </w:rPr>
              <w:t>Развитие речи. Сочинение по картине Е. Широкова «Друзья»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Выполнение работы над ошибками в домашнем задании по алгоритму выполнения задачи, составление текста по картине при консультативной помощи учителя с использованием материалов лингвистического портфолио, самостоятельное проектирование выполнения домашнего задания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конструировать текст повествования по картине с использованием опорного языкового материала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конструирования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творческой деятельности по алгоритму, индивидуальному плану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86</w:t>
            </w:r>
          </w:p>
        </w:tc>
        <w:tc>
          <w:tcPr>
            <w:tcW w:w="993" w:type="dxa"/>
          </w:tcPr>
          <w:p w:rsidR="007B4F56" w:rsidRDefault="00F07E78" w:rsidP="007B4F56">
            <w:pPr>
              <w:pStyle w:val="af3"/>
              <w:ind w:left="0"/>
              <w:jc w:val="both"/>
            </w:pPr>
            <w:r>
              <w:t>19</w:t>
            </w:r>
            <w:r w:rsidR="007B4F56">
              <w:t>.01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87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20.01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Развитие речи. Анализ сочинений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Анализ допущенных ошибок с использованием памятки для проведения анализа и работы над ошибками, работа по составлению алгоритма для проведения анализа, проектирование выполнения домашнего задания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проектировать и реализовывать индивидуальный маршрут восполнения проблемных зон в проектировании, конструировании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рефлексии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рефлексии, самоанализу результатов обучения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88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21.01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Дефис между частями слова в наречиях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по практическому материалу учебника по памятке выполнения лингвистической задачи с использованием материалов лингвистического портфолио при консультативной помощи учителя,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правило написания наречий через дефис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C96AF7">
              <w:rPr>
                <w:b/>
                <w:i/>
              </w:rPr>
              <w:t>Регулятивные:</w:t>
            </w:r>
            <w:r w:rsidRPr="00BA6379">
              <w:t>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структуры наречий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изучению и закреплению нового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89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22.01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Различение наречий с приставками и омонимичных сочетаний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по практическому материалу учебника по памятке выполнения лингвистической задачи с использованием материалов лингвистического портфолио при консультативной помощи учителя,  составление текста лингвистического рассуждения, самостоятельное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правило написания наречий через дефис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структуры наречий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закреплению изученного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90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23.01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лабораторная работа (анализ текста на лингвистическую тему), работа в парах по памятке выполнения задания (конструирование словосочетаний, предложений при консультативной помощи учителя),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правило написания приставок в наречиях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наречий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организации и анализа своей деятельности в составе группы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91</w:t>
            </w:r>
          </w:p>
        </w:tc>
        <w:tc>
          <w:tcPr>
            <w:tcW w:w="993" w:type="dxa"/>
          </w:tcPr>
          <w:p w:rsidR="007B4F56" w:rsidRDefault="00F07E78" w:rsidP="007B4F56">
            <w:pPr>
              <w:pStyle w:val="af3"/>
              <w:ind w:left="0"/>
              <w:jc w:val="both"/>
            </w:pPr>
            <w:r>
              <w:t>26</w:t>
            </w:r>
            <w:r w:rsidR="007B4F56">
              <w:t>.01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92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27.01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Роль ударения в написании наречий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лабораторная работа (анализ текста на лингвистическую тему), конструирование лингвистического рассуждения при консультативной помощи учителя с последующей взаимопроверкой, объяснительный диктант, работа с орфограммами,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правило написания наречий</w:t>
            </w:r>
          </w:p>
        </w:tc>
        <w:tc>
          <w:tcPr>
            <w:tcW w:w="3316" w:type="dxa"/>
            <w:gridSpan w:val="3"/>
          </w:tcPr>
          <w:p w:rsidR="007B4F56" w:rsidRPr="00C96AF7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</w:t>
            </w:r>
            <w:r w:rsidRPr="00C96AF7">
              <w:t>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наречий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организации и анализа своей деятельности в составе группы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93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28.01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Мягкий знак после шипящих на конце наречий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(составление словарика наречий с мягким знаком на конце с последующей взаимопроверкой), лабораторная работа с художественным текстом по алгоритму выполнения задачи, работа в парах (выборочный диктант), самостоятельное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правила написания мягкого знака после шипящих на конце наречий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и исследования структуры слова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индивидуальной и коллективной исследовательской деятельности на основе алгоритма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94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29.01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Повторение по теме «Наречие»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над ошибками в домашнем задании с последующей взаимопроверкой по материалам диагностической карты типичных ошибок, конструирование текста лингвистического описания по памятке выполнения задания, анализ художественного текста, групповое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правила написания наречий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 (включая ситуации учебного сотрудничества и проектные формы работы).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конструирования текста лингвистического описания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коллективной творческой и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95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30.01</w:t>
            </w:r>
          </w:p>
        </w:tc>
        <w:tc>
          <w:tcPr>
            <w:tcW w:w="2277" w:type="dxa"/>
            <w:gridSpan w:val="2"/>
          </w:tcPr>
          <w:p w:rsidR="007B4F56" w:rsidRPr="00FE15CA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FE15CA">
              <w:rPr>
                <w:b/>
              </w:rPr>
              <w:t>Контрольный тест по теме «Наречие»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Написание контрольного диктанта с последующей самопроверкой по алгоритму выполнения задания, выполнение грамматического задания с последующей взаимопроверкой при консультативной помощи учителя, проектирование выполнения домашнего задания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контрольной работы и самодиагностики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организации и анализа своей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96</w:t>
            </w:r>
          </w:p>
        </w:tc>
        <w:tc>
          <w:tcPr>
            <w:tcW w:w="993" w:type="dxa"/>
          </w:tcPr>
          <w:p w:rsidR="007B4F56" w:rsidRPr="00BA6379" w:rsidRDefault="00F07E78" w:rsidP="007B4F56">
            <w:pPr>
              <w:pStyle w:val="af3"/>
              <w:ind w:left="0"/>
              <w:jc w:val="both"/>
            </w:pPr>
            <w:r>
              <w:t>2.02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Работа над ошибками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работа (проектирование работы над типичными ошибками в диагностической карте), коллективное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перепроектировать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самокоррекции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коллективной диагностике результатов изучения темы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97</w:t>
            </w:r>
          </w:p>
        </w:tc>
        <w:tc>
          <w:tcPr>
            <w:tcW w:w="993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03.02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98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04.02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Развитие речи. Учебно-научная речь. Отзыв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творческая работа по дидактическому материалу при консультативной помощи учителя с последующей самопроверкой (конструирование текста учебно-научного стиля), групповое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выявлять и объяснять композиционно-языковые признаки текста учебно-научного стиля и составлять текст отзыва по алгоритму выполнения задания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проектировать траектории развития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составления текста отзыва о прочитанном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индивидуальной и коллективной исследовательской деятельности на основе алгоритма выполнения лингвистической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99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05.02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Развитие речи. Учебный доклад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коллективная работа с текстами с последующей взаимопроверкой при консультативной помощи учителя, индивидуальное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построения текста учебного доклада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составления и применения алгоритма выполнения учебного задания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познавательного интереса к индивидуальной и коллективной творческой деятельности</w:t>
            </w:r>
          </w:p>
        </w:tc>
      </w:tr>
      <w:tr w:rsidR="007B4F56" w:rsidRPr="00BA6379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</w:p>
        </w:tc>
        <w:tc>
          <w:tcPr>
            <w:tcW w:w="14996" w:type="dxa"/>
            <w:gridSpan w:val="10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  <w:r w:rsidRPr="00BA6379">
              <w:t>Категория состояния (6 часов)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100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06.02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Категория состояния как часть речи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(составление словарика слов категории состояния с последующей взаимопроверкой), лабораторная работа с художественным текстом по алгоритму выполнения задачи, работа в парах (выборочный диктант), самостоятельное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слова категории состояния по грамматическим признакам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 устанавливать</w:t>
            </w:r>
            <w:proofErr w:type="gramEnd"/>
            <w:r w:rsidRPr="00BA6379">
              <w:t xml:space="preserve"> рабочие отношения, эффективно сотрудничать и способствовать продуктивной кооперации.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морфологического разбора слова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индивидуальной и коллективной исследовательской деятельности на основе алгоритма выполнения лингвистической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101</w:t>
            </w:r>
          </w:p>
        </w:tc>
        <w:tc>
          <w:tcPr>
            <w:tcW w:w="993" w:type="dxa"/>
          </w:tcPr>
          <w:p w:rsidR="007B4F56" w:rsidRDefault="00F07E78" w:rsidP="007B4F56">
            <w:pPr>
              <w:pStyle w:val="af3"/>
              <w:ind w:left="0"/>
              <w:jc w:val="both"/>
            </w:pPr>
            <w:r>
              <w:t>09</w:t>
            </w:r>
            <w:r w:rsidR="007B4F56">
              <w:t>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102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10.02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Синтаксическая роль слов категории состояния в предложении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(синтаксическая роль слов категории состояния в предложении с последующей взаимопроверкой), лабораторная работа с художественным текстом по алгоритму выполнения задачи, самостоятельное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синтаксическую роль слов категории состояния в предложении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представлять конкретное содержание и сообщать его в письменной и устной форме.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определения синтаксической роли слов категории состояния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 на основе алгоритма выполнения задачи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103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11.02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Морфологический разбор категории состояния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лабораторная работа по материалам учебника с последующей взаимопроверкой при консультативной помощи учителя, выполнение тестовых заданий по алгоритму выполнения с последующей взаимопроверкой, самостоятельное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проведения морфологического разбора слов категории состояния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 (включая ситуации учебного сотрудничества и проектные формы работы).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лингвистической задачи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самосовершенствованию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104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12.02</w:t>
            </w:r>
          </w:p>
        </w:tc>
        <w:tc>
          <w:tcPr>
            <w:tcW w:w="2277" w:type="dxa"/>
            <w:gridSpan w:val="2"/>
          </w:tcPr>
          <w:p w:rsidR="007B4F56" w:rsidRPr="006D50E8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6D50E8">
              <w:rPr>
                <w:b/>
              </w:rPr>
              <w:t>Развитие речи. Сжатое изложение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работа с текстами (компрессия текста), коллективная работа (способы упрощения, исключения, обобщения), работа в группах (редактирование текста сжатого изложения с последующей взаимопроверкой при консультативной помощи учителя),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способы сжатия текста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C96AF7">
              <w:rPr>
                <w:b/>
                <w:i/>
              </w:rPr>
              <w:t>Регулятивные</w:t>
            </w:r>
            <w:r w:rsidRPr="00BA6379">
              <w:t>: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C96AF7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компрессии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изучению и закреплению нового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105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13.02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Повторение по теме «Категория состояния»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над ошибками в домашнем задании с последующей взаимопроверкой по материалам диагностической карты типичных ошибок, конструирование текста лингвистического описания по памятке выполнения задания, анализ художественного текста, групповое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Повторить и закрепить знания о словах категории состояния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 (включая ситуации учебного сотрудничества и проектные формы работы).</w:t>
            </w:r>
          </w:p>
          <w:p w:rsidR="007B4F56" w:rsidRPr="002C011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</w:t>
            </w:r>
            <w:r w:rsidRPr="002C011B">
              <w:t>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конструирования текста лингвистического описания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коллективной творческой и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106</w:t>
            </w:r>
          </w:p>
        </w:tc>
        <w:tc>
          <w:tcPr>
            <w:tcW w:w="993" w:type="dxa"/>
          </w:tcPr>
          <w:p w:rsidR="007B4F56" w:rsidRDefault="00F07E78" w:rsidP="007B4F56">
            <w:pPr>
              <w:pStyle w:val="af3"/>
              <w:ind w:left="0"/>
              <w:jc w:val="both"/>
            </w:pPr>
            <w:r>
              <w:t>16</w:t>
            </w:r>
            <w:r w:rsidR="007B4F56">
              <w:t>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107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17.02</w:t>
            </w:r>
          </w:p>
        </w:tc>
        <w:tc>
          <w:tcPr>
            <w:tcW w:w="2277" w:type="dxa"/>
            <w:gridSpan w:val="2"/>
          </w:tcPr>
          <w:p w:rsidR="007B4F56" w:rsidRPr="006D50E8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6D50E8">
              <w:rPr>
                <w:b/>
              </w:rPr>
              <w:t>Самостоятельная работа по теме «Категория состояния».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Формирование у учащихся умений к осуществлению контрольной функции, контроль и самоконтроль изученных понятий: выполнение тестовых заданий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самодиагностике результатов изучения тем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 действия.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тестовых заданий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развернутого анализа, самодиагностики</w:t>
            </w:r>
          </w:p>
        </w:tc>
      </w:tr>
      <w:tr w:rsidR="007B4F56" w:rsidRPr="00BA6379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</w:p>
        </w:tc>
        <w:tc>
          <w:tcPr>
            <w:tcW w:w="14996" w:type="dxa"/>
            <w:gridSpan w:val="10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  <w:r w:rsidRPr="00BA6379">
              <w:t>Служебные части речи  (40 часов)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108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18.02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Самостоятельные и служебные части речи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(самостоятельные и служебные части речи с последующей взаимопроверкой), лабораторная работа с художественным текстом по алгоритму выполнения задачи, самостоятельное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самостоятельные и служебные части речи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представлять конкретное содержание и сообщать его в письменной и устной форме.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определения самостоятельных и служебных частей речи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 на основе алгоритма выполнения задачи</w:t>
            </w:r>
          </w:p>
        </w:tc>
      </w:tr>
      <w:tr w:rsidR="007B4F56" w:rsidRPr="00BA6379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</w:p>
        </w:tc>
        <w:tc>
          <w:tcPr>
            <w:tcW w:w="14996" w:type="dxa"/>
            <w:gridSpan w:val="10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  <w:r w:rsidRPr="00BA6379">
              <w:t>Предлог</w:t>
            </w:r>
            <w:r>
              <w:t xml:space="preserve"> – 11 часов 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109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19.02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Предлог как часть речи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по практическим материалам учебника с последующей самопроверкой при консультативной помощи учителя, лабораторная работа (анализ художественного текста по алгоритму выполнения анализа), самостоятельное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отличать предлог от других частей речи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 (включая ситуации учебного сотрудничества и проектные формы работы).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 xml:space="preserve">Познавательные: </w:t>
            </w:r>
            <w:r w:rsidRPr="00BA6379">
              <w:t>объяснять языковые явления, процессы, связи и отношения, выявляемые в ходе конструирования словосочетаний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110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20.02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Употребление предлогов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с учебником (конспектирование статьи по памятке выполнения лингвистической задачи), групповая работа (составление алгоритма написания предлогов), самостоятельная работа по учебнику и дидактическому материалу,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правила написания предлогов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конструирования алгоритма выполнения лингвистической задачи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индивидуальной и коллективной исследовательской деятельности на основе алгоритма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111</w:t>
            </w:r>
          </w:p>
        </w:tc>
        <w:tc>
          <w:tcPr>
            <w:tcW w:w="993" w:type="dxa"/>
          </w:tcPr>
          <w:p w:rsidR="007B4F56" w:rsidRDefault="00F07E78" w:rsidP="007B4F56">
            <w:pPr>
              <w:pStyle w:val="af3"/>
              <w:ind w:left="0"/>
              <w:jc w:val="both"/>
            </w:pPr>
            <w:r>
              <w:t>24</w:t>
            </w:r>
            <w:r w:rsidR="007B4F56">
              <w:t>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112</w:t>
            </w:r>
          </w:p>
        </w:tc>
        <w:tc>
          <w:tcPr>
            <w:tcW w:w="993" w:type="dxa"/>
          </w:tcPr>
          <w:p w:rsidR="007B4F56" w:rsidRPr="00BA6379" w:rsidRDefault="00F07E78" w:rsidP="007B4F56">
            <w:pPr>
              <w:pStyle w:val="af3"/>
              <w:ind w:left="0"/>
              <w:jc w:val="both"/>
            </w:pPr>
            <w:r>
              <w:t>25</w:t>
            </w:r>
            <w:r w:rsidR="007B4F56">
              <w:t>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Непроизводные и производные предлоги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Урок-презентация, работа с орфограммами, объяснительный диктант с последующей взаимопроверкой, составление анализа поэтического текста по алгоритму выполнения задачи, составление памятки для различения производных и непроизводных предлогов,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отличать производные и непроизводные предлоги от других частей речи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Познавательные: объяснять языковые явления, процессы, связи и отношения, выявляемые в ходе исследования предлогов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изучению и закреплению нового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113</w:t>
            </w:r>
          </w:p>
        </w:tc>
        <w:tc>
          <w:tcPr>
            <w:tcW w:w="993" w:type="dxa"/>
          </w:tcPr>
          <w:p w:rsidR="007B4F56" w:rsidRPr="00BA6379" w:rsidRDefault="00F07E78" w:rsidP="007B4F56">
            <w:pPr>
              <w:pStyle w:val="af3"/>
              <w:ind w:left="0"/>
              <w:jc w:val="both"/>
            </w:pPr>
            <w:r>
              <w:t>26</w:t>
            </w:r>
            <w:r w:rsidR="007B4F56">
              <w:t>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Простые и составные предлоги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аналитическая работа над типичными ошибками в тестовых заданиях (по памятке проведения работы над ошибками), работа в парах (анализ текста по памятке выполнения задания), составление грамматического описания при консультативной помощи учителя с последующей взаимопроверкой, индивидуальное проектирование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различать простые и составные предлоги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управлять своим поведением (контроль, самокоррекция, оценка своего действия).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анализа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самосовершенствованию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114</w:t>
            </w:r>
          </w:p>
        </w:tc>
        <w:tc>
          <w:tcPr>
            <w:tcW w:w="993" w:type="dxa"/>
          </w:tcPr>
          <w:p w:rsidR="007B4F56" w:rsidRPr="00BA6379" w:rsidRDefault="00F07E78" w:rsidP="007B4F56">
            <w:pPr>
              <w:pStyle w:val="af3"/>
              <w:ind w:left="0"/>
              <w:jc w:val="both"/>
            </w:pPr>
            <w:r>
              <w:t>27</w:t>
            </w:r>
            <w:r w:rsidR="007B4F56">
              <w:t>.02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Морфологический разбор предлога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по составлению, конструированию словосочетаний с производными, непроизводными, простыми, составными предлогами, фронтальная работа с орфограммами (по дидактическому материалу), групповая работа (анализ текста), составление лингвистического рассуждения с последующей самопроверкой по памятке выполнения самопроверки,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морфологического разбора предлога в практической деятельности на уроке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учебного сотрудничества в ходе индивидуальной и групповой работы.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предлога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изучению и закреплению нового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115</w:t>
            </w:r>
          </w:p>
        </w:tc>
        <w:tc>
          <w:tcPr>
            <w:tcW w:w="993" w:type="dxa"/>
          </w:tcPr>
          <w:p w:rsidR="007B4F56" w:rsidRPr="00BA6379" w:rsidRDefault="00F07E78" w:rsidP="007B4F56">
            <w:pPr>
              <w:pStyle w:val="af3"/>
              <w:ind w:left="0"/>
              <w:jc w:val="both"/>
            </w:pPr>
            <w:r>
              <w:t>2.03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Слитное и раздельное написание производных предлогов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Выполнение работы над ошибками по алгоритму выполнения задачи, работа в парах (анализ художественного текста при консультативной помощи учителя), объяснительный диктант с последующей самопроверкой,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правило слитного и раздельного написания производных предлогов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групповой и самостоятельной работы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изучению нового на основе составленного алгоритма выполнения задания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116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117</w:t>
            </w:r>
          </w:p>
        </w:tc>
        <w:tc>
          <w:tcPr>
            <w:tcW w:w="993" w:type="dxa"/>
          </w:tcPr>
          <w:p w:rsidR="007B4F56" w:rsidRDefault="00F07E78" w:rsidP="007B4F56">
            <w:pPr>
              <w:pStyle w:val="af3"/>
              <w:ind w:left="0"/>
              <w:jc w:val="both"/>
            </w:pPr>
            <w:r>
              <w:t>03.03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F07E78" w:rsidP="007B4F56">
            <w:pPr>
              <w:pStyle w:val="af3"/>
              <w:ind w:left="0"/>
              <w:jc w:val="both"/>
            </w:pPr>
            <w:r>
              <w:t>04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Различение на письме омонимичных производных предлогов и наречий, предлогов с существительными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аналитическая работа над типичными ошибками в тестовых заданиях (по памятке проведения работы над ошибками), групповая работа (составление лингвистического описания), работа в парах (анализ текста при консультативной помощи учителя),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правило слитного и раздельного написания производных предлогов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учебного сотрудничества в ходе индивидуальной и групповой работы.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анализа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индивидуальной и коллективной исследовательской деятельности на основе алгоритма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118</w:t>
            </w:r>
          </w:p>
        </w:tc>
        <w:tc>
          <w:tcPr>
            <w:tcW w:w="993" w:type="dxa"/>
          </w:tcPr>
          <w:p w:rsidR="007B4F56" w:rsidRPr="00BA6379" w:rsidRDefault="00F07E78" w:rsidP="007B4F56">
            <w:pPr>
              <w:pStyle w:val="af3"/>
              <w:ind w:left="0"/>
              <w:jc w:val="both"/>
            </w:pPr>
            <w:r>
              <w:t>05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Повторение по теме «Предлог»</w:t>
            </w:r>
            <w:r>
              <w:t>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над ошибками в домашнем задании с последующей взаимопроверкой по материалам диагностической карты типичных ошибок, конструирование текста лингвистического описания по памятке выполнения задания, анализ художественного текста, групповое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Повторить и закрепить знания о предлоге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 (включая ситуации учебного сотрудничества и проектные формы работы).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конструирования текста лингвистического описания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коллективной творческой и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119</w:t>
            </w:r>
          </w:p>
        </w:tc>
        <w:tc>
          <w:tcPr>
            <w:tcW w:w="993" w:type="dxa"/>
          </w:tcPr>
          <w:p w:rsidR="007B4F56" w:rsidRDefault="00F07E78" w:rsidP="007B4F56">
            <w:pPr>
              <w:pStyle w:val="af3"/>
              <w:ind w:left="0"/>
              <w:jc w:val="both"/>
            </w:pPr>
            <w:r>
              <w:t>06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6D50E8" w:rsidRDefault="007B4F56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993" w:type="dxa"/>
          </w:tcPr>
          <w:p w:rsidR="007B4F56" w:rsidRPr="006D50E8" w:rsidRDefault="007658B5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7B4F56" w:rsidRPr="006D50E8">
              <w:rPr>
                <w:b/>
              </w:rPr>
              <w:t>.03</w:t>
            </w:r>
          </w:p>
        </w:tc>
        <w:tc>
          <w:tcPr>
            <w:tcW w:w="2277" w:type="dxa"/>
            <w:gridSpan w:val="2"/>
          </w:tcPr>
          <w:p w:rsidR="007B4F56" w:rsidRPr="006D50E8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6D50E8">
              <w:rPr>
                <w:b/>
              </w:rPr>
              <w:t>Контрольный диктант по теме «Предлог».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Написание контрольного диктанта с последующей самопроверкой по алгоритму выполнения задания, выполнение грамматического задания с последующей взаимопроверкой при консультативной помощи учителя, проектирование выполнения домашнего задания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контрольной работы и самодиагностики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организации и анализа своей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121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11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Работа над ошибками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работа (проектирование работы над типичными ошибками в диагностической карте), коллективное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перепроектировать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самокоррекции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коллективной диагностике результатов изучения темы</w:t>
            </w:r>
          </w:p>
        </w:tc>
      </w:tr>
      <w:tr w:rsidR="007B4F56" w:rsidRPr="00BA6379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</w:p>
        </w:tc>
        <w:tc>
          <w:tcPr>
            <w:tcW w:w="14996" w:type="dxa"/>
            <w:gridSpan w:val="10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  <w:r w:rsidRPr="00BA6379">
              <w:t>Союз</w:t>
            </w:r>
            <w:r>
              <w:t xml:space="preserve"> -  15 часов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122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12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Союз как часть речи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Коллективная работа (групповая, проектная) с использованием алгоритма определения части речи по ее морфологическим признакам, работа в парах (составление словарика «словечек отношений», индивидуальное задание по тексту упр. 358, групповое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отличать союзы от других частей речи и определять их роль в предложении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союзов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творческой деятельности по алгоритму, индивидуальному плану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23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13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Простые и составные союзы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Урок-презентация теоретического материала (составление сравнительной таблицы), лабораторная работа (анализ художественного текста при консультативной помощи учителя с последующей взаимопроверкой), коллективное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различать союзы простые и составные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учебного сотрудничества в ходе индивидуальной и групповой работы.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 xml:space="preserve">Регулятивные: </w:t>
            </w:r>
            <w:r w:rsidRPr="00BA6379"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союзов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самоанализа и самоконтроля в самостоятельной и коллективной практической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24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16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Союзы сочинительные</w:t>
            </w:r>
          </w:p>
        </w:tc>
        <w:tc>
          <w:tcPr>
            <w:tcW w:w="3685" w:type="dxa"/>
            <w:gridSpan w:val="2"/>
          </w:tcPr>
          <w:p w:rsidR="007B4F56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(анализ текста с последующей взаимопроверкой по алгоритму выполнения задания при консультативной помощи учителя), выборочное изложение по повести Н.В. Гоголя «Тарас Бульба» с последующей самопроверкой (по памятке лингвистического портфолио), групповая работа (конструирование предложений с союзами по образцу выполнения задачи), проектирование домашнего задания, комментирование выставленных оценок</w:t>
            </w:r>
          </w:p>
          <w:p w:rsidR="007B4F56" w:rsidRPr="00BA6379" w:rsidRDefault="007B4F56" w:rsidP="007B4F56">
            <w:pPr>
              <w:pStyle w:val="af3"/>
              <w:ind w:left="0" w:firstLine="415"/>
              <w:jc w:val="both"/>
            </w:pP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сочинительные союзы по их грамматическим признакам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управлять своим поведением (контроль, самокоррекция, оценка своего действия).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выборочного изложения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самосовершенствованию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25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17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Союзы подчинительные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коллективная работа (конспектирование материала презентации), самостоятельная работа с тестами с последующей самопроверкой при консультативной помощи учителя, коллективное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подчинительные союзы по их грамматическим признакам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учебного сотрудничества в ходе индивидуальной и групповой работы.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конструирования текста презентации теоретического материала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индивидуальной деятельности по самостоятельно составленному плану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26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18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Запятая между простыми предложениями в союзном сложном предложении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Лабораторная работа в парах (упр. 364) по алгоритму выполнения задания, групповая работа по материалам лингвистического портфолио (анализ текста, написание лингвистического рассуждения с последующей взаимопроверкой), конструирование предложений с союзами, построение схем,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проектировать и реализовывать индивидуальный маршрут восполнения проблемных зон в изученной теме и универсальных учебных действиях, с нею связанных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учебного сотрудничества в ходе индивидуальной и групповой работы.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проектирования индивидуального маршрута восполнения проблемных зон в изученной теме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изучению и закреплению нового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27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19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Сочинительные союзы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Фронтальная работа с печатными тетрадями, работа в парах (конструирование предложений с союзами на основе памятки "Сочинительные союзы"), самостоятельная работа (конструирование лингвистического рассуждения), индивидуальное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различать сочинительные и подчинительные союзы, определять их роль в предложении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организовывать и планировать учебное сотрудничество с учителем и сверстниками.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>объяснять языковые явления, процессы, связи и отношения, выявляемые в ходе выполнения анализа предложений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творческого конструирования по алгоритму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128</w:t>
            </w:r>
          </w:p>
        </w:tc>
        <w:tc>
          <w:tcPr>
            <w:tcW w:w="993" w:type="dxa"/>
          </w:tcPr>
          <w:p w:rsidR="007B4F56" w:rsidRDefault="007658B5" w:rsidP="007B4F56">
            <w:pPr>
              <w:pStyle w:val="af3"/>
              <w:ind w:left="0"/>
              <w:jc w:val="both"/>
            </w:pPr>
            <w:r>
              <w:t>20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29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23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Подчинительные союзы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группах по материалам памяток лингвистического портфолио (конструирование предложений), составление таблицы «Сочинительные и подчинительные союзы: роль в предложении» при консультативной помощи учителя с последующей взаимопроверкой, конструирование текста лингвистического рассуждения по алгоритму выполнения задания, работа в парах (морфологический разбор союза),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роль подчинительных союзов в предложении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>объяснять языковые явления, процессы, связи и отношения, выявляемые в ходе морфологического разбора союза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познавательного интереса к изучению нового, способам обобщения и систематизации знаний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30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24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Морфологический разбор союза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работа (изучение и конспектирование содержания параграфа учебника), творческая работа в парах (лингвистическое описание, рассуждение), индивидуальное дифференцированное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проведения морфологического разбора союза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применения изученного правила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индивидуальной  и коллективной творческой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131</w:t>
            </w:r>
          </w:p>
        </w:tc>
        <w:tc>
          <w:tcPr>
            <w:tcW w:w="993" w:type="dxa"/>
          </w:tcPr>
          <w:p w:rsidR="007B4F56" w:rsidRDefault="007658B5" w:rsidP="007B4F56">
            <w:pPr>
              <w:pStyle w:val="af3"/>
              <w:ind w:left="0"/>
              <w:jc w:val="both"/>
            </w:pPr>
            <w:r>
              <w:t>25</w:t>
            </w:r>
            <w:r w:rsidR="007B4F56">
              <w:t>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7A47FB">
              <w:rPr>
                <w:b/>
                <w:i/>
              </w:rPr>
              <w:t>Регулятивные:</w:t>
            </w:r>
            <w:r w:rsidRPr="00BA6379">
              <w:t>определять</w:t>
            </w:r>
            <w:proofErr w:type="gramEnd"/>
            <w:r w:rsidRPr="00BA6379">
              <w:t xml:space="preserve">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32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133</w:t>
            </w:r>
          </w:p>
        </w:tc>
        <w:tc>
          <w:tcPr>
            <w:tcW w:w="993" w:type="dxa"/>
          </w:tcPr>
          <w:p w:rsidR="007B4F56" w:rsidRDefault="007658B5" w:rsidP="007B4F56">
            <w:pPr>
              <w:pStyle w:val="af3"/>
              <w:ind w:left="0"/>
              <w:jc w:val="both"/>
            </w:pPr>
            <w:r>
              <w:t>26.03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27.03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Слитное написание союзов также, тоже, чтобы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Коллективная работа (составление алгоритма слитного написания союзов), творческая работа (лингвистическая сказка по образцу), индивидуальное дифференцированное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правила слитного написания союзов также, тоже, чтобы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слушать и слышать друг друга, с достаточной полнотой и точностью выражать свои мысли в соответствии с задачами и условиями коммуникации.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самостоятельно выделять и формулировать познавательную цель, искать и выделять необходимую информацию.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союзов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составления алгоритма выполнения задания, навыков выполнения задания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34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135</w:t>
            </w:r>
          </w:p>
        </w:tc>
        <w:tc>
          <w:tcPr>
            <w:tcW w:w="993" w:type="dxa"/>
          </w:tcPr>
          <w:p w:rsidR="007B4F56" w:rsidRDefault="007658B5" w:rsidP="007B4F56">
            <w:pPr>
              <w:pStyle w:val="af3"/>
              <w:ind w:left="0"/>
              <w:jc w:val="both"/>
            </w:pPr>
            <w:r>
              <w:t>06</w:t>
            </w:r>
            <w:r w:rsidR="007B4F56">
              <w:t>.04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07.04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Различение на письме союзов также, тоже, чтобы, зато и омонимичных форм наречия и местоимений с частицами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и парная работа с орфограммами по дидактическому материалу, материалу учебника (с использованием алгоритма выявления и проверки орфограмм), коллективный анализ художественного текста при консультативной помощи учителя, работа в парах (сжатие текста по памятке выполнения задания), коллективное дифференцированное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правила слитного написания союзов также, тоже, чтобы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учебного сотрудничества в ходе индивидуальной и групповой работы.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2C011B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союзов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изучению нового на основе составленного алгоритма выполнения задания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136</w:t>
            </w:r>
          </w:p>
        </w:tc>
        <w:tc>
          <w:tcPr>
            <w:tcW w:w="993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08.04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37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09.04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Повторение по теме «Предлоги и союзы»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над ошибками в домашнем задании с последующей взаимопроверкой по материалам диагностической карты типичных ошибок, конструирование текста лингвистического описания по памятке выполнения задания, анализ художественного текста, групповое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полученные знания о союзах и предлогах при выполнении практических заданий</w:t>
            </w:r>
          </w:p>
          <w:p w:rsidR="007B4F56" w:rsidRDefault="007B4F56" w:rsidP="007B4F56">
            <w:pPr>
              <w:rPr>
                <w:lang w:val="ru-RU" w:eastAsia="ru-RU"/>
              </w:rPr>
            </w:pPr>
          </w:p>
          <w:p w:rsidR="007B4F56" w:rsidRPr="00104315" w:rsidRDefault="007B4F56" w:rsidP="007B4F56">
            <w:pPr>
              <w:jc w:val="right"/>
              <w:rPr>
                <w:lang w:val="ru-RU" w:eastAsia="ru-RU"/>
              </w:rPr>
            </w:pP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 (включая ситуации учебного сотрудничества и проектные формы работы).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>объяснять языковые явления, процессы, связи и отношения, выявляемые в ходе конструирования текста лингвистического описания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коллективной творческой и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6D50E8" w:rsidRDefault="007B4F56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993" w:type="dxa"/>
          </w:tcPr>
          <w:p w:rsidR="007B4F56" w:rsidRPr="006D50E8" w:rsidRDefault="007B4F56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Pr="006D50E8">
              <w:rPr>
                <w:b/>
              </w:rPr>
              <w:t>.04</w:t>
            </w:r>
          </w:p>
        </w:tc>
        <w:tc>
          <w:tcPr>
            <w:tcW w:w="2277" w:type="dxa"/>
            <w:gridSpan w:val="2"/>
          </w:tcPr>
          <w:p w:rsidR="007B4F56" w:rsidRPr="006D50E8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6D50E8">
              <w:rPr>
                <w:b/>
              </w:rPr>
              <w:t>Контрольная работа по теме «Предлоги и союзы»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Написание контрольного диктанта с последующей самопроверкой по алгоритму выполнения задания, выполнение грамматического задания с последующей взаимопроверкой при консультативной помощи учителя, проектирование выполнения домашнего задания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контрольной работы и самодиагностики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организации и анализа своей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39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13</w:t>
            </w:r>
            <w:r w:rsidR="007B4F56">
              <w:t>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Работа над ошибками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работа (проектирование работы над типичными ошибками в диагностической карте), коллективное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перепроектировать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управлять поведением партнера (контроль, коррекция, оценка действия партнера, умение убеждать).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самокоррекции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коллективной диагностике результатов изучения темы</w:t>
            </w:r>
          </w:p>
        </w:tc>
      </w:tr>
      <w:tr w:rsidR="007B4F56" w:rsidRPr="00BA6379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</w:p>
        </w:tc>
        <w:tc>
          <w:tcPr>
            <w:tcW w:w="14996" w:type="dxa"/>
            <w:gridSpan w:val="10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  <w:r w:rsidRPr="00BA6379">
              <w:t>Частицы</w:t>
            </w:r>
            <w:r>
              <w:t xml:space="preserve"> -  13 часов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40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14.04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Частица как часть речи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Коллективная работа (конспектирование материала презентации, составление плана ответа), творческая работа (лингвистическое повествование на основе алгоритма выполнения задания), коллективное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отличать частицу от других частей речи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учебного сотрудничества в ходе индивидуальной и групповой работы.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 xml:space="preserve">Регулятивные: </w:t>
            </w:r>
            <w:r w:rsidRPr="00BA6379"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частиц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конструированию, творческому самовыражению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141</w:t>
            </w:r>
          </w:p>
        </w:tc>
        <w:tc>
          <w:tcPr>
            <w:tcW w:w="993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15.04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42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16.04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Разряды частиц. Формообразующие частицы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работа (проверка домашнего задания по алгоритму выполнения задачи), лабораторная работа в парах по упражнениям учебника с последующей взаимопроверкой при консультативной помощи учителя, редактирование текста с местоимениями, самостоятельное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различать частицы по их значению, определять формообразующие частицы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Регулятивные:</w:t>
            </w:r>
            <w:r w:rsidRPr="00BA6379">
              <w:t>проектировать</w:t>
            </w:r>
            <w:proofErr w:type="gramEnd"/>
            <w:r w:rsidRPr="00BA6379">
              <w:t xml:space="preserve">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частиц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обобщения и систематизации теоретического материала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43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17.04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Смыслоразличительные частицы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Коллективная работа с печатными тетрадями с последующей взаимопроверкой, фронтальная устная работа по учебнику, дифференцированное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смыслоразличительные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частицы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Коммуникативные:</w:t>
            </w:r>
            <w:r w:rsidRPr="00BA6379">
              <w:t>управлять</w:t>
            </w:r>
            <w:proofErr w:type="gramEnd"/>
            <w:r w:rsidRPr="00BA6379">
              <w:t xml:space="preserve"> своим поведением (контроль, самокоррекция, оценка своего действия).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анализа частиц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обобщения и систематизации теоретического материала</w:t>
            </w:r>
          </w:p>
        </w:tc>
      </w:tr>
      <w:tr w:rsidR="007B4F56" w:rsidRPr="00BA6379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44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20</w:t>
            </w:r>
            <w:r w:rsidR="007B4F56">
              <w:t>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Раздельное и дефисное написание частиц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(компрессия текста упражнения учебника по алгоритму выполнения задания с последующей самопроверкой), лабораторная работа в парах с печатными тетрадями с последующей взаимопроверкой, фронтальная устная работа по учебнику (анализ текста), конспектирование материала презентации учителя (сводная таблица), составление плана текста лингвистического рассуждения по алгоритму,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правило слитного и раздельного написания частиц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развернутого анализа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145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146</w:t>
            </w:r>
          </w:p>
        </w:tc>
        <w:tc>
          <w:tcPr>
            <w:tcW w:w="993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21.04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22.04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Морфологический разбор частицы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Выполнение работы над ошибками по алгоритму выполнения задачи, написание выборочного диктанта с использованием аудиозаписи, выполнение грамматических заданий, проведение самопроверки по алгоритму выполнения задачи, работа в парах (морфологический разбор частицы), составление лингвистического описания, определение индивидуального маршрута восполнения проблемных зон в изученной теме,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проведения морфологического анализа частицы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 действия.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Познавательные:</w:t>
            </w:r>
            <w:r w:rsidRPr="00BA6379">
              <w:t>объяснять</w:t>
            </w:r>
            <w:proofErr w:type="gramEnd"/>
            <w:r w:rsidRPr="00BA6379">
              <w:t xml:space="preserve"> языковые явления, процессы, связи и отношения, выявляемые в ходе исследования частиц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конструированию, творческому самовыражению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147</w:t>
            </w:r>
          </w:p>
        </w:tc>
        <w:tc>
          <w:tcPr>
            <w:tcW w:w="993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>
              <w:t>23.04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48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24.04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Отрицательные частицы не и ни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Коллективная работа (конспектирование материалов учебника), самостоятельная работа (комплексное повторение по алгоритму: работа с дидактическим материалом), анализ текста публицистического стиля,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различать написание отрицательных частиц не и ни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учебного сотрудничества в ходе индивидуальной и групповой работы.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компрессии текста, выявления главной информации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49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27</w:t>
            </w:r>
            <w:r w:rsidR="007B4F56">
              <w:t>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Функции выражения отрицания, утверждения и усиления отрицания частицы ни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с печатными тетрадями с помощью материалов лингвистического портфолио, творческая работа (рассказ по рисункам), коллективное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различать написание отрицательных частиц не и ни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Коммуникативные:</w:t>
            </w:r>
            <w:r w:rsidRPr="00BA6379">
              <w:t>использовать</w:t>
            </w:r>
            <w:proofErr w:type="gramEnd"/>
            <w:r w:rsidRPr="00BA6379">
              <w:t xml:space="preserve"> адекватные языковые средства для отображения в форме речевых высказываний с целью планирования, контроля и самооценки действия.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слова с точки зрения его морфемного состава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конструированию, творческому самовыражению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50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28.04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Различение частицы не и приставки не-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с тестами по алгоритму лингвистического портфолио, работа в парах с дидактическим материалом, материалом учебника, составление лингвистического рассуждения, самостоятельное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различать написание приставки не- и частицы не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управлять своим поведением (контроль, самокоррекция, оценка своего действия).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обучению, а также навыков анализа, конструирования, проектной работы по алгоритму с перспективой самодиагностики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151</w:t>
            </w:r>
          </w:p>
        </w:tc>
        <w:tc>
          <w:tcPr>
            <w:tcW w:w="993" w:type="dxa"/>
          </w:tcPr>
          <w:p w:rsidR="007B4F56" w:rsidRPr="00DA1F77" w:rsidRDefault="007B4F56" w:rsidP="007B4F56">
            <w:pPr>
              <w:pStyle w:val="af3"/>
              <w:ind w:left="0"/>
              <w:jc w:val="both"/>
            </w:pPr>
            <w:r>
              <w:t>29</w:t>
            </w:r>
            <w:r w:rsidRPr="00DA1F77">
              <w:t>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52</w:t>
            </w:r>
          </w:p>
        </w:tc>
        <w:tc>
          <w:tcPr>
            <w:tcW w:w="993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30.04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Частица ни, приставка ни-, союз ни…ни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Фронтальная работа по учебнику (закрепление материала по алгоритму выполнения задания), практическая работа (конструирование слов приставочным способом по алгоритму), составление текста лингвистического рассуждения с последующей самопроверкой, коллективное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рассматривать слово с точки зрения его морфемного состава, различать написание отрицательных частиц ни, приставки ни-, союза ни… ни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Коммуникативные:</w:t>
            </w:r>
            <w:r w:rsidRPr="00BA6379">
              <w:t>определять</w:t>
            </w:r>
            <w:proofErr w:type="gramEnd"/>
            <w:r w:rsidRPr="00BA6379">
              <w:t xml:space="preserve">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частиц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конструированию, творческому самовыражению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>
              <w:t>153</w:t>
            </w:r>
          </w:p>
        </w:tc>
        <w:tc>
          <w:tcPr>
            <w:tcW w:w="993" w:type="dxa"/>
          </w:tcPr>
          <w:p w:rsidR="007B4F56" w:rsidRDefault="007658B5" w:rsidP="007B4F56">
            <w:pPr>
              <w:pStyle w:val="af3"/>
              <w:ind w:left="0"/>
              <w:jc w:val="both"/>
            </w:pPr>
            <w:r>
              <w:t>04</w:t>
            </w:r>
            <w:r w:rsidR="007B4F56">
              <w:t>.05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>
              <w:t>Комплексный анализ текста.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Освоить алгоритм проведения комплексного анализа текста</w:t>
            </w:r>
            <w:r>
              <w:t>.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Коммуникативные:</w:t>
            </w:r>
            <w:r w:rsidRPr="00BA6379">
              <w:t xml:space="preserve"> владеть монологической и диалогической формами речи в соответствии с орфоэпическими нормами родного языка.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7A47FB">
              <w:rPr>
                <w:b/>
                <w:i/>
              </w:rPr>
              <w:t>Регулятивные:</w:t>
            </w:r>
            <w:r w:rsidRPr="00BA6379">
              <w:t xml:space="preserve"> определять новый уровень отношения к самому себе как субъекту деятельности.</w:t>
            </w:r>
          </w:p>
          <w:p w:rsidR="007B4F56" w:rsidRPr="007A47FB" w:rsidRDefault="007B4F56" w:rsidP="007B4F56">
            <w:pPr>
              <w:pStyle w:val="af3"/>
              <w:ind w:left="0" w:firstLine="459"/>
              <w:jc w:val="both"/>
              <w:rPr>
                <w:b/>
                <w:i/>
              </w:rPr>
            </w:pPr>
            <w:r w:rsidRPr="007A47FB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исследовательской деятельности (анализу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54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05</w:t>
            </w:r>
            <w:r w:rsidR="007B4F56">
              <w:t>.05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Повторение по теме «Частица»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над ошибками в домашнем задании с последующей взаимопроверкой по материалам диагностической карты типичных ошибок, конструирование текста лингвистического описания по памятке выполнения задания, анализ художественного текста, групповое проектирование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полученные знания о частицах при выполнении практических заданий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работы в группе (включая ситуации учебного сотрудничества и проектные формы работы).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>объяснять языковые явления, процессы, связи и отношения, выявляемые в ходе конструирования текста лингвистического описания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коллективной творческой и аналитической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6D50E8" w:rsidRDefault="007B4F56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993" w:type="dxa"/>
          </w:tcPr>
          <w:p w:rsidR="007B4F56" w:rsidRPr="006D50E8" w:rsidRDefault="007658B5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06</w:t>
            </w:r>
            <w:r w:rsidR="007B4F56" w:rsidRPr="006D50E8">
              <w:rPr>
                <w:b/>
              </w:rPr>
              <w:t>.05</w:t>
            </w:r>
          </w:p>
        </w:tc>
        <w:tc>
          <w:tcPr>
            <w:tcW w:w="2277" w:type="dxa"/>
            <w:gridSpan w:val="2"/>
          </w:tcPr>
          <w:p w:rsidR="007B4F56" w:rsidRPr="006D50E8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  <w:r w:rsidRPr="006D50E8">
              <w:rPr>
                <w:b/>
              </w:rPr>
              <w:t>Контрольный диктант по теме "Частица".</w:t>
            </w:r>
          </w:p>
          <w:p w:rsidR="007B4F56" w:rsidRPr="006D50E8" w:rsidRDefault="007B4F56" w:rsidP="007B4F56">
            <w:pPr>
              <w:pStyle w:val="af3"/>
              <w:ind w:left="0" w:firstLine="417"/>
              <w:jc w:val="both"/>
              <w:rPr>
                <w:b/>
              </w:rPr>
            </w:pP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Написание контрольного диктанта с последующей самопроверкой по алгоритму выполнения задания, выполнение грамматического задания с последующей взаимопроверкой при консультативной помощи учителя, проектирование выполнения домашнего задания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проектировать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контрольной работы и самодиагностики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организации и анализа своей деятельности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56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7</w:t>
            </w:r>
            <w:r w:rsidR="007B4F56">
              <w:t>.05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Работа над ошибками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работа (проектирование работы над типичными ошибками в диагностической карте), коллективное проектирование дифференцированного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перепроектировать индивидуальный маршрут восполнения проблемных зон в изученных темах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Коммуникативные:</w:t>
            </w:r>
            <w:r w:rsidRPr="00BA6379">
              <w:t>управлять</w:t>
            </w:r>
            <w:proofErr w:type="gramEnd"/>
            <w:r w:rsidRPr="00BA6379">
              <w:t xml:space="preserve"> поведением партнера (контроль, коррекция, оценка действия партнера, умение убеждать).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самокоррекции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коллективной диагностике результатов изучения темы</w:t>
            </w:r>
          </w:p>
        </w:tc>
      </w:tr>
      <w:tr w:rsidR="007B4F56" w:rsidRPr="00BA6379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</w:p>
        </w:tc>
        <w:tc>
          <w:tcPr>
            <w:tcW w:w="14996" w:type="dxa"/>
            <w:gridSpan w:val="10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  <w:r w:rsidRPr="00BA6379">
              <w:t>Междометие (3 часа)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57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8</w:t>
            </w:r>
            <w:r w:rsidR="007B4F56">
              <w:t>.05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Междометие как часть речи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Коллективное конструирование текста типа речи лингвистическое описание, работа в парах по материалам учебника при консультативной помощи учителя,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определять междометие по его грамматическим признакам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управлять своим поведением (контроль, самокоррекция, оценка своего действия).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междометий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самоанализа и самоконтроля</w:t>
            </w:r>
          </w:p>
        </w:tc>
      </w:tr>
      <w:tr w:rsidR="007B4F56" w:rsidRPr="00BA6379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58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12</w:t>
            </w:r>
            <w:r w:rsidR="007B4F56">
              <w:t>.05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 xml:space="preserve">Дефис в междометиях. 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Комплексное повторение, работа в парах с орфограммами, самостоятельная работа с дидактическим материалом и учебником по алгоритму, групповое конструирование предложений с междометиями, объяснительный диктант с последующей самопроверкой,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правила дефисного написания наречий, постановки знаков препинания при междометиях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учебного сотрудничества в ходе индивидуальной и групповой работы.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Р</w:t>
            </w:r>
            <w:r w:rsidRPr="006C41E4">
              <w:rPr>
                <w:b/>
                <w:i/>
              </w:rPr>
              <w:t xml:space="preserve">егулятивные: </w:t>
            </w:r>
            <w:r w:rsidRPr="00BA6379"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>объяснять языковые явления, процессы, связи и отношения, выявляемые в ходе исследования междометий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развернутого анализа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59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13</w:t>
            </w:r>
            <w:r w:rsidR="007B4F56">
              <w:t>.05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 xml:space="preserve">Знаки препинания при междометиях. 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Формирование у учащихся умений к осуществлению контрольной функции, контроль и самоконтроль изученных понятий: выполнение тестовых заданий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самодиагностике результатов изучения тем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 действия.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выполнения тестовых заданий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развернутого анализа, самодиагностики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</w:p>
        </w:tc>
        <w:tc>
          <w:tcPr>
            <w:tcW w:w="14996" w:type="dxa"/>
            <w:gridSpan w:val="10"/>
          </w:tcPr>
          <w:p w:rsidR="007B4F56" w:rsidRPr="00BA6379" w:rsidRDefault="007B4F56" w:rsidP="007B4F56">
            <w:pPr>
              <w:pStyle w:val="af3"/>
              <w:ind w:left="0" w:firstLine="459"/>
              <w:jc w:val="center"/>
            </w:pPr>
            <w:r w:rsidRPr="00BA6379">
              <w:t>Повторение и систематизация изученного в 5-7 классах (7 часов)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6D50E8" w:rsidRDefault="007B4F56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993" w:type="dxa"/>
          </w:tcPr>
          <w:p w:rsidR="007B4F56" w:rsidRPr="006D50E8" w:rsidRDefault="007658B5" w:rsidP="007B4F56">
            <w:pPr>
              <w:pStyle w:val="af3"/>
              <w:ind w:left="0"/>
              <w:jc w:val="both"/>
              <w:rPr>
                <w:b/>
              </w:rPr>
            </w:pPr>
            <w:r>
              <w:rPr>
                <w:b/>
              </w:rPr>
              <w:t>14</w:t>
            </w:r>
            <w:r w:rsidR="007B4F56" w:rsidRPr="006D50E8">
              <w:rPr>
                <w:b/>
              </w:rPr>
              <w:t>.05</w:t>
            </w:r>
          </w:p>
        </w:tc>
        <w:tc>
          <w:tcPr>
            <w:tcW w:w="2277" w:type="dxa"/>
            <w:gridSpan w:val="2"/>
          </w:tcPr>
          <w:p w:rsidR="007B4F56" w:rsidRPr="006D50E8" w:rsidRDefault="007B4F56" w:rsidP="007B4F56">
            <w:pPr>
              <w:pStyle w:val="af3"/>
              <w:ind w:left="0"/>
              <w:jc w:val="both"/>
              <w:rPr>
                <w:b/>
              </w:rPr>
            </w:pPr>
            <w:r w:rsidRPr="006D50E8">
              <w:rPr>
                <w:b/>
              </w:rPr>
              <w:t>Итоговая контрольная  работа.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Групповая работа (проектирование работы над типичными ошибками в диагностической карте), комплексный анализ текста, фронтальная устная парная работа с учебником и дидактическим материалом (лингвистическое повествование),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 выполнения лингвистической задачи в практической деятельности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 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составления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обучению, поэтапному самосовершенствованию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61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15</w:t>
            </w:r>
            <w:r w:rsidR="007B4F56">
              <w:t>.05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>Работа над ошибками</w:t>
            </w:r>
            <w:r>
              <w:t>.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Фронтальная устная работа по учебнику с использованием материалов лингвистического портфолио, комплексное повторение на основе памяток, составление текста публицистического стиля с последующей взаимопроверкой и редактированием, групповая работа (составление текста учебно-научного стиля с последующей самопроверкой и редактированием при консультативной помощи учителя,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алгоритмы определения речи текста, составлять текст определенного стиля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учебного сотрудничества в ходе индивидуальной и групповой работы.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конструирования текста определенного стиля речи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конструированию, творческому самовыражению</w:t>
            </w:r>
          </w:p>
        </w:tc>
      </w:tr>
      <w:tr w:rsidR="007B4F56" w:rsidRPr="00BA6379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62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18</w:t>
            </w:r>
            <w:r w:rsidR="007B4F56">
              <w:t>.05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 xml:space="preserve">Разделы науки о русском языке 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Групповое выполнение заданий по учебнику по алгоритму выполнения задания с последующей взаимопроверкой, групповой анализ текста, объяснительный диктант с последующей взаимопроверкой, составление лингвистического рассуждения по памятке выполнения задания,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фонетический анализ слова при объяснении орфограмм, применять алгоритмы объяснения орфограмм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управлять своим поведением (контроль, самокоррекция, оценка своего действия).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proofErr w:type="gramStart"/>
            <w:r w:rsidRPr="006C41E4">
              <w:rPr>
                <w:b/>
                <w:i/>
              </w:rPr>
              <w:t>Регулятивные:</w:t>
            </w:r>
            <w:r w:rsidRPr="00BA6379">
              <w:t>осознавать</w:t>
            </w:r>
            <w:proofErr w:type="gramEnd"/>
            <w:r w:rsidRPr="00BA6379"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создания текста лингвистического рассуждения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навыков развернутого анализа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63</w:t>
            </w:r>
          </w:p>
        </w:tc>
        <w:tc>
          <w:tcPr>
            <w:tcW w:w="993" w:type="dxa"/>
          </w:tcPr>
          <w:p w:rsidR="007B4F56" w:rsidRPr="00BA6379" w:rsidRDefault="007658B5" w:rsidP="007B4F56">
            <w:pPr>
              <w:pStyle w:val="af3"/>
              <w:ind w:left="0"/>
              <w:jc w:val="both"/>
            </w:pPr>
            <w:r>
              <w:t>19</w:t>
            </w:r>
            <w:r w:rsidR="007B4F56">
              <w:t>.05</w:t>
            </w:r>
          </w:p>
        </w:tc>
        <w:tc>
          <w:tcPr>
            <w:tcW w:w="2277" w:type="dxa"/>
            <w:gridSpan w:val="2"/>
          </w:tcPr>
          <w:p w:rsidR="007B4F56" w:rsidRPr="00BA6379" w:rsidRDefault="007B4F56" w:rsidP="007B4F56">
            <w:pPr>
              <w:pStyle w:val="af3"/>
              <w:ind w:left="0" w:firstLine="417"/>
              <w:jc w:val="both"/>
            </w:pPr>
            <w:r w:rsidRPr="00BA6379">
              <w:t xml:space="preserve">Развитие речи. Текст и стили речи. Учебно-научная речь 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Самостоятельная работа над ошибками по памятке выполнения задания, групповая лабораторная работа (анализ текста по материалам лингвистического портфолио при консультативной помощи ученика-эксперта), групповое проектирование текста по лексико-фразеологическому материалу, проектирование выполнения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полученные знания при анализе и составлении текста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 действия.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Познавательные:</w:t>
            </w:r>
            <w:r w:rsidRPr="00BA6379">
              <w:t xml:space="preserve"> объяснять языковые явления, процессы, связи и отношения, выявляемые в ходе исследования и конструирования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конструированию, творческому самовыражению</w:t>
            </w:r>
          </w:p>
        </w:tc>
      </w:tr>
      <w:tr w:rsidR="007B4F56" w:rsidRPr="00D359F3" w:rsidTr="007B4F56">
        <w:trPr>
          <w:gridAfter w:val="1"/>
          <w:wAfter w:w="30" w:type="dxa"/>
        </w:trPr>
        <w:tc>
          <w:tcPr>
            <w:tcW w:w="675" w:type="dxa"/>
          </w:tcPr>
          <w:p w:rsidR="007B4F56" w:rsidRDefault="007B4F56" w:rsidP="007B4F56">
            <w:pPr>
              <w:pStyle w:val="af3"/>
              <w:ind w:left="0"/>
              <w:jc w:val="both"/>
            </w:pPr>
            <w:r w:rsidRPr="00BA6379">
              <w:t>1</w:t>
            </w:r>
            <w:r>
              <w:t>64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  <w:r>
              <w:t>165</w:t>
            </w:r>
            <w:r w:rsidR="007658B5">
              <w:t>-166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658B5" w:rsidP="007B4F56">
            <w:pPr>
              <w:pStyle w:val="af3"/>
              <w:ind w:left="0"/>
              <w:jc w:val="both"/>
            </w:pPr>
            <w:r>
              <w:t>167-168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</w:p>
        </w:tc>
        <w:tc>
          <w:tcPr>
            <w:tcW w:w="993" w:type="dxa"/>
          </w:tcPr>
          <w:p w:rsidR="007B4F56" w:rsidRDefault="007658B5" w:rsidP="007B4F56">
            <w:pPr>
              <w:pStyle w:val="af3"/>
              <w:ind w:left="0"/>
              <w:jc w:val="both"/>
            </w:pPr>
            <w:r>
              <w:t>20</w:t>
            </w:r>
            <w:r w:rsidR="007B4F56">
              <w:t>.05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658B5" w:rsidP="007B4F56">
            <w:pPr>
              <w:pStyle w:val="af3"/>
              <w:ind w:left="0"/>
              <w:jc w:val="both"/>
            </w:pPr>
            <w:r>
              <w:t>21</w:t>
            </w:r>
            <w:r w:rsidR="007B4F56">
              <w:t>.05</w:t>
            </w:r>
          </w:p>
          <w:p w:rsidR="007658B5" w:rsidRDefault="007658B5" w:rsidP="007B4F56">
            <w:pPr>
              <w:pStyle w:val="af3"/>
              <w:ind w:left="0"/>
              <w:jc w:val="both"/>
            </w:pPr>
            <w:r>
              <w:t>22.05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EA5C91" w:rsidP="007B4F56">
            <w:pPr>
              <w:pStyle w:val="af3"/>
              <w:ind w:left="0"/>
              <w:jc w:val="both"/>
            </w:pPr>
            <w:r>
              <w:t>25</w:t>
            </w:r>
            <w:r w:rsidR="007B4F56">
              <w:t>.05</w:t>
            </w:r>
          </w:p>
          <w:p w:rsidR="00EA5C91" w:rsidRDefault="00EA5C91" w:rsidP="007B4F56">
            <w:pPr>
              <w:pStyle w:val="af3"/>
              <w:ind w:left="0"/>
              <w:jc w:val="both"/>
            </w:pPr>
            <w:r>
              <w:t>26.05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</w:p>
        </w:tc>
        <w:tc>
          <w:tcPr>
            <w:tcW w:w="2277" w:type="dxa"/>
            <w:gridSpan w:val="2"/>
          </w:tcPr>
          <w:p w:rsidR="007B4F56" w:rsidRDefault="007B4F56" w:rsidP="007B4F56">
            <w:pPr>
              <w:pStyle w:val="af3"/>
              <w:ind w:left="0"/>
              <w:jc w:val="both"/>
            </w:pPr>
            <w:r w:rsidRPr="00BA6379">
              <w:t>Фонетика. Графика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  <w:r w:rsidRPr="00BA6379">
              <w:t>Лексика и фразеология</w:t>
            </w: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Default="007B4F56" w:rsidP="007B4F56">
            <w:pPr>
              <w:pStyle w:val="af3"/>
              <w:ind w:left="0"/>
              <w:jc w:val="both"/>
            </w:pPr>
          </w:p>
          <w:p w:rsidR="007B4F56" w:rsidRPr="00BA6379" w:rsidRDefault="007B4F56" w:rsidP="007B4F56">
            <w:pPr>
              <w:pStyle w:val="af3"/>
              <w:ind w:left="0"/>
              <w:jc w:val="both"/>
            </w:pPr>
            <w:r w:rsidRPr="00BA6379">
              <w:t>Морфемика. Словообразование</w:t>
            </w:r>
          </w:p>
        </w:tc>
        <w:tc>
          <w:tcPr>
            <w:tcW w:w="3685" w:type="dxa"/>
            <w:gridSpan w:val="2"/>
          </w:tcPr>
          <w:p w:rsidR="007B4F56" w:rsidRPr="00BA6379" w:rsidRDefault="007B4F56" w:rsidP="007B4F56">
            <w:pPr>
              <w:pStyle w:val="af3"/>
              <w:ind w:left="0" w:firstLine="415"/>
              <w:jc w:val="both"/>
            </w:pPr>
            <w:r w:rsidRPr="00BA6379">
              <w:t>Работа в парах (морфологический разбор слова по образцу выполнения задания), групповая работа по вариантам (анализ текста с последующей взаимопроверкой при консультативной помощи учителя), проектирование выполнения  домашнего задания, комментирование выставленных оценок</w:t>
            </w:r>
          </w:p>
        </w:tc>
        <w:tc>
          <w:tcPr>
            <w:tcW w:w="2638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Научиться применять полученные знания при  словообразовательном и морфемном анализе слова</w:t>
            </w:r>
          </w:p>
        </w:tc>
        <w:tc>
          <w:tcPr>
            <w:tcW w:w="3316" w:type="dxa"/>
            <w:gridSpan w:val="3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Коммуникативные:</w:t>
            </w:r>
            <w:r w:rsidRPr="00BA6379">
              <w:t xml:space="preserve"> формировать навыки речевых действий: использования адекватных языковых средств для отображения в форме устных и письменных речевых высказываний.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>Регулятивные:</w:t>
            </w:r>
            <w:r w:rsidRPr="00BA6379">
              <w:t xml:space="preserve">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препятствий.</w:t>
            </w:r>
          </w:p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6C41E4">
              <w:rPr>
                <w:b/>
                <w:i/>
              </w:rPr>
              <w:t xml:space="preserve">Познавательные: </w:t>
            </w:r>
            <w:r w:rsidRPr="00BA6379">
              <w:t>объяснять языковые явления, процессы, связи и отношения, выявляемые в ходе выполнения морфологического разбора слова, анализа текста</w:t>
            </w:r>
          </w:p>
        </w:tc>
        <w:tc>
          <w:tcPr>
            <w:tcW w:w="2087" w:type="dxa"/>
          </w:tcPr>
          <w:p w:rsidR="007B4F56" w:rsidRPr="00BA6379" w:rsidRDefault="007B4F56" w:rsidP="007B4F56">
            <w:pPr>
              <w:pStyle w:val="af3"/>
              <w:ind w:left="0" w:firstLine="459"/>
              <w:jc w:val="both"/>
            </w:pPr>
            <w:r w:rsidRPr="00BA6379">
              <w:t>Формирование устойчивой мотивации к самостоятельной и коллективной аналитической деятельности</w:t>
            </w:r>
          </w:p>
        </w:tc>
      </w:tr>
    </w:tbl>
    <w:p w:rsidR="007B4F56" w:rsidRPr="007B4F56" w:rsidRDefault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7B4F56" w:rsidRDefault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7B4F56" w:rsidRDefault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4F56" w:rsidRPr="005A0C82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74F17" w:rsidRDefault="00474F17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:rsidR="007B4F56" w:rsidRPr="007B4F56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B4F56" w:rsidRDefault="007B4F56" w:rsidP="007B4F5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2F1282" w:rsidRPr="002F1282" w:rsidRDefault="002F1282" w:rsidP="002F1282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211"/>
        <w:tblpPr w:leftFromText="180" w:rightFromText="180" w:vertAnchor="text" w:tblpX="-181" w:tblpY="1"/>
        <w:tblOverlap w:val="never"/>
        <w:tblW w:w="15168" w:type="dxa"/>
        <w:tblLayout w:type="fixed"/>
        <w:tblLook w:val="04A0" w:firstRow="1" w:lastRow="0" w:firstColumn="1" w:lastColumn="0" w:noHBand="0" w:noVBand="1"/>
      </w:tblPr>
      <w:tblGrid>
        <w:gridCol w:w="988"/>
        <w:gridCol w:w="6811"/>
        <w:gridCol w:w="1276"/>
        <w:gridCol w:w="1985"/>
        <w:gridCol w:w="1842"/>
        <w:gridCol w:w="2266"/>
      </w:tblGrid>
      <w:tr w:rsidR="002F1282" w:rsidRPr="002F1282" w:rsidTr="002F1282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6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F1282" w:rsidRPr="002F1282" w:rsidTr="002F1282"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1282" w:rsidRPr="002F1282" w:rsidTr="002F1282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Введение  </w:t>
            </w: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Инструк</w:t>
            </w:r>
            <w:r w:rsidR="00216AB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таж по ТБ</w:t>
            </w: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. </w:t>
            </w:r>
          </w:p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Русский язык в семье славянских народов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D359F3" w:rsidTr="002F1282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Язык и речь. Правописание и культура речи (повторение и обобщение изученного в 5-7 классах).</w:t>
            </w:r>
          </w:p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Разновидности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Стили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Буквы Н-НН в суффиксах прилагательных, причастий и наречий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Буквы Н-НН в суффиксах прилагательных, причастий и наречий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Слитное и раздельное написание НЕ с разными частями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Слитное и раздельное написание НЕ с разными частями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Употребление дефиса в словах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76766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Входной контрольный диктант №1 по итогам повторения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10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76766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Анализ контрольного диктанта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11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76766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Слитное, полуслитное, раздельное написание слов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12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Типы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13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Способы и средства связи предложений в тексте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D359F3" w:rsidTr="002F1282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Синтаксис и пунктуация.</w:t>
            </w:r>
          </w:p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Словосочетание и предложение как единицы синтаксиса</w:t>
            </w:r>
          </w:p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14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Что такое словосочетание? Виды словосочетаний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15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Типы подчинительной связи в словосочетании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16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Синтаксический разбор словосочетания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17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Предложение и его типы.</w:t>
            </w:r>
          </w:p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Контрольный словарный диктант.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rPr>
          <w:trHeight w:val="516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Простое предложение   </w:t>
            </w: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18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Интонация простого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Двусоставное предложение </w:t>
            </w:r>
          </w:p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19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Главные члены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20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Подлежащее и способы его выражения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21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Сказуемое и способы его выражения.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22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Глагольное сказуемое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23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Составное именное сказуемое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24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Тире между подлежащим и сказуемым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25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Правила согласования главных членов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26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Определение как второстепенный член предложения.</w:t>
            </w:r>
          </w:p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Контрольный словарный диктант.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27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Приложение как вид определения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</w:t>
            </w:r>
          </w:p>
          <w:p w:rsidR="00F21707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21707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28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Дополнение и его виды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 w:rsidRPr="002F1282">
              <w:rPr>
                <w:rFonts w:ascii="Times New Roman" w:eastAsia="Times New Roman" w:hAnsi="Times New Roman" w:cs="Arial"/>
                <w:color w:val="000000"/>
                <w:lang w:eastAsia="ar-SA"/>
              </w:rPr>
              <w:t>29</w:t>
            </w:r>
            <w:r w:rsidR="00BD3D63">
              <w:rPr>
                <w:rFonts w:ascii="Times New Roman" w:eastAsia="Times New Roman" w:hAnsi="Times New Roman" w:cs="Arial"/>
                <w:color w:val="000000"/>
                <w:lang w:eastAsia="ar-SA"/>
              </w:rPr>
              <w:t>-30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Обстоятельство как второстепенный член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</w:t>
            </w:r>
          </w:p>
          <w:p w:rsidR="00F21707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BD3D63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31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Смысловые разряды обстоятельств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BD3D63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32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Порядок слов в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33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Контрольный диктант № 2</w:t>
            </w: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  <w:t xml:space="preserve"> по теме «Простое односоставное предложение»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tabs>
                <w:tab w:val="left" w:pos="408"/>
              </w:tabs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34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Анализ контрольного диктанта 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35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Репортаж как жанр публицистики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36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Строение и языковые особенности репортажа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37-38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Виды односоставных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</w:t>
            </w:r>
          </w:p>
          <w:p w:rsidR="00F21707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Односоставные предложения </w:t>
            </w:r>
          </w:p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39-40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Определенно-личные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14.11</w:t>
            </w:r>
          </w:p>
          <w:p w:rsidR="00F21707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41-42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Неопределенно-личные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</w:t>
            </w:r>
          </w:p>
          <w:p w:rsidR="00F21707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43-44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Обобщенно-личные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</w:t>
            </w:r>
          </w:p>
          <w:p w:rsidR="00F21707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45-46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Безличные предложения.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</w:t>
            </w:r>
          </w:p>
          <w:p w:rsidR="00F21707" w:rsidRPr="002F1282" w:rsidRDefault="00F21707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47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Рр. Контрольное изложение №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48-49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Безличные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3.12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50-51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Назывные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5.12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52-53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Неполные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10.12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54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Тест № 1 по теме «Односоставные предложения»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BF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55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Статья как жанр публицистики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56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Статья в газету: строение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57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Контрольное сочинение № 1 – статья в газету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58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Контрольное сочинение № 1 – статья в газету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59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Анализ контрольного сочинения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Предложения с однородными членами</w:t>
            </w: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 </w:t>
            </w:r>
          </w:p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60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Какие члены предложения  являются однородными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61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Как связаны между собой однородные члены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62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Знаки препинания при однородных членах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63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Виды сочинительных союзов при однородных членах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64-65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Однородные и неоднородные определения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66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Однородные и неоднородные определения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67-68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Обобщающие слова при однородных членах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69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Обобщающие слова при однородных членах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70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  <w:t>Контрольный диктант № 3 по теме «Предложения с однородными предложениями»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71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Анализ контрольного диктанта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D359F3" w:rsidTr="002F1282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Предложения с обращениями, вводными конструкциями и междометиями</w:t>
            </w:r>
          </w:p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72-73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Предложения с обращениями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rPr>
          <w:trHeight w:val="55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74-75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Знаки препинания в предложениях с обращениями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76-77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Предложения с вводными конструкциями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3.02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78-79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Вводные слова в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79" w:rsidRDefault="00691379" w:rsidP="0069137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5.02</w:t>
            </w:r>
          </w:p>
          <w:p w:rsidR="00691379" w:rsidRPr="002F1282" w:rsidRDefault="00691379" w:rsidP="0069137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80-81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Выделение на письме вводных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</w:t>
            </w:r>
          </w:p>
          <w:p w:rsidR="00691379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82-83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Предложения с вставными конструкциями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84-85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Предложения с вставными конструкциями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86-87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Предложения с междометиями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88-89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Предложения со словами ДА, 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24.02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90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Повторение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91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Тест № 2 по теме «Обращения, вводные слова и предложения»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92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Контрольное изложение № 2 в формате ОГЭ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Предложения с обособленными членами</w:t>
            </w:r>
          </w:p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93-94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Обособление второстепенных членов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4.03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95-96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Обособленные определения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97-98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Обособленные определения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99-100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Обособленные определения</w:t>
            </w:r>
          </w:p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Контрольный словарный диктант.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101-102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Обособленные приложения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103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Обособленные приложения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104-105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Обособленные обстоятельства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106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Обособленные обстоятельства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107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Обособленные обстоятельства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108-109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Уточняющие члены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110-111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Обособление уточняющих членов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8.04</w:t>
            </w:r>
          </w:p>
          <w:p w:rsidR="00691379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112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№4 по теме «Обособленные члены предложения»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113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Анализ контрольного диктанта №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114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Портретный очерк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115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Портретный очерк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116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Рр.  Контрольное сочинение № 2- описание картины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  <w:p w:rsidR="00691379" w:rsidRDefault="00691379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91379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117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Рр.  Контрольное сочинение №2 - описание картины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Прямая и косвенная речь</w:t>
            </w:r>
          </w:p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118-119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Прямая и косвенная речь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</w:t>
            </w:r>
          </w:p>
          <w:p w:rsidR="0098137A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120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Оформление прямой речи на письме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  <w:p w:rsidR="0098137A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121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Оформление прямой речи на письме</w:t>
            </w:r>
          </w:p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Контрольный словарный диктант.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122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Диалог и его оформление на письме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123-124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Косвенная речь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BD3D63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  <w:p w:rsidR="0098137A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125</w:t>
            </w:r>
            <w:r w:rsidR="0098137A">
              <w:rPr>
                <w:rFonts w:ascii="Times New Roman" w:eastAsia="Times New Roman" w:hAnsi="Times New Roman" w:cs="Arial"/>
                <w:color w:val="000000"/>
                <w:lang w:eastAsia="ar-SA"/>
              </w:rPr>
              <w:t>-126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Цитаты и их оформление на письме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127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Контрольный диктант № 5 «Прямая и косвенная речь»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7.05</w:t>
            </w:r>
          </w:p>
          <w:p w:rsidR="0098137A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8137A" w:rsidRPr="002F1282" w:rsidRDefault="0098137A" w:rsidP="0098137A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8.05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128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Анализ контрольного диктанта 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D359F3" w:rsidTr="002F1282"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Повторение и обобщение изученного в 8 классе</w:t>
            </w:r>
          </w:p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129-130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Лингвистический анализ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  <w:p w:rsidR="0098137A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131-132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Лингвистический анализ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133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Контрольное изложение № 3 в формате ОГЭ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16ABF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13</w:t>
            </w:r>
            <w:r w:rsidR="0098137A">
              <w:rPr>
                <w:rFonts w:ascii="Times New Roman" w:eastAsia="Times New Roman" w:hAnsi="Times New Roman" w:cs="Arial"/>
                <w:color w:val="000000"/>
                <w:lang w:eastAsia="ar-SA"/>
              </w:rPr>
              <w:t>4-135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Трудные случаи русской орфографии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  <w:p w:rsidR="0098137A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1282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136-137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2F128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Трудные случаи русской пунктуации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  <w:p w:rsidR="0098137A" w:rsidRPr="002F1282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82" w:rsidRPr="002F1282" w:rsidRDefault="002F1282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8137A" w:rsidRPr="002F1282" w:rsidTr="002F128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A" w:rsidRDefault="0098137A" w:rsidP="002F1282">
            <w:pPr>
              <w:suppressAutoHyphens/>
              <w:snapToGrid w:val="0"/>
              <w:spacing w:after="160" w:line="360" w:lineRule="auto"/>
              <w:rPr>
                <w:rFonts w:ascii="Times New Roman" w:eastAsia="Times New Roman" w:hAnsi="Times New Roman" w:cs="Arial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ar-SA"/>
              </w:rPr>
              <w:t>138-140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A" w:rsidRPr="002F1282" w:rsidRDefault="0098137A" w:rsidP="002F1282">
            <w:pPr>
              <w:tabs>
                <w:tab w:val="center" w:pos="4677"/>
                <w:tab w:val="right" w:pos="9355"/>
              </w:tabs>
              <w:suppressAutoHyphens/>
              <w:autoSpaceDN w:val="0"/>
              <w:spacing w:after="160" w:line="259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Повторение изученного в 8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A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A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  <w:p w:rsidR="0098137A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  <w:p w:rsidR="0098137A" w:rsidRDefault="0098137A" w:rsidP="002F128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A" w:rsidRPr="002F1282" w:rsidRDefault="0098137A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7A" w:rsidRPr="002F1282" w:rsidRDefault="0098137A" w:rsidP="002F128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F1282" w:rsidRPr="002F1282" w:rsidRDefault="002F1282" w:rsidP="002F1282">
      <w:pPr>
        <w:widowControl w:val="0"/>
        <w:spacing w:before="4" w:after="0" w:line="274" w:lineRule="exact"/>
        <w:ind w:right="-2220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7B4F56" w:rsidRPr="007B4F56" w:rsidRDefault="007B4F56" w:rsidP="007B4F5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D22F3" w:rsidRPr="009D22F3" w:rsidRDefault="009D22F3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9D22F3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Календарно-тематическое планирование</w:t>
      </w:r>
    </w:p>
    <w:p w:rsidR="009D22F3" w:rsidRPr="009D22F3" w:rsidRDefault="009D22F3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9D22F3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9 класс</w:t>
      </w:r>
    </w:p>
    <w:p w:rsidR="009D22F3" w:rsidRPr="009D22F3" w:rsidRDefault="009D22F3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tbl>
      <w:tblPr>
        <w:tblStyle w:val="51"/>
        <w:tblW w:w="0" w:type="auto"/>
        <w:tblLayout w:type="fixed"/>
        <w:tblLook w:val="04A0" w:firstRow="1" w:lastRow="0" w:firstColumn="1" w:lastColumn="0" w:noHBand="0" w:noVBand="1"/>
      </w:tblPr>
      <w:tblGrid>
        <w:gridCol w:w="451"/>
        <w:gridCol w:w="2264"/>
        <w:gridCol w:w="2749"/>
        <w:gridCol w:w="2866"/>
        <w:gridCol w:w="1843"/>
        <w:gridCol w:w="3543"/>
        <w:gridCol w:w="1418"/>
      </w:tblGrid>
      <w:tr w:rsidR="009D22F3" w:rsidRPr="009D22F3" w:rsidTr="009D22F3">
        <w:trPr>
          <w:trHeight w:val="1800"/>
        </w:trPr>
        <w:tc>
          <w:tcPr>
            <w:tcW w:w="45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1№</w:t>
            </w:r>
          </w:p>
        </w:tc>
        <w:tc>
          <w:tcPr>
            <w:tcW w:w="226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7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</w:p>
        </w:tc>
        <w:tc>
          <w:tcPr>
            <w:tcW w:w="286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Планируемые результаты обучения ( личностные, метапредметные, предметные)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9D22F3" w:rsidRPr="009D22F3" w:rsidTr="009D22F3">
        <w:trPr>
          <w:trHeight w:val="4815"/>
        </w:trPr>
        <w:tc>
          <w:tcPr>
            <w:tcW w:w="45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Русский язык  - национальный язык русского народа</w:t>
            </w:r>
          </w:p>
        </w:tc>
        <w:tc>
          <w:tcPr>
            <w:tcW w:w="27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Основные формы существования национального русского языка: русский литературный язык, территориальные диалекты (народные говоры), социальные диалекты (жаргоны) и просторечия.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6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Иметь представление об особенностях национального языка, о его значении, образовании и развитии. Развивать умение читать лингвистические тексты и создавать собственные высказывания на лингвистические темы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Анализ текстов о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языке;  собственное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высказывание на лингвистическую тему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: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знать особенности национального языка, его назначение, развитие.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:уметь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самостоятельно определять цель учебной деятельности , искать средства её осуществления; составлять сложный план текста.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испытывать чувство гордости за свою Родину, русский народ и историю России, осознавать свою этническую и национальную принадлежность, признавать ценности многонационального российского общества.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.09</w:t>
            </w:r>
          </w:p>
        </w:tc>
      </w:tr>
    </w:tbl>
    <w:p w:rsidR="009D22F3" w:rsidRPr="009D22F3" w:rsidRDefault="009D22F3" w:rsidP="009D22F3">
      <w:pPr>
        <w:rPr>
          <w:rFonts w:ascii="Times New Roman" w:hAnsi="Times New Roman" w:cs="Times New Roman"/>
          <w:lang w:val="ru-RU"/>
        </w:rPr>
      </w:pPr>
      <w:r w:rsidRPr="009D22F3">
        <w:rPr>
          <w:rFonts w:ascii="Times New Roman" w:hAnsi="Times New Roman" w:cs="Times New Roman"/>
          <w:b/>
          <w:lang w:val="ru-RU"/>
        </w:rPr>
        <w:t xml:space="preserve">Повторение и систематизация изученного в 5-8 </w:t>
      </w:r>
      <w:proofErr w:type="gramStart"/>
      <w:r w:rsidRPr="009D22F3">
        <w:rPr>
          <w:rFonts w:ascii="Times New Roman" w:hAnsi="Times New Roman" w:cs="Times New Roman"/>
          <w:b/>
          <w:lang w:val="ru-RU"/>
        </w:rPr>
        <w:t>классах  8</w:t>
      </w:r>
      <w:proofErr w:type="gramEnd"/>
      <w:r w:rsidRPr="009D22F3">
        <w:rPr>
          <w:rFonts w:ascii="Times New Roman" w:hAnsi="Times New Roman" w:cs="Times New Roman"/>
          <w:b/>
          <w:lang w:val="ru-RU"/>
        </w:rPr>
        <w:t>ч + 5 РР</w:t>
      </w:r>
    </w:p>
    <w:tbl>
      <w:tblPr>
        <w:tblStyle w:val="51"/>
        <w:tblW w:w="15134" w:type="dxa"/>
        <w:tblLayout w:type="fixed"/>
        <w:tblLook w:val="04A0" w:firstRow="1" w:lastRow="0" w:firstColumn="1" w:lastColumn="0" w:noHBand="0" w:noVBand="1"/>
      </w:tblPr>
      <w:tblGrid>
        <w:gridCol w:w="439"/>
        <w:gridCol w:w="2221"/>
        <w:gridCol w:w="2835"/>
        <w:gridCol w:w="2835"/>
        <w:gridCol w:w="1843"/>
        <w:gridCol w:w="3827"/>
        <w:gridCol w:w="1134"/>
      </w:tblGrid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Фонетика.  Орфография. Графика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Повторение раздела «Фонетика.  Орфография. Графика». Литературные нормы русского языка. Орфоэпические нормы русского литературного языка. </w:t>
            </w:r>
            <w:r w:rsidRPr="009D22F3">
              <w:rPr>
                <w:rFonts w:ascii="Times New Roman" w:hAnsi="Times New Roman" w:cs="Times New Roman"/>
              </w:rPr>
              <w:t>Орфография и графика.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Понятия о звуках речи, соотношении звука и буквы, связь фонетики с графикой и орфографией, основные орфоэпические нормы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Фонетический и орфоэпический разбор слов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знания по фонетике в практике писания и говорения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Составлятьрассуждениенаучногостиля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Продуктивный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Фонетический и орфоэпический разбор слов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Замена орфоэпической записи орфографической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Проверочнаяработа: фонетическийразборслова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иметь представление об орфоэпической литературной норме.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Лексика. Лексическоезначениеслова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Словарный состав русского языка с точки зрения происхождения, употребления и стилистической окраски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морфем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Чередование звуков в морфемах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способы образования слов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Определение синонимов, антонимов, паронимов, омонимов,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историзмов.архаизмов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,  старославянизмов, диалектизмов, профессионализмов, фразеологизмов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Словари русского языка и их роль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знания по морфемике и словообразованию в практике правописания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Пользоватьсясловарямирусскогоязыка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Составление схемы «Лексический состав русского языка» с примерами   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применять знания из области лексика.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  <w:r w:rsidRPr="009D22F3">
              <w:rPr>
                <w:rFonts w:ascii="Times New Roman" w:hAnsi="Times New Roman" w:cs="Times New Roman"/>
              </w:rPr>
              <w:t>.09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Морфемика и словообразование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Морфемика.  Способысловообразования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Признаки частей речи, особенно их функции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Отличие причастий от деепричастий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Понятие  о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словосочетаниях (согласование, управление.примыкание) и предложениях (по цели высказывания, интонации, наличии грамматических основ, видам связи между частями, виды сказуемых, виды односоставных предложений)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Отделяющие и выделяющие знаки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 определять части речи (различать предлоги, наречия.существительные), делать полный синтаксический разбор словосочетаний и предложений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Разбор слова по составу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Словообразовательный разбор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Морфологическийразбор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применять знания из области лексики и словообразования, владеть навыками морфемного 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словообразовательного  разборов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09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Р.Р. Стили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речи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Текст и его признаки. Стили речи и сфера их употребления, стилевые задачи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Признаки текста и его функции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свободно и правильно излагать свои мысли в устной и письменной форме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Соблюдение норм построения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Совершенствование и редактирование собственного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Повторение признаков текста на примерах классических образцов; абзацное членение текста на основе нахождения микротем и определения грамматических средств связи ; сжатие текста до нескольких предложений, до основной мысли, до темы  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владеть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навыками  стилистического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и типологического анализа текста.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составлять сложный план, передавать содержание в сжатом, выборочном и развернутом виде.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0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Р.р. Типы речи Морфология и синтаксис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Текст и его признаки, типы речи Система частей речи в русском языке. Принципы выделения частей речи. Слитное и раздельное написание разных частей речи с НЕ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Признаки текста и его функции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Признаки частей речи, особенно их функции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Отличие причастий от деепричастий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Понятие  о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словосочетаниях (согласование, управление.примыкание) и предложениях (по цели высказывания, интонации, наличии грамматических основ, видам связи между частями, виды сказуемых, виды односоставных предложений)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Отделяющие и выделяющие знаки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свободно и правильно излагать свои мысли в устной и письменной форме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Соблюдение норм построения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Совершенствование и редактирование собственного текста определять части речи (различать предлоги,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наречия.существительные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), делать полный синтаксический разбор словосочетаний и предложений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Повторение признаков текста на примерах классических образцов; абзацное членение текста на основе нахождения микротем и определения грамматических средств связи (сб. Сениной); сжатие текста до нескольких предложений, до основной мысли, до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темы  Синтаксический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разбор предложений и словосочетаний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Выполнение упражнений на определение частей речи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(ИЗ материалов ОГЭ)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Заполнение таблицы частей речи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повторить сведения о типах речи, учиться выполнять языковой анализ типовых фрагментов текста.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составлять и читать схемы, использовать дополнительные источники информации, владеть навыками письменной речи.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: :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развивать этические чувства, доброжелательность и эмоционально-нравственную отзывчивость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части речи, уметь выделять словосочетания из предложений, повторить слитное и раздельное написание разных частей речи с не.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оценки своих поступков, разрешая моральные противоречия на основе общечеловеческих ценностей..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Морфология и орфография.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Знаки препинания при однородных членах предложения, причастных и деепричастных оборотах. </w:t>
            </w:r>
            <w:r w:rsidRPr="009D22F3">
              <w:rPr>
                <w:rFonts w:ascii="Times New Roman" w:hAnsi="Times New Roman" w:cs="Times New Roman"/>
              </w:rPr>
              <w:t>Грамматическаяосновапредложения.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Правописаниебезударныхгласных в корне.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понятия: знаки отделяющие и выделяющие. Уметь ставить знаки препинания в простом предложении. Знать и уметь применять правила орфографии: гласных в корнях слов; приставок (неизменяемых на письме, на з—с, пре- и при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Объяснительный диктант: знаки препинания в простом предложении и  орфограммы, в том числе при  разграничении причастий и прилагательных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повторить правописание гласных в корнях слов, пунктуацию простого предложения.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оценки своих поступков, разрешая моральные противоречия на основе общечеловеческих ценностей.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Морфология и орфография.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Знаки препинания при однородных членах предложения, причастных и деепричастных оборотах. </w:t>
            </w:r>
            <w:r w:rsidRPr="009D22F3">
              <w:rPr>
                <w:rFonts w:ascii="Times New Roman" w:hAnsi="Times New Roman" w:cs="Times New Roman"/>
              </w:rPr>
              <w:t>Грамматическаяосновапредложения.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Правописаниечередующихгласных.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Объяснительный диктант: знаки препинания в простом предложении и  орфограммы, в том числе при  разграничении причастий и прилагательных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повторить правописание чередующих гласных в корне, пунктуацию простого предложения.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17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Р.р. Текст. Способы и средства связи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Повторение и углубление знаний о тексте. Способы и средства связи в тексте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Признаки текста и его функционально-смысловые типы, способы и средства связи в тексте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Свободно, правильно излагать свои мысли в устной и письменной форме, соблюдать нормы построения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Совершенствовать и редактировать собственный текст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определять способы и средства связи в тексте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19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11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Р.р. Составление собственного речевого высказывания публицистического стиля 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Текст публицистического стиля.  Составление небольших высказываний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признаки публицистического стиля.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выделять в тексте тему, основную мысль, проблему, определять авторскую позицию и формулировать свое отношение к ней, наблюдать за использованием ССП в текстах разных стилей и жанров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Высказывание публицистического стиля (обучающего характера)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знать признаки публицистического стиля, учиться составлять высказывания.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Обобщение по теме «Повторение и систематизация изученного в 5-8 классах»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Служебные и знаменательные части речи.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отличие служебных частей речи от знаменательных, их грамматическое значение. </w:t>
            </w: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Уметьпроизводитьморфологический и синтаксический, орфографическийразбор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Самостоятельнаяработа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использовать знания, полученные 5-8 классах.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самостоятельно определять цель учебной деятельности, искать средства её осуществления.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Контрольный диктант по теме «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 систематизация изученного в 5-8 классах». 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Диктант с грамматическимзаданием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 уровень владения ранее изученным материалом, выделенным для повторения и закрепления в 9 классе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контролировать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сформированность  как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орфографических, пунктуационных, так и  грамматических навыков по различным разделам русского языка.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грамотно  оформлять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свою письменную речь.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30.09</w:t>
            </w:r>
          </w:p>
        </w:tc>
      </w:tr>
    </w:tbl>
    <w:p w:rsidR="009D22F3" w:rsidRPr="009D22F3" w:rsidRDefault="009D22F3" w:rsidP="009D22F3">
      <w:pPr>
        <w:jc w:val="center"/>
        <w:rPr>
          <w:rFonts w:ascii="Times New Roman" w:hAnsi="Times New Roman" w:cs="Times New Roman"/>
          <w:b/>
          <w:lang w:val="ru-RU"/>
        </w:rPr>
      </w:pPr>
      <w:r w:rsidRPr="009D22F3">
        <w:rPr>
          <w:rFonts w:ascii="Times New Roman" w:hAnsi="Times New Roman" w:cs="Times New Roman"/>
          <w:b/>
          <w:lang w:val="ru-RU"/>
        </w:rPr>
        <w:t xml:space="preserve">Сложное предложение. Сложносочиненное </w:t>
      </w:r>
      <w:proofErr w:type="gramStart"/>
      <w:r w:rsidRPr="009D22F3">
        <w:rPr>
          <w:rFonts w:ascii="Times New Roman" w:hAnsi="Times New Roman" w:cs="Times New Roman"/>
          <w:b/>
          <w:lang w:val="ru-RU"/>
        </w:rPr>
        <w:t>предложение  9</w:t>
      </w:r>
      <w:proofErr w:type="gramEnd"/>
      <w:r w:rsidRPr="009D22F3">
        <w:rPr>
          <w:rFonts w:ascii="Times New Roman" w:hAnsi="Times New Roman" w:cs="Times New Roman"/>
          <w:b/>
          <w:lang w:val="ru-RU"/>
        </w:rPr>
        <w:t>ч + 1 РР</w:t>
      </w:r>
    </w:p>
    <w:tbl>
      <w:tblPr>
        <w:tblStyle w:val="51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882"/>
        <w:gridCol w:w="3197"/>
        <w:gridCol w:w="3104"/>
        <w:gridCol w:w="1557"/>
        <w:gridCol w:w="2584"/>
        <w:gridCol w:w="1276"/>
      </w:tblGrid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15</w:t>
            </w:r>
          </w:p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Сложное предложение.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сложных предложений и средства связи в них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Понятие о сложном предложении как единицы синтаксиса. </w:t>
            </w:r>
            <w:r w:rsidRPr="009D22F3">
              <w:rPr>
                <w:rFonts w:ascii="Times New Roman" w:hAnsi="Times New Roman" w:cs="Times New Roman"/>
              </w:rPr>
              <w:t>Основныевидысложныхпредложений.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признаки разграничения простых и сложных предло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жений, понятие сложно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го предложения, иметь представление о средствах свя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зи частей сложного предложе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ния и соответствующих знаках препинания. Знать классификацию сложных предложений. Уметь на уровне первичных навы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ков разграничивать сложные предложения разных типов, ставить знаки препинания между частями на письме.</w:t>
            </w: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Выполнение  упражнений нахождением в предложениях грамматических основ,  определение их количества и союзной сочинительной и подчинительной связи;   постановка знаков препинания в ССП  </w:t>
            </w: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признаки разграничения простых и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ориентироваться  в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своей системе знаний и осознавать в необходимости новых, определять степень успешности выполнения своей работы.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1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Понятие о сложносочиненном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сложносочиненном предложении, средства связи, смысловые отношения между частями сложносочиненного предложения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на уровне первичных навы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ков разграничивать сложные предложения разных типов, ставить знаки препинания между частями на письме.</w:t>
            </w:r>
          </w:p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Выполнение  упражнений нахождением в предложениях грамматических основ,  определение их количества и союзной сочинительной и подчинительной связи;   постановка знаков препинания в ССП  </w:t>
            </w: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сложных предложений и средства связи между их частями.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уметь работать по составленному плану, используя наряду с основными и дополнительные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средства(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справочная литература, словари),делать выводы в результате совместной работы всего класса о классификации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07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сложносочинённых предложений и знаки препинания в них .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Сочинительные союзы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Понятие о сложносочиненном предложении (ССП). </w:t>
            </w:r>
            <w:r w:rsidRPr="009D22F3">
              <w:rPr>
                <w:rFonts w:ascii="Times New Roman" w:hAnsi="Times New Roman" w:cs="Times New Roman"/>
              </w:rPr>
              <w:t>Сочинительныесоюзы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разряды сочинительных союзов и соответствующие им виды сложносочиненных пред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ложений</w:t>
            </w: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Лингв. рассказ «Зачем нужно изучать ССП». </w:t>
            </w:r>
            <w:r w:rsidRPr="009D22F3">
              <w:rPr>
                <w:rFonts w:ascii="Times New Roman" w:hAnsi="Times New Roman" w:cs="Times New Roman"/>
              </w:rPr>
              <w:t>Тест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сложных предложений и сочинительные союзы.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уметь работать по составленному плану, используя наряду с основными и дополнительные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средства(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справочная литература, словари),делать выводы в результате совместной работы всего класса о классификации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08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сложносочинённых предложений и знаки препинания в них.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Сочинительныесоюзы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Понятие о сложносочиненном предложении (ССП). </w:t>
            </w:r>
            <w:r w:rsidRPr="009D22F3">
              <w:rPr>
                <w:rFonts w:ascii="Times New Roman" w:hAnsi="Times New Roman" w:cs="Times New Roman"/>
              </w:rPr>
              <w:t>Сочинительныесоюзы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разряды сочинительных союзов и соответствующие им виды сложносочиненных пред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ложений</w:t>
            </w: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сложных предложений и сочинительные союзы.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уметь работать по составленному плану, используя наряду с основными и дополнительные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средства(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справочная литература, словари),делать выводы в результате совместной работы всего класса о классификации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0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Средства связи в сложных предложениях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Смысловые отношения между частями ССП и способы их выражения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на уровне первичных навы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ков разграничивать сложные предложения разных типов, ставить знаки препинания между частями на письме.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сложных предложений и средства связи между их частями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уметь работать по составленному плану, используя наряду с основными и дополнительные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средства(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справочная литература, словари),делать выводы в результате совместной работы всего класса о классификации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Смысловые отношения в сложносочинённых предложениях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Знаки препинания в ССП с общим второстепенным членом предложения. </w:t>
            </w:r>
            <w:r w:rsidRPr="009D22F3">
              <w:rPr>
                <w:rFonts w:ascii="Times New Roman" w:hAnsi="Times New Roman" w:cs="Times New Roman"/>
              </w:rPr>
              <w:t>Синтаксический и пунктуационныйразбор ССП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понятие ССП как такого единства его предикатив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 xml:space="preserve">ных частей, которое образуется на основе сочинительной связи и разных смысловых отношений.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Знать, какие знаки препинания употребляются в составе ССП, и владеть навыками расстанов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ки этих знаков при письме.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 Владеть навыками синтаксиче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ского разбора сложносочинен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ных предложений; навыками употребления в речи этих пред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ложений</w:t>
            </w: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Восстановление знаков препинания в ССП, составление схем</w:t>
            </w: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 (находить) в тексте средства, подкрепляющие смысловые отношения в ССП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9D22F3">
              <w:rPr>
                <w:rFonts w:ascii="Times New Roman" w:hAnsi="Times New Roman" w:cs="Times New Roman"/>
                <w:bCs/>
                <w:iCs/>
                <w:color w:val="000000"/>
                <w:lang w:val="ru-RU"/>
              </w:rPr>
              <w:t>производить синтаксический разбор ССП.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в диалоге с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учителем  определять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степень успешности выполнения своей работы и работы всех, исходя из имеющихся критериев, понимать причины своего неуспеха и находить способы выходы из ситуации.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Р.р. Особенности построения сложных предложений в разговорной речи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Построение сложных предложений в разговорной речи.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Стилистические особенности сложносочиненного предложения и ряда простых предложений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наблюдать за особенностями использования сложносочиненных предложений в текстах разных стилей и жанров, художественном тексте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самостоятельно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искать и отбирать необходимую информацию; использовать для решения познавательных задач.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7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 и обобщение изученного по теме «Сложносочиненное  предложение».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определенными навыками по их применению</w:t>
            </w: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Тестовыезадания</w:t>
            </w: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 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 (находить) в тексте средства, подкрепляющие смысловые отношения в ССП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9D22F3">
              <w:rPr>
                <w:rFonts w:ascii="Times New Roman" w:hAnsi="Times New Roman" w:cs="Times New Roman"/>
                <w:bCs/>
                <w:iCs/>
                <w:color w:val="000000"/>
                <w:lang w:val="ru-RU"/>
              </w:rPr>
              <w:t>производить синтаксический разбор ССП.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Наблюдать за особенностями использования сложносочиненных предложений в текстах разных стилей и жанров, художественном тексте.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1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2789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Контрольная работа по теме: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Pr="009D22F3">
              <w:rPr>
                <w:rFonts w:ascii="Times New Roman" w:hAnsi="Times New Roman" w:cs="Times New Roman"/>
                <w:lang w:val="ru-RU"/>
              </w:rPr>
              <w:t>Сложносочиненные предложения»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9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Диктант с грамматическим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заданием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Проверить уровень усвоения темы «Сложное предложение. </w:t>
            </w: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Сложносочиненноепредложение»</w:t>
            </w: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контролировать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сформированность  как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орфографических, пунктуационных, так и  грамматических навыков по ССП.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грамотно  оформлять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свою письменную речь.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</w:tbl>
    <w:p w:rsidR="009D22F3" w:rsidRPr="009D22F3" w:rsidRDefault="009D22F3" w:rsidP="009D22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2F3" w:rsidRPr="009D22F3" w:rsidRDefault="009D22F3" w:rsidP="009D22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2F3" w:rsidRPr="009D22F3" w:rsidRDefault="009D22F3" w:rsidP="009D22F3">
      <w:pPr>
        <w:jc w:val="center"/>
        <w:rPr>
          <w:rFonts w:ascii="Times New Roman" w:hAnsi="Times New Roman" w:cs="Times New Roman"/>
        </w:rPr>
      </w:pPr>
      <w:proofErr w:type="gramStart"/>
      <w:r w:rsidRPr="009D22F3">
        <w:rPr>
          <w:rFonts w:ascii="Times New Roman" w:hAnsi="Times New Roman" w:cs="Times New Roman"/>
          <w:b/>
          <w:sz w:val="24"/>
          <w:szCs w:val="24"/>
        </w:rPr>
        <w:t>Сложноподчиненноепредложение  29</w:t>
      </w:r>
      <w:proofErr w:type="gramEnd"/>
      <w:r w:rsidRPr="009D22F3">
        <w:rPr>
          <w:rFonts w:ascii="Times New Roman" w:hAnsi="Times New Roman" w:cs="Times New Roman"/>
          <w:b/>
          <w:sz w:val="24"/>
          <w:szCs w:val="24"/>
        </w:rPr>
        <w:t>ч + 8 РР</w:t>
      </w:r>
    </w:p>
    <w:tbl>
      <w:tblPr>
        <w:tblStyle w:val="51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05"/>
        <w:gridCol w:w="2605"/>
        <w:gridCol w:w="2603"/>
        <w:gridCol w:w="2660"/>
        <w:gridCol w:w="1843"/>
        <w:gridCol w:w="3260"/>
        <w:gridCol w:w="1701"/>
      </w:tblGrid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сложноподчинённомпредложении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Понятие о сложноподчиненном предложении (СПП). 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признаки ССП, средства связи главного с придаточным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Правильно ставить знаки препинания и составлять схемы сложноподчиненных предложений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П.9, лингв. рассказ о СПП (с.52-53)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Подбор синтаксических синонимов.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Синтаксический анализ предложений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Построениесхем СПП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знать классификацию сложных предложений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уметь работать по составленному плану, используя наряду с основными и дополнительные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средства(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справочная литература, словари),делать выводы в результате совместной работы всего класса о классификации сложных предложений.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  <w:r w:rsidRPr="009D22F3">
              <w:rPr>
                <w:rFonts w:ascii="Times New Roman" w:hAnsi="Times New Roman" w:cs="Times New Roman"/>
              </w:rPr>
              <w:t>.10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Виды придаточных предложений, способы их различения         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придаточных предложений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Объяснить постановку знаков препинания в СПП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Вычленять СПП из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Правильно употреблять СПП в речи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Употреблять в собственном высказывании синонимичные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синтаксические конструкции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ind w:left="-108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Конструирование ССП по заданным схемам. </w:t>
            </w:r>
          </w:p>
          <w:p w:rsidR="009D22F3" w:rsidRPr="009D22F3" w:rsidRDefault="009D22F3" w:rsidP="009D22F3">
            <w:pPr>
              <w:ind w:left="-108"/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сложноподчиненных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самостоятельно искать и отбирать необходимую информацию; использовать для решения познавательных задач.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  <w:r w:rsidRPr="009D22F3">
              <w:rPr>
                <w:rFonts w:ascii="Times New Roman" w:hAnsi="Times New Roman" w:cs="Times New Roman"/>
              </w:rPr>
              <w:t>.11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Виды придаточных предложений, способы их различения  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Виды придаточных предложений, способы их различения         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придаточных предложений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Объяснить постановку знаков препинания в СПП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Вычленять СПП из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Правильно употреблять СПП в речи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Употреблять в собственном высказывании синонимичные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синтаксические конструкции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:знать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признаки придаточных предложений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7</w:t>
            </w:r>
            <w:r w:rsidRPr="009D22F3">
              <w:rPr>
                <w:rFonts w:ascii="Times New Roman" w:hAnsi="Times New Roman" w:cs="Times New Roman"/>
              </w:rPr>
              <w:t>.11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Знаки препинания в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сложноподчинённых предложениях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Знаки препинания в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сложноподчинённых предложениях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Объяснить постановку знаков препинания в СПП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Вычленять СПП из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Правильно употреблять СПП в речи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Употреблять в собственном высказывании синонимичные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синтаксические конструкции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умение 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формирование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11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Придаточные определительные, их синтаксические синонимы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особенности СПП с придаточным определительным. Уметь пользоваться синтаксиче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скими синонимами (сложнопод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чиненное предложение с прида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точным определительным — простое предложение с обособ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ленным определением).Уметь находить сложноподчи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ненное предложение с придаточ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ным определительным в худо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жественных текстах; уместно использовать в своей речи подоб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ные синтаксические конструк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ции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Инд. карточки: работа с синтаксическими синонимами придаточными. определительными: замена конструкций простыми предложениями с причастными оборотами 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наоборот..</w:t>
            </w:r>
            <w:proofErr w:type="gramEnd"/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Разбор предл. по схеме: с.66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Определять (находить) в тексте средства, подкрепляющие смысловые отношения в СПП с придаточным </w:t>
            </w:r>
            <w:proofErr w:type="gramStart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определительным.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Придаточные определительные, их синтаксические синонимы.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Придаточные определительные, их синтаксические синонимы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особенности придаточныхопределительных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Определять главное слово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определительными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Заменять придаточное определительное причастным оборотом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Использовать в речи СПП с придаточным определительным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Инд. карточки: работа с синтаксическими синонимами придаточными. определительными: замена конструкций простыми предложениями с причастными оборотами 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наоборот..</w:t>
            </w:r>
            <w:proofErr w:type="gramEnd"/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Разбор предл. по схеме: с.66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определять (находить) в тексте средства, подкрепляющие смысловые отношения в СПП с придаточным определительным. 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32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РР </w:t>
            </w:r>
            <w:r w:rsidRPr="009D22F3">
              <w:rPr>
                <w:rFonts w:ascii="Times New Roman" w:hAnsi="Times New Roman" w:cs="Times New Roman"/>
                <w:lang w:val="ru-RU"/>
              </w:rPr>
              <w:t>Сжатое изложение с элементами сочинения.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Изложение с элементами сочинения. Текст, заголовок, тема, основная мысль, авторская позиция, проблема. </w:t>
            </w:r>
            <w:r w:rsidRPr="009D22F3">
              <w:rPr>
                <w:rFonts w:ascii="Times New Roman" w:hAnsi="Times New Roman" w:cs="Times New Roman"/>
              </w:rPr>
              <w:t>План. Средствавыразительноститекста.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Изложение с элементами сочинения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Проверить способность учащих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ся грамотно употреблять в речи сложносочиненные предложе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ния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Писать</w:t>
            </w:r>
            <w:proofErr w:type="gramEnd"/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изложения по текстам публицистического, сохраняя композиционную форму, типологическое строение, характерные языковые средства; вводить в текст элементы сочинения.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8</w:t>
            </w:r>
            <w:r w:rsidRPr="009D22F3">
              <w:rPr>
                <w:rFonts w:ascii="Times New Roman" w:hAnsi="Times New Roman" w:cs="Times New Roman"/>
              </w:rPr>
              <w:t xml:space="preserve">.11. </w:t>
            </w:r>
            <w:r w:rsidRPr="009D22F3">
              <w:rPr>
                <w:rFonts w:ascii="Times New Roman" w:hAnsi="Times New Roman" w:cs="Times New Roman"/>
                <w:lang w:val="ru-RU"/>
              </w:rPr>
              <w:t>19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изъяснительными.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Придаточныеизъяснительные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особенности придаточных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изъяснительных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Определять главное слово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Объяснить постановку знаков препинания в СПП с придаточными определительными (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Употреблятьпридаточныеизъяснительные в речи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П.12, 78-79:  план с последующим лингвистичеким рассказом  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Определять (находить) в тексте средства, подкрепляющие смысловые отношения в СПП с придаточным </w:t>
            </w:r>
            <w:proofErr w:type="gramStart"/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изъяснительным.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формирование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1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изъяснительными.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Придаточныеизъяснительные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особенности придаточных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изъяснительных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Конструировать предложения с прямой речью в предложения с косвенной речью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Использовать в речи СПП  с придаточным изъяснительным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Определять (находить) в тексте средства, подкрепляющие смысловые отношения в СПП с придаточным </w:t>
            </w:r>
            <w:proofErr w:type="gramStart"/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изъяснительным.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умение 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 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Сложноподчиненные предложения с придаточными обстоятельственными времени 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Придаточные обстоятельственные, их классификация. 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времени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обстоятельственными  времени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Находить в предложениях указательные слова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Правописание  подчинительных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временных союзов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Использовать в речи СПП с придаточными места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предложений с опорой на с.62-63 (таблица)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времени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придаточными места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Придаточные обстоятельственные, их классификация. 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места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обстоятельственными  места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Находить в предложениях указательные слова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Использовать в речи СПП с придаточными места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предложений с опорой на с.62-63 (таблица)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места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8</w:t>
            </w:r>
            <w:r w:rsidRPr="009D22F3">
              <w:rPr>
                <w:rFonts w:ascii="Times New Roman" w:hAnsi="Times New Roman" w:cs="Times New Roman"/>
              </w:rPr>
              <w:t>.11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знать классификацию сложных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предложений ,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и средства связи между их частями.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умение 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формирование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02.12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РР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текста. Признаки текста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Признакитекста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признаки текста. Уметь определять тему, находить основную мысль, микротемы, ключевые слова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Определение темы, микротем, основной мысли в тексте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proofErr w:type="gramEnd"/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строение текста, языковые и речевые средства, средства связи предложений в текстехарактерные для изученных стилей речи.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составлять сложный план, передавать содержание в сжатом, выборочном и развернутом виде.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сравнения.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Придаточныесравнительные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сравнения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придаточнымиобстоятельственным  сравнения</w:t>
            </w:r>
            <w:proofErr w:type="gramEnd"/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Конструирование СПП.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Объяснительныйдиктант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сравнения.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образа действия и степени.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Придаточные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образа действия и степени.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образа действия  и степени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обстоятельственными  образа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действия и степени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Находить в предложениях указательные слова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Различать в СПП предложении придаточные сравнительные и придаточные образа действия и степени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Находить добавочное значение следствия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Различение союзов и союзных слов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Использовать в речи СПП с придаточными образа действия и степени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Диктант с творческим заданием: продолжить сложноподчиненное предложение придаточным образа действия или степени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образа действия и степени.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9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РР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различных стилей в художественных произведениях. 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Художественный текст изложения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Способы сжатия текста.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и уметь использовать все способы сжатия текста с сохранением его стилевых особенностей, правильно  строить рассуждение с точки зрения композиции, коммуникативных намерений, языковых норм, редактировать собственный текс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стиль речи,  анализировать строение текста, языковые и речевые средства, характерные для изученных стилей речи.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составлять сложный план, передавать содержание в сжатом, выборочном и развернутом виде.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0</w:t>
            </w:r>
            <w:r w:rsidRPr="009D22F3">
              <w:rPr>
                <w:rFonts w:ascii="Times New Roman" w:hAnsi="Times New Roman" w:cs="Times New Roman"/>
              </w:rPr>
              <w:t>.12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Сложноподчинённое предложение с придаточным цели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цели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цели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придаточнымиобстоятельственными  цели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Правописаниецелевыхподчинительныхсоюзов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предл. по заданным схемам;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самостоятельная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работа: расставить знаки препинания), карточка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цели.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Сложноподчинённое предложение с придаточным условия.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условия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условия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Объяснить постановку знаков препинания в СПП с придаточными обстоятельственными цели.  Различать придаточные условия и придаточные времени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Использование в  речи СПП с придаточными условия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предл. по заданным схемам;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самостоятельная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работа: расставить знаки препинания), карточка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условия.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Сложноподчинённое предложение с придаточными причины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причины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причины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обстоятельственным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причины .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Различать придаточные причины 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Использование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в  речи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СПП с придаточными причины 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Написание сложных причинных союзов Их отличие от предлогов и местоимений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Составление модели СПП с придаточными.причины. с опорой на материал №81 и теор. материал с.111-112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причины.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7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Сложноподчинённое предложение с придаточными следствия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Придаточныеследствия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 следствия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обстоятельственными  следствия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Различать придаточные следствия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Использование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в  речи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СПП с придаточными следствия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Написание сложных причинных союзов Их отличие от предлогов и местоимений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Составление модели СПП с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придаточными.следствия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следствия.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19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РР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различных стилей в художественных произведениях.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Художественный текст изложения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Способы сжатия текста.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стиль речи,  анализировать строение текста, языковые и речевые средства, характерные для изученных стилей речи.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готовность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 формирование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6794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Сложноподчинённое предложение с придаточным уступительным.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Придаточныеуступительные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уступительными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обстоятельственными  уступительными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Использование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в  речи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СПП с придаточными уступительными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Различать СПП с придаточными уступки и простыми предложениями с дополнениями с предлогом несмотря на. Различение предлогов и союзов по их функции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Определять роль синтаксических синонимов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Выборочное списывание с последующей взаимопроверкой: №186 по вариантам;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составлениесхемпредложений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Определять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уступительным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Место придаточного предложения по отношению к главному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Строение сложноподчиненных предложений разных видов.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признаки СПП разных видов.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оценивать правильность построения СПП разных видов, исправлять нарушения построения СПП.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Знать особенности использования СПП в текстах разных стилей и жанров.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Комплексная работа с текстом: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набл.над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особенностью употребления СПП различных стилях речи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моделировать по заданным схемам и использовать в своей речи синтаксические синонимы СПП.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  <w:r w:rsidRPr="009D22F3">
              <w:rPr>
                <w:rFonts w:ascii="Times New Roman" w:hAnsi="Times New Roman" w:cs="Times New Roman"/>
              </w:rPr>
              <w:t>.12</w:t>
            </w: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50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30.12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 и обобщение изученного по теме: «Сложноподчинённое предложение».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Строение сложноподчиненных предложений разных видов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признаки СПП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придаточных,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Уметь </w:t>
            </w:r>
            <w:r w:rsidRPr="009D22F3">
              <w:rPr>
                <w:rFonts w:ascii="Times New Roman" w:hAnsi="Times New Roman" w:cs="Times New Roman"/>
                <w:lang w:val="ru-RU"/>
              </w:rPr>
              <w:t>производить пунктуационный и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Владетьсинтаксическиминормамиязыка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Комплексная работа с текстом: набл.над особенностью употребления СПП различных стилях речи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 </w:t>
            </w:r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>производить</w:t>
            </w:r>
            <w:proofErr w:type="gramEnd"/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          28.12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>синтаксический разбор СПП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;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51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13.01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 и обобщение изученного по теме: «Сложноподчинённое предложение».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Строение сложноподчиненных предложений разных видов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признаки СПП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придаточных,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Уметь </w:t>
            </w:r>
            <w:r w:rsidRPr="009D22F3">
              <w:rPr>
                <w:rFonts w:ascii="Times New Roman" w:hAnsi="Times New Roman" w:cs="Times New Roman"/>
                <w:lang w:val="ru-RU"/>
              </w:rPr>
              <w:t>производить пунктуационный и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Владетьсинтаксическиминормамиязыка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 </w:t>
            </w:r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>производить</w:t>
            </w:r>
            <w:proofErr w:type="gramEnd"/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        синтаксический разбор СПП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;       09.01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умение 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52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14.01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 работа   по теме «Сложноподчиненное предложение»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Задания по теме «Сложноподчиненное предложение»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Проверка уровня усвоения по теме «Сложноподчиненное предложение»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Самостоятельнаяработа: индивидуальныезадания: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 </w:t>
            </w:r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>производить</w:t>
            </w:r>
            <w:proofErr w:type="gramEnd"/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          10.01  синтаксический разбор СПП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;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контролировать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сформированность  как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 пунктуационных, так и  грамматических навыков по СПП.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грамотно  оформлять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свою письменную речь.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53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Р.Р. Публицистический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Текст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публицистического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стиля.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Уметь сохранять элементы публицистического стиля во вторичном тексте, использовать в речи синтаксические конструкции: ССП, СПП  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уметь                         11.01  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сопоставлять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    сравнивать речевые высказывания с точки_ зрения их содержания, стилистических особенностей и использованных языковых средств.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Личностные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 формирование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54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20.01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55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21.01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РР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Эссе. Понятие о жанре.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Эссе. Понятие о жанре.  Сочинение- эссе «О времени и о себе».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Знать признаки жанра эссе. Уметь определять жанр эссе (на основе анализа задачи высказывания, предметного содержания, типологической структуры и языковых особенностей текста).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устные   16.01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письменные высказывания, ориентированные на жанры публицистики (эссе)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17.01  </w:t>
            </w:r>
            <w:r w:rsidRPr="009D2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Личностные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56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Понятие о сложноподчиненном предложении с несколькими придаточными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СПП с несколькими придаточными. Знаки препинания в них.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признаки  подчинительной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связи между придаточными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Правила постановки знаков препинания в СПП с несколькими придаточными, в том числе связанными сочинительными союзами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Различать сложноподчиненные предложения с однородными, параллельным и последовательным подчинением, составлять схемы, 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Индивидуальные карточки: синтаксический разбор СПП с одной и несколькими придаточными частями  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определять           18.01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(находить) главную и придаточную части сложноподчиненного предложения. 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умение 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spacing w:before="75" w:after="75"/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формирование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57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27.01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Самостоятельнаяработа: индивидуальныезадания: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формирование мотивов учебной деятельности               19.01.                                                                                         </w:t>
            </w: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58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59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28.01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Сложноподчинённое предложение с несколькими придаточными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СПП с несколькими придаточными. Знаки препинания в них.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признаки  подчинительной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связи между придаточными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Правила постановки знаков препинания в СПП с несколькими придаточными, в том числе связанными сочинительными союзами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Различать сложноподчиненные предложения с однородными, параллельным и последовательным подчинением, составлять схемы, 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Самостоятельная работа: индивидуальные задания: УМК, с.188 с последующей проверкой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опознавать        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23.01 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сложные предложения с         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24.01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несколькими придаточными, строить их схемы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формировать эстетические потребности, ценности и </w:t>
            </w:r>
            <w:proofErr w:type="gramStart"/>
            <w:r w:rsidRPr="009D2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чувства.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60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61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03.02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04.02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Обобщение и систематизация знаний по теме «Сложноподчинённые предложения с несколькими придаточными»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Строение сложноподчиненных предложений  с несколькими придаточными»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признаки  подчинительной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связи между придаточными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Правила постановки знаков препинания в СПП с несколькими придаточными, в том числе связанными сочинительными союзами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Различать сложноподчиненные предложения с однородными, параллельным и последовательным подчинением, составлять схемы, 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             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25.01         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</w:t>
            </w:r>
            <w:proofErr w:type="gramStart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средства,   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   </w:t>
            </w:r>
            <w:r w:rsidRPr="009D22F3">
              <w:rPr>
                <w:rFonts w:ascii="Times New Roman" w:hAnsi="Times New Roman" w:cs="Times New Roman"/>
                <w:lang w:val="ru-RU"/>
              </w:rPr>
              <w:t>26.01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подкрепляющие смысловые отношения в СПП с несколькими придаточными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; наблюдать за особенностями использования сложноподчиненных предложений с несколькими придаточными   в текстах разных стилей и жанров, художественном тексте.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умение        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62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06.02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Самостоятельнаяработа: индивидуальныезадания: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формирование мотивов учебной деятельности.                  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30.01</w:t>
            </w: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6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10.02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 xml:space="preserve">Диктант </w:t>
            </w: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 по</w:t>
            </w:r>
            <w:proofErr w:type="gramEnd"/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 теме: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«Сложноподчинённые предложения с несколькими придаточными»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Текст диктанта с грамматическими заданиями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контролировать     01.02  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сформированность  как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орфографических, пунктуационных, так и  грамматических навыков по различным разделам русского языка.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грамотно  оформлять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свою письменную речь.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</w:tr>
    </w:tbl>
    <w:p w:rsidR="009D22F3" w:rsidRPr="009D22F3" w:rsidRDefault="009D22F3" w:rsidP="009D22F3">
      <w:pPr>
        <w:tabs>
          <w:tab w:val="left" w:pos="6405"/>
        </w:tabs>
        <w:rPr>
          <w:rFonts w:ascii="Times New Roman" w:hAnsi="Times New Roman" w:cs="Times New Roman"/>
          <w:b/>
          <w:lang w:val="ru-RU"/>
        </w:rPr>
      </w:pPr>
      <w:r w:rsidRPr="009D22F3">
        <w:rPr>
          <w:rFonts w:ascii="Times New Roman" w:hAnsi="Times New Roman" w:cs="Times New Roman"/>
          <w:b/>
          <w:lang w:val="ru-RU"/>
        </w:rPr>
        <w:t xml:space="preserve">Бессоюзное сложное </w:t>
      </w:r>
      <w:proofErr w:type="gramStart"/>
      <w:r w:rsidRPr="009D22F3">
        <w:rPr>
          <w:rFonts w:ascii="Times New Roman" w:hAnsi="Times New Roman" w:cs="Times New Roman"/>
          <w:b/>
          <w:lang w:val="ru-RU"/>
        </w:rPr>
        <w:t>предложение  13</w:t>
      </w:r>
      <w:proofErr w:type="gramEnd"/>
      <w:r w:rsidRPr="009D22F3">
        <w:rPr>
          <w:rFonts w:ascii="Times New Roman" w:hAnsi="Times New Roman" w:cs="Times New Roman"/>
          <w:b/>
          <w:lang w:val="ru-RU"/>
        </w:rPr>
        <w:t>ч + 1 РР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438"/>
        <w:gridCol w:w="2307"/>
        <w:gridCol w:w="2153"/>
        <w:gridCol w:w="2340"/>
        <w:gridCol w:w="3751"/>
        <w:gridCol w:w="3100"/>
        <w:gridCol w:w="1070"/>
      </w:tblGrid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6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Понятие о бессоюзном сложном предложении.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Понятие о бессоюзном сложном предложении (БСП). </w:t>
            </w:r>
            <w:r w:rsidRPr="009D22F3">
              <w:rPr>
                <w:rFonts w:ascii="Times New Roman" w:hAnsi="Times New Roman" w:cs="Times New Roman"/>
              </w:rPr>
              <w:t>Интонация БСП.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Правила постановки запятой, точки с запятой, 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Графическая работа №215(составить схемы);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анализ предложений: смысловые отношения между частями (карточки, УМК)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Моделировать и употреблять в речи сложные бессоюзные предложения с разными смысловыми отношениями между частями, синтаксические синонимы сложных бессоюзных предложений.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умение 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формирование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11..02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65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Смысловые отношения между простыми предложениями в составе бессоюзного сложного предложения.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 xml:space="preserve">Интонация БСП, знакипрепинания. 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Правила постановки двоеточия в СБП, 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Работа с текстом: восстановить. знаки препинания., разобрать по чл. предложения, подчеркнуть в БСП грам. основы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Анализировать и характеризовать синтаксическую структуру сложных бессоюзных предложений, смысловые отношения между частями сложных бессоюзных предложений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13</w:t>
            </w:r>
            <w:r w:rsidRPr="009D22F3">
              <w:rPr>
                <w:rFonts w:ascii="Times New Roman" w:hAnsi="Times New Roman" w:cs="Times New Roman"/>
              </w:rPr>
              <w:t>.02.</w:t>
            </w:r>
          </w:p>
        </w:tc>
      </w:tr>
      <w:tr w:rsidR="009D22F3" w:rsidRPr="009D22F3" w:rsidTr="009D22F3">
        <w:trPr>
          <w:trHeight w:val="428"/>
        </w:trPr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6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Смысловые отношения между простыми предложениями в составе бессоюзного сложного предложения.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Работа с текстом: восстановить. знаки препинания., разобрать по чл. предложения, подчеркнуть в БСП грам. основы</w:t>
            </w:r>
          </w:p>
        </w:tc>
        <w:tc>
          <w:tcPr>
            <w:tcW w:w="35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1"/>
              <w:gridCol w:w="721"/>
              <w:gridCol w:w="721"/>
              <w:gridCol w:w="721"/>
            </w:tblGrid>
            <w:tr w:rsidR="009D22F3" w:rsidRPr="009D22F3" w:rsidTr="009D22F3">
              <w:trPr>
                <w:trHeight w:val="735"/>
              </w:trPr>
              <w:tc>
                <w:tcPr>
                  <w:tcW w:w="0" w:type="auto"/>
                  <w:gridSpan w:val="4"/>
                </w:tcPr>
                <w:p w:rsidR="009D22F3" w:rsidRPr="009D22F3" w:rsidRDefault="009D22F3" w:rsidP="009D22F3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9D22F3">
                    <w:rPr>
                      <w:rFonts w:ascii="Times New Roman" w:hAnsi="Times New Roman" w:cs="Times New Roman"/>
                      <w:u w:val="single"/>
                      <w:lang w:val="ru-RU"/>
                    </w:rPr>
                    <w:t xml:space="preserve">Предметные: </w:t>
                  </w:r>
                  <w:r w:rsidRPr="009D22F3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 xml:space="preserve">Моделировать и употреблять в речи сложные бессоюзные предложения с разными смысловыми отношениями между частями, синтаксические синонимы сложных бессоюзных предложений. </w:t>
                  </w:r>
                  <w:r w:rsidRPr="009D22F3">
                    <w:rPr>
                      <w:rFonts w:ascii="Times New Roman" w:hAnsi="Times New Roman" w:cs="Times New Roman"/>
                      <w:u w:val="single"/>
                      <w:lang w:val="ru-RU"/>
                    </w:rPr>
                    <w:t>Метапредметные:</w:t>
                  </w:r>
                  <w:r w:rsidRPr="009D22F3">
                    <w:rPr>
                      <w:rFonts w:ascii="Times New Roman" w:hAnsi="Times New Roman" w:cs="Times New Roman"/>
                      <w:lang w:val="ru-RU"/>
                    </w:rPr>
                    <w:t xml:space="preserve"> работать по плану, сверять свои действия с целью и при необходимости исправлять ошибки с помощью учителя.</w:t>
                  </w:r>
                </w:p>
                <w:p w:rsidR="009D22F3" w:rsidRPr="009D22F3" w:rsidRDefault="009D22F3" w:rsidP="009D22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9D22F3">
                    <w:rPr>
                      <w:rFonts w:ascii="Times New Roman" w:hAnsi="Times New Roman" w:cs="Times New Roman"/>
                      <w:u w:val="single"/>
                      <w:lang w:val="ru-RU"/>
                    </w:rPr>
                    <w:t>Личностные</w:t>
                  </w:r>
                  <w:r w:rsidRPr="009D22F3">
                    <w:rPr>
                      <w:rFonts w:ascii="Times New Roman" w:hAnsi="Times New Roman" w:cs="Times New Roman"/>
                      <w:lang w:val="ru-RU"/>
                    </w:rPr>
                    <w:t>: формировать эстетические потребности, ценности и чувства.</w:t>
                  </w:r>
                </w:p>
              </w:tc>
            </w:tr>
            <w:tr w:rsidR="009D22F3" w:rsidRPr="009D22F3" w:rsidTr="009D22F3">
              <w:trPr>
                <w:trHeight w:val="1141"/>
              </w:trPr>
              <w:tc>
                <w:tcPr>
                  <w:tcW w:w="0" w:type="auto"/>
                </w:tcPr>
                <w:p w:rsidR="009D22F3" w:rsidRPr="009D22F3" w:rsidRDefault="009D22F3" w:rsidP="009D22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:rsidR="009D22F3" w:rsidRPr="009D22F3" w:rsidRDefault="009D22F3" w:rsidP="009D22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:rsidR="009D22F3" w:rsidRPr="009D22F3" w:rsidRDefault="009D22F3" w:rsidP="009D22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:rsidR="009D22F3" w:rsidRPr="009D22F3" w:rsidRDefault="009D22F3" w:rsidP="009D22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</w:tr>
          </w:tbl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</w:t>
            </w:r>
            <w:r w:rsidRPr="009D22F3">
              <w:rPr>
                <w:rFonts w:ascii="Times New Roman" w:hAnsi="Times New Roman" w:cs="Times New Roman"/>
              </w:rPr>
              <w:t>7.02.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6</w:t>
            </w:r>
            <w:r w:rsidRPr="009D22F3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причины.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Двоеточие в БСП.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Преобразование. СПП в БСП:  обоснование пост.знаков препинания (способы проверки).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 (находить) в тексте средства, подкрепляющие смысловые отношения в БСП;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</w:t>
            </w:r>
            <w:r w:rsidRPr="009D22F3">
              <w:rPr>
                <w:rFonts w:ascii="Times New Roman" w:hAnsi="Times New Roman" w:cs="Times New Roman"/>
              </w:rPr>
              <w:t>8.02.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68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20</w:t>
            </w:r>
            <w:r w:rsidRPr="009D22F3">
              <w:rPr>
                <w:rFonts w:ascii="Times New Roman" w:hAnsi="Times New Roman" w:cs="Times New Roman"/>
              </w:rPr>
              <w:t>.02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6</w:t>
            </w:r>
            <w:r w:rsidRPr="009D22F3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пояснения.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Двоеточие в БСП.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Преобразование. СПП в БСП:  обоснование пост.знаков препинания (способы проверки).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БСП; 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позицию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24</w:t>
            </w:r>
            <w:r w:rsidRPr="009D22F3">
              <w:rPr>
                <w:rFonts w:ascii="Times New Roman" w:hAnsi="Times New Roman" w:cs="Times New Roman"/>
              </w:rPr>
              <w:t>.02.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7</w:t>
            </w:r>
            <w:r w:rsidRPr="009D22F3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дополнения.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Двоеточие в БСП.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БСП 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25</w:t>
            </w:r>
            <w:r w:rsidRPr="009D22F3">
              <w:rPr>
                <w:rFonts w:ascii="Times New Roman" w:hAnsi="Times New Roman" w:cs="Times New Roman"/>
              </w:rPr>
              <w:t>.02.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71</w:t>
            </w:r>
          </w:p>
        </w:tc>
        <w:tc>
          <w:tcPr>
            <w:tcW w:w="248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b/>
                <w:i/>
              </w:rPr>
              <w:t>РР</w:t>
            </w:r>
            <w:r w:rsidRPr="009D22F3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Путевые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заметки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Особенности строения жанра путевые заметки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Познакомиться с речевым жанром путевые заметки, его характерными чертами и речевыми особенностями. Опознавать жанр на основе анализа задачи высказывания, предметного содержания, типологической структуры и языковых особенностей текста.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Составление тезисов или плана п.33, с.199 (на выбор)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 </w:t>
            </w:r>
            <w:r w:rsidRPr="009D22F3">
              <w:rPr>
                <w:rFonts w:ascii="Times New Roman" w:hAnsi="Times New Roman" w:cs="Times New Roman"/>
                <w:lang w:val="ru-RU"/>
              </w:rPr>
              <w:t>строить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устные и письменные высказывания, ориентированные на жанры публицистики (путевые заметки)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 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27</w:t>
            </w:r>
            <w:r w:rsidRPr="009D22F3">
              <w:rPr>
                <w:rFonts w:ascii="Times New Roman" w:hAnsi="Times New Roman" w:cs="Times New Roman"/>
              </w:rPr>
              <w:t>.02.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248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i/>
              </w:rPr>
            </w:pPr>
            <w:r w:rsidRPr="009D22F3">
              <w:rPr>
                <w:rFonts w:ascii="Times New Roman" w:hAnsi="Times New Roman" w:cs="Times New Roman"/>
                <w:b/>
                <w:i/>
              </w:rPr>
              <w:t>Комплексный</w:t>
            </w:r>
            <w:r w:rsidRPr="009D22F3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i/>
              </w:rPr>
              <w:t>анализ</w:t>
            </w:r>
            <w:r w:rsidRPr="009D22F3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i/>
              </w:rPr>
              <w:t>текста.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03.03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73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противопоставления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Тире в БСП.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БСП на основе смысловых отношений по схемам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</w:t>
            </w:r>
            <w:proofErr w:type="gramStart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БСП;,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04.03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7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времени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Тире в БСП.Смысловые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БСП на основе смысловых отношений по схемам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</w:t>
            </w:r>
            <w:proofErr w:type="gramStart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БСП;,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06.03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7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условия.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Тире в БСП. 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БСП на основе смысловых отношений по схемам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</w:t>
            </w:r>
            <w:proofErr w:type="gramStart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БСП;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позицию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10.03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7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следствия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Тире в БСП. 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БСП на основе смысловых отношений по схемам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БСП;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11</w:t>
            </w: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7</w:t>
            </w:r>
            <w:r w:rsidRPr="009D22F3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сравнения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БСП; 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13</w:t>
            </w:r>
            <w:r w:rsidRPr="009D22F3">
              <w:rPr>
                <w:rFonts w:ascii="Times New Roman" w:hAnsi="Times New Roman" w:cs="Times New Roman"/>
              </w:rPr>
              <w:t>.0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9D22F3" w:rsidRPr="009D22F3" w:rsidTr="009D22F3">
        <w:trPr>
          <w:trHeight w:val="1159"/>
        </w:trPr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7</w:t>
            </w:r>
            <w:r w:rsidRPr="009D22F3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Закрепление и обобщение темы «Бессоюзные сложные предложения»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Правила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постановки  запятой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, точки с запятой, тире и двоеточия в СБП, 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Выполнять пунктуационный и синтаксический разбор  СБП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43" w:type="dxa"/>
          </w:tcPr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>производить синтаксический разбор бессоюзных сложных предложений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17</w:t>
            </w:r>
            <w:r w:rsidRPr="009D22F3">
              <w:rPr>
                <w:rFonts w:ascii="Times New Roman" w:hAnsi="Times New Roman" w:cs="Times New Roman"/>
              </w:rPr>
              <w:t>.0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9D22F3" w:rsidRPr="009D22F3" w:rsidTr="009D22F3">
        <w:trPr>
          <w:trHeight w:val="1159"/>
        </w:trPr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79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18</w:t>
            </w:r>
            <w:r w:rsidRPr="009D22F3">
              <w:rPr>
                <w:rFonts w:ascii="Times New Roman" w:hAnsi="Times New Roman" w:cs="Times New Roman"/>
              </w:rPr>
              <w:t>.03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80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Контрольная  работа по теме «Бессоюзное сложное предложение»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БСП. Знаки препинания в нем. Отличие БСП от СПП, ССП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орфограммы, пунктограммы, соблюдать основные правила орфографии и пунктуации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Выполнение заданий по индивидуальным картам: знаки препинания в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БСП .Отличие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БСП от СПП, ССП. </w:t>
            </w:r>
            <w:r w:rsidRPr="009D22F3">
              <w:rPr>
                <w:rFonts w:ascii="Times New Roman" w:hAnsi="Times New Roman" w:cs="Times New Roman"/>
              </w:rPr>
              <w:t>Рассуждениеналингвистическуютему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>производить синтаксический разбор бессоюзных сложных предложений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20</w:t>
            </w:r>
            <w:r w:rsidRPr="009D22F3">
              <w:rPr>
                <w:rFonts w:ascii="Times New Roman" w:hAnsi="Times New Roman" w:cs="Times New Roman"/>
              </w:rPr>
              <w:t>.03.</w:t>
            </w:r>
          </w:p>
        </w:tc>
      </w:tr>
    </w:tbl>
    <w:p w:rsidR="009D22F3" w:rsidRPr="009D22F3" w:rsidRDefault="009D22F3" w:rsidP="009D22F3">
      <w:pPr>
        <w:tabs>
          <w:tab w:val="left" w:pos="6405"/>
        </w:tabs>
        <w:rPr>
          <w:rFonts w:ascii="Times New Roman" w:hAnsi="Times New Roman" w:cs="Times New Roman"/>
          <w:b/>
          <w:lang w:val="ru-RU"/>
        </w:rPr>
      </w:pPr>
      <w:r w:rsidRPr="009D22F3">
        <w:rPr>
          <w:rFonts w:ascii="Times New Roman" w:hAnsi="Times New Roman" w:cs="Times New Roman"/>
          <w:b/>
          <w:lang w:val="ru-RU"/>
        </w:rPr>
        <w:t xml:space="preserve">Сложные предложения с различными видами союзной и бессоюзной </w:t>
      </w:r>
      <w:proofErr w:type="gramStart"/>
      <w:r w:rsidRPr="009D22F3">
        <w:rPr>
          <w:rFonts w:ascii="Times New Roman" w:hAnsi="Times New Roman" w:cs="Times New Roman"/>
          <w:b/>
          <w:lang w:val="ru-RU"/>
        </w:rPr>
        <w:t>связи  6</w:t>
      </w:r>
      <w:proofErr w:type="gramEnd"/>
      <w:r w:rsidRPr="009D22F3">
        <w:rPr>
          <w:rFonts w:ascii="Times New Roman" w:hAnsi="Times New Roman" w:cs="Times New Roman"/>
          <w:b/>
          <w:lang w:val="ru-RU"/>
        </w:rPr>
        <w:t>ч + 4 РР</w:t>
      </w:r>
    </w:p>
    <w:tbl>
      <w:tblPr>
        <w:tblStyle w:val="51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2149"/>
        <w:gridCol w:w="2767"/>
        <w:gridCol w:w="2977"/>
        <w:gridCol w:w="1701"/>
        <w:gridCol w:w="3685"/>
        <w:gridCol w:w="1418"/>
      </w:tblGrid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81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Сложные предложения с различными видами связи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Структурные особенности сложных предложений с различными видами союзной и бессоюзной связи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особенности предложений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правильно ставить знаки препинания в сложных предложениях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Составлять схемы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Редактирование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Объяснительный диктант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Выполнение заданий по индивидуальным картам: знаки препинания в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БСП .Отличие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БСП от СПП, ССП. </w:t>
            </w:r>
            <w:r w:rsidRPr="009D22F3">
              <w:rPr>
                <w:rFonts w:ascii="Times New Roman" w:hAnsi="Times New Roman" w:cs="Times New Roman"/>
              </w:rPr>
              <w:t>Рассуждениеналингвистическуютему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Определять смысловые отношения между частями сложного предложения с разными видами союзной и бессоюзной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связи.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24</w:t>
            </w:r>
            <w:r w:rsidRPr="009D22F3">
              <w:rPr>
                <w:rFonts w:ascii="Times New Roman" w:hAnsi="Times New Roman" w:cs="Times New Roman"/>
              </w:rPr>
              <w:t>.03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82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25</w:t>
            </w:r>
            <w:r w:rsidRPr="009D22F3">
              <w:rPr>
                <w:rFonts w:ascii="Times New Roman" w:hAnsi="Times New Roman" w:cs="Times New Roman"/>
              </w:rPr>
              <w:t>.03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83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i/>
                <w:lang w:val="ru-RU"/>
              </w:rPr>
              <w:t>РР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Рецензия. Понятие о жанре.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Понятие о жанререцензия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признаки жанра рецензии.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оценивать речевое высказывание с точки зрения соответствия их коммуникативным требованиям, языковым нормам. Отличать рецензию от отзыва по большей аналитичности жанра, от эссе – по степени формальных признаков жанра.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Доказательство принадлежности текста к данному жанру (опора на клише с.208-210)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Строить устные и письменные высказывания, ориентированные на жанры публицистики (рецензия)</w:t>
            </w: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слушать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27</w:t>
            </w:r>
            <w:r w:rsidRPr="009D22F3">
              <w:rPr>
                <w:rFonts w:ascii="Times New Roman" w:hAnsi="Times New Roman" w:cs="Times New Roman"/>
              </w:rPr>
              <w:t>.03.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84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i/>
              </w:rPr>
            </w:pPr>
            <w:r w:rsidRPr="009D22F3">
              <w:rPr>
                <w:rFonts w:ascii="Times New Roman" w:hAnsi="Times New Roman" w:cs="Times New Roman"/>
                <w:b/>
                <w:i/>
                <w:lang w:val="ru-RU"/>
              </w:rPr>
              <w:t>РР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Рецензия на газетную статью. </w:t>
            </w:r>
            <w:r w:rsidRPr="009D22F3">
              <w:rPr>
                <w:rFonts w:ascii="Times New Roman" w:hAnsi="Times New Roman" w:cs="Times New Roman"/>
              </w:rPr>
              <w:t>Сочинение-рецензия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Газетная статья.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Рецензия на газетную статью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 создавать собственное высказывание в жанре рецензии; оценивать речевое высказывание с точки зрения соответствия  коммуникативных требований, языковых норм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Строить устные и письменные высказывания, ориентированные на жанры публицистики (рецензия)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Писать сочинения в публицистическом и художественном стиле с использованием разных типов речи.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:слушать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 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07.04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85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i/>
                <w:lang w:val="ru-RU"/>
              </w:rPr>
              <w:t>Комплексный анализ текста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Самостоятельнаяработа: индивидуальныезадания: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08.04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86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8</w:t>
            </w:r>
            <w:r w:rsidRPr="009D22F3">
              <w:rPr>
                <w:rFonts w:ascii="Times New Roman" w:hAnsi="Times New Roman" w:cs="Times New Roman"/>
                <w:lang w:val="ru-RU"/>
              </w:rPr>
              <w:t>7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Знаки препинания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 сложных предложениях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Знаки препинания в сложных предложениях с различными видами союзной и бессоюзной связи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особенности предложений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правильно ставить знаки препинания в сложных предложениях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Составлять схемы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Индивидуальные карточки для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синтаксического.анализа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предложений с союзной и бессоюзной связью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Преобразование предложений простых в предложения с разными видами связи в тексте: моделирование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знать постановку знаков препинания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в  сложных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предложениях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0</w:t>
            </w:r>
            <w:r w:rsidRPr="009D22F3">
              <w:rPr>
                <w:rFonts w:ascii="Times New Roman" w:hAnsi="Times New Roman" w:cs="Times New Roman"/>
              </w:rPr>
              <w:t>.0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14.04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8</w:t>
            </w:r>
            <w:r w:rsidRPr="009D22F3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 Построение сложных предложений с различными видами связи.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Структурные особенности сложных предложений с различными видами союзной и бессоюзной связи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особенности предложений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правильно ставить знаки препинания в сложных предложениях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Составлять схемы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отличительные особенности предложений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15.04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8</w:t>
            </w:r>
            <w:r w:rsidRPr="009D22F3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Знаки препинания в сложносочиненном предложении с союзом Ии общим второстепенным членом 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постановку знаков препинания в сложносочиненном предложении с союзом Ии общим второстепенным членом или общим придаточным предложением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формирование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90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1.04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92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Р.Р. Деловая речь.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Написание деловых бумаг по образцу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Деловая речь. Написание деловых бумаг по образцу.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делового стиля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Уметь </w:t>
            </w:r>
            <w:r w:rsidRPr="009D22F3">
              <w:rPr>
                <w:rFonts w:ascii="Times New Roman" w:hAnsi="Times New Roman" w:cs="Times New Roman"/>
                <w:lang w:val="ru-RU"/>
              </w:rPr>
              <w:t>создавать документы по образцу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Написать заявление, автобиографию и другие документы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Заявление о приеме на работу, объявление, автобиография.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Дома: автобиография по </w:t>
            </w:r>
            <w:r w:rsidRPr="009D22F3">
              <w:rPr>
                <w:rFonts w:ascii="Times New Roman" w:hAnsi="Times New Roman" w:cs="Times New Roman"/>
                <w:i/>
                <w:lang w:val="ru-RU"/>
              </w:rPr>
              <w:t>примерному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образцу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Составлять деловые бумаги: заявление, доверенность, расписку, автобиографию. Составлять тезисы и конспект небольшой статьи (или фрагмента из большой статьи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).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составлять сложный план, передавать содержание в сжатом, выборочном и развернутом виде.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22</w:t>
            </w:r>
            <w:r w:rsidRPr="009D22F3">
              <w:rPr>
                <w:rFonts w:ascii="Times New Roman" w:hAnsi="Times New Roman" w:cs="Times New Roman"/>
              </w:rPr>
              <w:t>.04.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4.04.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93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28</w:t>
            </w:r>
            <w:r w:rsidRPr="009D22F3">
              <w:rPr>
                <w:rFonts w:ascii="Times New Roman" w:hAnsi="Times New Roman" w:cs="Times New Roman"/>
              </w:rPr>
              <w:t>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94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Диктант с грамматическим заданием по теме: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«Сложные предложения с различными видами связи»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Текст диктанта с грамматическими заданиями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Основные  группы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сложных предложений, их отличительные признаки,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Особенности предложений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правильно ставить знаки препинания в сложных предложениях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Составлять схемы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контролировать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сформированность  как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орфографических, пунктуационных, так и  грамматических навыков по различным разделам русского языка.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грамотно  оформлять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свою письменную речь.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9.04.</w:t>
            </w:r>
          </w:p>
        </w:tc>
      </w:tr>
    </w:tbl>
    <w:p w:rsidR="009D22F3" w:rsidRPr="009D22F3" w:rsidRDefault="009D22F3" w:rsidP="009D22F3">
      <w:pPr>
        <w:tabs>
          <w:tab w:val="left" w:pos="6405"/>
        </w:tabs>
        <w:rPr>
          <w:rFonts w:ascii="Times New Roman" w:hAnsi="Times New Roman" w:cs="Times New Roman"/>
          <w:b/>
          <w:lang w:val="ru-RU"/>
        </w:rPr>
      </w:pPr>
      <w:r w:rsidRPr="009D22F3"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      Итоговое повторение и систематизация изученного в 9 </w:t>
      </w:r>
      <w:proofErr w:type="gramStart"/>
      <w:r w:rsidRPr="009D22F3">
        <w:rPr>
          <w:rFonts w:ascii="Times New Roman" w:hAnsi="Times New Roman" w:cs="Times New Roman"/>
          <w:b/>
          <w:lang w:val="ru-RU"/>
        </w:rPr>
        <w:t>классе  10</w:t>
      </w:r>
      <w:proofErr w:type="gramEnd"/>
      <w:r w:rsidRPr="009D22F3">
        <w:rPr>
          <w:rFonts w:ascii="Times New Roman" w:hAnsi="Times New Roman" w:cs="Times New Roman"/>
          <w:b/>
          <w:lang w:val="ru-RU"/>
        </w:rPr>
        <w:t>ч + 3РР</w:t>
      </w:r>
    </w:p>
    <w:tbl>
      <w:tblPr>
        <w:tblStyle w:val="51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2009"/>
        <w:gridCol w:w="3094"/>
        <w:gridCol w:w="1701"/>
        <w:gridCol w:w="3685"/>
        <w:gridCol w:w="1418"/>
      </w:tblGrid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95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96</w:t>
            </w:r>
          </w:p>
        </w:tc>
        <w:tc>
          <w:tcPr>
            <w:tcW w:w="226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Фонетика. Графика. Орфография. Орфоэпия</w:t>
            </w:r>
          </w:p>
        </w:tc>
        <w:tc>
          <w:tcPr>
            <w:tcW w:w="200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Фонетика. Графика. Орфография. Орфоэпия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i/>
                <w:lang w:val="ru-RU"/>
              </w:rPr>
              <w:t>Знать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сведения о звуках речи, особенностях произношения гласных и согласных звуков,</w:t>
            </w:r>
            <w:r w:rsidRPr="009D22F3">
              <w:rPr>
                <w:rFonts w:ascii="Times New Roman" w:hAnsi="Times New Roman" w:cs="Times New Roman"/>
                <w:i/>
                <w:lang w:val="ru-RU"/>
              </w:rPr>
              <w:t xml:space="preserve"> уметь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из вариантов ударения выбирать правильный, выразительно читать текст; оценивать свою и чужую речь с точки зрения соблюдения орфоэпической нормы; производить элементарный звуковой анализ текста; находить особенности звукописи текста (аллитерацию, ассонанс)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Упражнения по теме.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Звуковой анализ небольшого текста с нахождением фонетического изобразительно-выразительного средства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(аллитерация, ассонанс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иметь представление об орфоэпической литературной норме.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06.05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08.05</w:t>
            </w:r>
            <w:r w:rsidRPr="009D22F3">
              <w:rPr>
                <w:rFonts w:ascii="Times New Roman" w:hAnsi="Times New Roman" w:cs="Times New Roman"/>
              </w:rPr>
              <w:t>.</w:t>
            </w:r>
          </w:p>
        </w:tc>
      </w:tr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97</w:t>
            </w:r>
          </w:p>
        </w:tc>
        <w:tc>
          <w:tcPr>
            <w:tcW w:w="226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00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i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12.0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</w:t>
            </w:r>
            <w:r w:rsidRPr="009D22F3">
              <w:rPr>
                <w:rFonts w:ascii="Times New Roman" w:hAnsi="Times New Roman" w:cs="Times New Roman"/>
              </w:rPr>
              <w:t>8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</w:t>
            </w:r>
            <w:r w:rsidRPr="009D22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9D22F3" w:rsidRPr="009D22F3" w:rsidRDefault="009D22F3" w:rsidP="009D22F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9D22F3">
              <w:rPr>
                <w:rFonts w:ascii="Times New Roman" w:hAnsi="Times New Roman" w:cs="Times New Roman"/>
              </w:rPr>
              <w:t>Морфология  и</w:t>
            </w:r>
            <w:proofErr w:type="gramEnd"/>
            <w:r w:rsidRPr="009D22F3">
              <w:rPr>
                <w:rFonts w:ascii="Times New Roman" w:hAnsi="Times New Roman" w:cs="Times New Roman"/>
              </w:rPr>
              <w:t xml:space="preserve"> орфография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Морфология и орфография</w:t>
            </w:r>
          </w:p>
        </w:tc>
        <w:tc>
          <w:tcPr>
            <w:tcW w:w="3094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распознавать изученные части речи на основе общего грамматического значения, морфологических признаков, синтаксической роли, использовать их в речи, соблюдая грамматические нормы, делать правильный выбор орфограмм, написание которых зависит от морфологических условий.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Тест 15 мин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:владеть приёмом разбора слова по составу: от значения слова и способа его образования к морфемной структуре; толковать значение слова, исходя из его морфемного состава (в том числе и слов с иноязычными элементами типа </w:t>
            </w:r>
            <w:r w:rsidRPr="009D22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лог, поли, фон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т. п.); пользоваться этимологическим и словообразовательным словарями; опознавать основные способы словообразования (приставочный, суффиксальный, бессуффиксный, суффиксально-приставочный, сложение разных видов); сращение, переход слова одной части речи в другую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  <w:r w:rsidRPr="009D22F3">
              <w:rPr>
                <w:rFonts w:ascii="Times New Roman" w:hAnsi="Times New Roman" w:cs="Times New Roman"/>
              </w:rPr>
              <w:t>.0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  <w:r w:rsidRPr="009D22F3">
              <w:rPr>
                <w:rFonts w:ascii="Times New Roman" w:hAnsi="Times New Roman" w:cs="Times New Roman"/>
              </w:rPr>
              <w:t>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5.</w:t>
            </w: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100</w:t>
            </w:r>
          </w:p>
        </w:tc>
        <w:tc>
          <w:tcPr>
            <w:tcW w:w="226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00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Самостоятельнаяработа: индивидуальныезадания: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9</w:t>
            </w:r>
            <w:r w:rsidRPr="009D22F3">
              <w:rPr>
                <w:rFonts w:ascii="Times New Roman" w:hAnsi="Times New Roman" w:cs="Times New Roman"/>
              </w:rPr>
              <w:t>.0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101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Морфология и синтаксис</w:t>
            </w:r>
          </w:p>
        </w:tc>
        <w:tc>
          <w:tcPr>
            <w:tcW w:w="200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Морфология и синтаксис</w:t>
            </w:r>
          </w:p>
        </w:tc>
        <w:tc>
          <w:tcPr>
            <w:tcW w:w="3094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различать изученные виды простых и сложных предложений; интонационно выразительно произносить предложения изученных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видов;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позицию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20</w:t>
            </w:r>
            <w:r w:rsidRPr="009D22F3">
              <w:rPr>
                <w:rFonts w:ascii="Times New Roman" w:hAnsi="Times New Roman" w:cs="Times New Roman"/>
              </w:rPr>
              <w:t>.04.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102</w:t>
            </w:r>
          </w:p>
        </w:tc>
        <w:tc>
          <w:tcPr>
            <w:tcW w:w="226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РР Итоговая контрольная работа. Сжатое изложение.</w:t>
            </w:r>
          </w:p>
        </w:tc>
        <w:tc>
          <w:tcPr>
            <w:tcW w:w="200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Сжатое изложение и задания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уровня А,В</w:t>
            </w:r>
          </w:p>
        </w:tc>
        <w:tc>
          <w:tcPr>
            <w:tcW w:w="3094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применять все способы сжатия текста, сохранять микротемы, выполнять задания по тексту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Писать изложения по текстам публицистического, художественного стиля, сохраняя композиционную форму, типологическое строение, характерные языковые средства; вводить в текст элементы сочинения (типа рассуждения, описания, повествования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).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составлять сложный план, передавать содержание в сжатом виде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позицию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.04.</w:t>
            </w:r>
          </w:p>
        </w:tc>
      </w:tr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103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Резервны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й </w:t>
            </w:r>
            <w:r w:rsidRPr="009D22F3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200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26.05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</w:tbl>
    <w:p w:rsidR="007B4F56" w:rsidRPr="007B4F56" w:rsidRDefault="007B4F56" w:rsidP="007B4F5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B4F56" w:rsidRPr="007B4F56" w:rsidRDefault="007B4F56" w:rsidP="007B4F56">
      <w:pPr>
        <w:rPr>
          <w:lang w:val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4D8A" w:rsidRDefault="001F4D8A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9D22F3" w:rsidRPr="009D22F3" w:rsidRDefault="009D22F3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9D22F3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Календарно-тематическое планирование</w:t>
      </w:r>
    </w:p>
    <w:p w:rsidR="009D22F3" w:rsidRPr="009D22F3" w:rsidRDefault="009D22F3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9D22F3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9 класс</w:t>
      </w:r>
    </w:p>
    <w:p w:rsidR="009D22F3" w:rsidRPr="009D22F3" w:rsidRDefault="009D22F3" w:rsidP="009D22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tbl>
      <w:tblPr>
        <w:tblStyle w:val="62"/>
        <w:tblW w:w="0" w:type="auto"/>
        <w:tblLayout w:type="fixed"/>
        <w:tblLook w:val="04A0" w:firstRow="1" w:lastRow="0" w:firstColumn="1" w:lastColumn="0" w:noHBand="0" w:noVBand="1"/>
      </w:tblPr>
      <w:tblGrid>
        <w:gridCol w:w="451"/>
        <w:gridCol w:w="2264"/>
        <w:gridCol w:w="2749"/>
        <w:gridCol w:w="2866"/>
        <w:gridCol w:w="1843"/>
        <w:gridCol w:w="3543"/>
        <w:gridCol w:w="1418"/>
      </w:tblGrid>
      <w:tr w:rsidR="009D22F3" w:rsidRPr="009D22F3" w:rsidTr="009D22F3">
        <w:trPr>
          <w:trHeight w:val="1800"/>
        </w:trPr>
        <w:tc>
          <w:tcPr>
            <w:tcW w:w="45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1№</w:t>
            </w:r>
          </w:p>
        </w:tc>
        <w:tc>
          <w:tcPr>
            <w:tcW w:w="226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7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</w:p>
        </w:tc>
        <w:tc>
          <w:tcPr>
            <w:tcW w:w="286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Планируемые результаты обучения ( личностные, метапредметные, предметные)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9D22F3" w:rsidRPr="009D22F3" w:rsidTr="009D22F3">
        <w:trPr>
          <w:trHeight w:val="4815"/>
        </w:trPr>
        <w:tc>
          <w:tcPr>
            <w:tcW w:w="45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Русский язык  - национальный язык русского народа</w:t>
            </w:r>
          </w:p>
        </w:tc>
        <w:tc>
          <w:tcPr>
            <w:tcW w:w="27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Основные формы существования национального русского языка: русский литературный язык, территориальные диалекты (народные говоры), социальные диалекты (жаргоны) и просторечия.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6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Иметь представление об особенностях национального языка, о его значении, образовании и развитии. Развивать умение читать лингвистические тексты и создавать собственные высказывания на лингвистические темы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Анализ текстов о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языке;  собственное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высказывание на лингвистическую тему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: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знать особенности национального языка, его назначение, развитие.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:уметь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самостоятельно определять цель учебной деятельности , искать средства её осуществления; составлять сложный план текста.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испытывать чувство гордости за свою Родину, русский народ и историю России, осознавать свою этническую и национальную принадлежность, признавать ценности многонационального российского общества.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.09</w:t>
            </w:r>
          </w:p>
        </w:tc>
      </w:tr>
    </w:tbl>
    <w:p w:rsidR="009D22F3" w:rsidRPr="009D22F3" w:rsidRDefault="009D22F3" w:rsidP="009D22F3">
      <w:pPr>
        <w:rPr>
          <w:rFonts w:ascii="Times New Roman" w:hAnsi="Times New Roman" w:cs="Times New Roman"/>
          <w:lang w:val="ru-RU"/>
        </w:rPr>
      </w:pPr>
      <w:r w:rsidRPr="009D22F3">
        <w:rPr>
          <w:rFonts w:ascii="Times New Roman" w:hAnsi="Times New Roman" w:cs="Times New Roman"/>
          <w:b/>
          <w:lang w:val="ru-RU"/>
        </w:rPr>
        <w:t xml:space="preserve">Повторение и систематизация изученного в 5-8 </w:t>
      </w:r>
      <w:proofErr w:type="gramStart"/>
      <w:r w:rsidRPr="009D22F3">
        <w:rPr>
          <w:rFonts w:ascii="Times New Roman" w:hAnsi="Times New Roman" w:cs="Times New Roman"/>
          <w:b/>
          <w:lang w:val="ru-RU"/>
        </w:rPr>
        <w:t>классах  8</w:t>
      </w:r>
      <w:proofErr w:type="gramEnd"/>
      <w:r w:rsidRPr="009D22F3">
        <w:rPr>
          <w:rFonts w:ascii="Times New Roman" w:hAnsi="Times New Roman" w:cs="Times New Roman"/>
          <w:b/>
          <w:lang w:val="ru-RU"/>
        </w:rPr>
        <w:t>ч + 5 РР</w:t>
      </w:r>
    </w:p>
    <w:tbl>
      <w:tblPr>
        <w:tblStyle w:val="62"/>
        <w:tblW w:w="15134" w:type="dxa"/>
        <w:tblLayout w:type="fixed"/>
        <w:tblLook w:val="04A0" w:firstRow="1" w:lastRow="0" w:firstColumn="1" w:lastColumn="0" w:noHBand="0" w:noVBand="1"/>
      </w:tblPr>
      <w:tblGrid>
        <w:gridCol w:w="439"/>
        <w:gridCol w:w="2221"/>
        <w:gridCol w:w="2835"/>
        <w:gridCol w:w="2835"/>
        <w:gridCol w:w="1843"/>
        <w:gridCol w:w="3827"/>
        <w:gridCol w:w="1134"/>
      </w:tblGrid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Фонетика.  Орфография. Графика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Повторение раздела «Фонетика.  Орфография. Графика». Литературные нормы русского языка. Орфоэпические нормы русского литературного языка. </w:t>
            </w:r>
            <w:r w:rsidRPr="009D22F3">
              <w:rPr>
                <w:rFonts w:ascii="Times New Roman" w:hAnsi="Times New Roman" w:cs="Times New Roman"/>
              </w:rPr>
              <w:t>Орфография и графика.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Понятия о звуках речи, соотношении звука и буквы, связь фонетики с графикой и орфографией, основные орфоэпические нормы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Фонетический и орфоэпический разбор слов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знания по фонетике в практике писания и говорения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Составлятьрассуждениенаучногостиля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Продуктивный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Фонетический и орфоэпический разбор слов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Замена орфоэпической записи орфографической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Проверочнаяработа: фонетическийразборслова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иметь представление об орфоэпической литературной норме.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Лексика. Лексическоезначениеслова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Словарный состав русского языка с точки зрения происхождения, употребления и стилистической окраски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морфем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Чередование звуков в морфемах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способы образования слов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Определение синонимов, антонимов, паронимов, омонимов,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историзмов.архаизмов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,  старославянизмов, диалектизмов, профессионализмов, фразеологизмов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Словари русского языка и их роль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знания по морфемике и словообразованию в практике правописания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Пользоватьсясловарямирусскогоязыка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Составление схемы «Лексический состав русского языка» с примерами   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применять знания из области лексика.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  <w:r w:rsidRPr="009D22F3">
              <w:rPr>
                <w:rFonts w:ascii="Times New Roman" w:hAnsi="Times New Roman" w:cs="Times New Roman"/>
              </w:rPr>
              <w:t>.09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Морфемика и словообразование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Морфемика.  Способысловообразования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Признаки частей речи, особенно их функции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Отличие причастий от деепричастий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Понятие  о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словосочетаниях (согласование, управление.примыкание) и предложениях (по цели высказывания, интонации, наличии грамматических основ, видам связи между частями, виды сказуемых, виды односоставных предложений)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Отделяющие и выделяющие знаки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 определять части речи (различать предлоги, наречия.существительные), делать полный синтаксический разбор словосочетаний и предложений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Разбор слова по составу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Словообразовательный разбор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Морфологическийразбор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применять знания из области лексики и словообразования, владеть навыками морфемного 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словообразовательного  разборов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09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Р.Р. Стили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речи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Текст и его признаки. Стили речи и сфера их употребления, стилевые задачи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Признаки текста и его функции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свободно и правильно излагать свои мысли в устной и письменной форме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Соблюдение норм построения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Совершенствование и редактирование собственного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Повторение признаков текста на примерах классических образцов; абзацное членение текста на основе нахождения микротем и определения грамматических средств связи ; сжатие текста до нескольких предложений, до основной мысли, до темы  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владеть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навыками  стилистического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и типологического анализа текста.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составлять сложный план, передавать содержание в сжатом, выборочном и развернутом виде.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0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Р.р. Типы речи Морфология и синтаксис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Текст и его признаки, типы речи Система частей речи в русском языке. Принципы выделения частей речи. Слитное и раздельное написание разных частей речи с НЕ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Признаки текста и его функции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Признаки частей речи, особенно их функции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Отличие причастий от деепричастий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Понятие  о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словосочетаниях (согласование, управление.примыкание) и предложениях (по цели высказывания, интонации, наличии грамматических основ, видам связи между частями, виды сказуемых, виды односоставных предложений)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Отделяющие и выделяющие знаки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свободно и правильно излагать свои мысли в устной и письменной форме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Соблюдение норм построения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Совершенствование и редактирование собственного текста определять части речи (различать предлоги,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наречия.существительные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), делать полный синтаксический разбор словосочетаний и предложений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Повторение признаков текста на примерах классических образцов; абзацное членение текста на основе нахождения микротем и определения грамматических средств связи (сб. Сениной); сжатие текста до нескольких предложений, до основной мысли, до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темы  Синтаксический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разбор предложений и словосочетаний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Выполнение упражнений на определение частей речи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(ИЗ материалов ОГЭ)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Заполнение таблицы частей речи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повторить сведения о типах речи, учиться выполнять языковой анализ типовых фрагментов текста.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составлять и читать схемы, использовать дополнительные источники информации, владеть навыками письменной речи.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: :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развивать этические чувства, доброжелательность и эмоционально-нравственную отзывчивость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части речи, уметь выделять словосочетания из предложений, повторить слитное и раздельное написание разных частей речи с не.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оценки своих поступков, разрешая моральные противоречия на основе общечеловеческих ценностей..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Морфология и орфография.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Знаки препинания при однородных членах предложения, причастных и деепричастных оборотах. </w:t>
            </w:r>
            <w:r w:rsidRPr="009D22F3">
              <w:rPr>
                <w:rFonts w:ascii="Times New Roman" w:hAnsi="Times New Roman" w:cs="Times New Roman"/>
              </w:rPr>
              <w:t>Грамматическаяосновапредложения.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Правописаниебезударныхгласных в корне.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понятия: знаки отделяющие и выделяющие. Уметь ставить знаки препинания в простом предложении. Знать и уметь применять правила орфографии: гласных в корнях слов; приставок (неизменяемых на письме, на з—с, пре- и при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Объяснительный диктант: знаки препинания в простом предложении и  орфограммы, в том числе при  разграничении причастий и прилагательных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повторить правописание гласных в корнях слов, пунктуацию простого предложения.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оценки своих поступков, разрешая моральные противоречия на основе общечеловеческих ценностей.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Морфология и орфография.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Знаки препинания при однородных членах предложения, причастных и деепричастных оборотах. </w:t>
            </w:r>
            <w:r w:rsidRPr="009D22F3">
              <w:rPr>
                <w:rFonts w:ascii="Times New Roman" w:hAnsi="Times New Roman" w:cs="Times New Roman"/>
              </w:rPr>
              <w:t>Грамматическаяосновапредложения.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Правописаниечередующихгласных.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Объяснительный диктант: знаки препинания в простом предложении и  орфограммы, в том числе при  разграничении причастий и прилагательных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повторить правописание чередующих гласных в корне, пунктуацию простого предложения.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17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Р.р. Текст. Способы и средства связи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Повторение и углубление знаний о тексте. Способы и средства связи в тексте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Признаки текста и его функционально-смысловые типы, способы и средства связи в тексте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Свободно, правильно излагать свои мысли в устной и письменной форме, соблюдать нормы построения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Совершенствовать и редактировать собственный текст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определять способы и средства связи в тексте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19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11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Р.р. Составление собственного речевого высказывания публицистического стиля 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Текст публицистического стиля.  Составление небольших высказываний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признаки публицистического стиля.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выделять в тексте тему, основную мысль, проблему, определять авторскую позицию и формулировать свое отношение к ней, наблюдать за использованием ССП в текстах разных стилей и жанров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Высказывание публицистического стиля (обучающего характера)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знать признаки публицистического стиля, учиться составлять высказывания.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Обобщение по теме «Повторение и систематизация изученного в 5-8 классах»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Служебные и знаменательные части речи.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Знать отличие служебных частей речи от знаменательных, их грамматическое значение. </w:t>
            </w: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Уметьпроизводитьморфологический и синтаксический, орфографическийразбор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Самостоятельнаяработа</w:t>
            </w: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использовать знания, полученные 5-8 классах.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самостоятельно определять цель учебной деятельности, искать средства её осуществления.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  <w:r w:rsidRPr="009D22F3">
              <w:rPr>
                <w:rFonts w:ascii="Times New Roman" w:hAnsi="Times New Roman" w:cs="Times New Roman"/>
              </w:rPr>
              <w:t>.09.</w:t>
            </w:r>
          </w:p>
        </w:tc>
      </w:tr>
      <w:tr w:rsidR="009D22F3" w:rsidRPr="009D22F3" w:rsidTr="009D22F3">
        <w:tc>
          <w:tcPr>
            <w:tcW w:w="43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2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Контрольный диктант по теме «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 систематизация изученного в 5-8 классах». 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Диктант с грамматическимзаданием</w:t>
            </w:r>
          </w:p>
        </w:tc>
        <w:tc>
          <w:tcPr>
            <w:tcW w:w="283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Проверить уровень владения ранее изученным материалом, выделенным для повторения и закрепления в 9 классе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контролировать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сформированность  как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орфографических, пунктуационных, так и  грамматических навыков по различным разделам русского языка.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грамотно  оформлять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свою письменную речь.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13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30.09</w:t>
            </w:r>
          </w:p>
        </w:tc>
      </w:tr>
    </w:tbl>
    <w:p w:rsidR="009D22F3" w:rsidRPr="009D22F3" w:rsidRDefault="009D22F3" w:rsidP="009D22F3">
      <w:pPr>
        <w:jc w:val="center"/>
        <w:rPr>
          <w:rFonts w:ascii="Times New Roman" w:hAnsi="Times New Roman" w:cs="Times New Roman"/>
          <w:b/>
          <w:lang w:val="ru-RU"/>
        </w:rPr>
      </w:pPr>
      <w:r w:rsidRPr="009D22F3">
        <w:rPr>
          <w:rFonts w:ascii="Times New Roman" w:hAnsi="Times New Roman" w:cs="Times New Roman"/>
          <w:b/>
          <w:lang w:val="ru-RU"/>
        </w:rPr>
        <w:t xml:space="preserve">Сложное предложение. Сложносочиненное </w:t>
      </w:r>
      <w:proofErr w:type="gramStart"/>
      <w:r w:rsidRPr="009D22F3">
        <w:rPr>
          <w:rFonts w:ascii="Times New Roman" w:hAnsi="Times New Roman" w:cs="Times New Roman"/>
          <w:b/>
          <w:lang w:val="ru-RU"/>
        </w:rPr>
        <w:t>предложение  9</w:t>
      </w:r>
      <w:proofErr w:type="gramEnd"/>
      <w:r w:rsidRPr="009D22F3">
        <w:rPr>
          <w:rFonts w:ascii="Times New Roman" w:hAnsi="Times New Roman" w:cs="Times New Roman"/>
          <w:b/>
          <w:lang w:val="ru-RU"/>
        </w:rPr>
        <w:t>ч + 1 РР</w:t>
      </w:r>
    </w:p>
    <w:tbl>
      <w:tblPr>
        <w:tblStyle w:val="62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882"/>
        <w:gridCol w:w="3197"/>
        <w:gridCol w:w="3104"/>
        <w:gridCol w:w="1557"/>
        <w:gridCol w:w="2584"/>
        <w:gridCol w:w="1276"/>
      </w:tblGrid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15</w:t>
            </w:r>
          </w:p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Сложное предложение.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сложных предложений и средства связи в них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Понятие о сложном предложении как единицы синтаксиса. </w:t>
            </w:r>
            <w:r w:rsidRPr="009D22F3">
              <w:rPr>
                <w:rFonts w:ascii="Times New Roman" w:hAnsi="Times New Roman" w:cs="Times New Roman"/>
              </w:rPr>
              <w:t>Основныевидысложныхпредложений.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признаки разграничения простых и сложных предло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жений, понятие сложно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го предложения, иметь представление о средствах свя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зи частей сложного предложе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ния и соответствующих знаках препинания. Знать классификацию сложных предложений. Уметь на уровне первичных навы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ков разграничивать сложные предложения разных типов, ставить знаки препинания между частями на письме.</w:t>
            </w: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Выполнение  упражнений нахождением в предложениях грамматических основ,  определение их количества и союзной сочинительной и подчинительной связи;   постановка знаков препинания в ССП  </w:t>
            </w: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признаки разграничения простых и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ориентироваться  в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своей системе знаний и осознавать в необходимости новых, определять степень успешности выполнения своей работы.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1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Понятие о сложносочиненном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сложносочиненном предложении, средства связи, смысловые отношения между частями сложносочиненного предложения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на уровне первичных навы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ков разграничивать сложные предложения разных типов, ставить знаки препинания между частями на письме.</w:t>
            </w:r>
          </w:p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Выполнение  упражнений нахождением в предложениях грамматических основ,  определение их количества и союзной сочинительной и подчинительной связи;   постановка знаков препинания в ССП  </w:t>
            </w: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сложных предложений и средства связи между их частями.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уметь работать по составленному плану, используя наряду с основными и дополнительные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средства(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справочная литература, словари),делать выводы в результате совместной работы всего класса о классификации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07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сложносочинённых предложений и знаки препинания в них .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Сочинительные союзы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Понятие о сложносочиненном предложении (ССП). </w:t>
            </w:r>
            <w:r w:rsidRPr="009D22F3">
              <w:rPr>
                <w:rFonts w:ascii="Times New Roman" w:hAnsi="Times New Roman" w:cs="Times New Roman"/>
              </w:rPr>
              <w:t>Сочинительныесоюзы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разряды сочинительных союзов и соответствующие им виды сложносочиненных пред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ложений</w:t>
            </w: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Лингв. рассказ «Зачем нужно изучать ССП». </w:t>
            </w:r>
            <w:r w:rsidRPr="009D22F3">
              <w:rPr>
                <w:rFonts w:ascii="Times New Roman" w:hAnsi="Times New Roman" w:cs="Times New Roman"/>
              </w:rPr>
              <w:t>Тест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сложных предложений и сочинительные союзы.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уметь работать по составленному плану, используя наряду с основными и дополнительные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средства(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справочная литература, словари),делать выводы в результате совместной работы всего класса о классификации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08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сложносочинённых предложений и знаки препинания в них.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Сочинительныесоюзы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Понятие о сложносочиненном предложении (ССП). </w:t>
            </w:r>
            <w:r w:rsidRPr="009D22F3">
              <w:rPr>
                <w:rFonts w:ascii="Times New Roman" w:hAnsi="Times New Roman" w:cs="Times New Roman"/>
              </w:rPr>
              <w:t>Сочинительныесоюзы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разряды сочинительных союзов и соответствующие им виды сложносочиненных пред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>ложений</w:t>
            </w: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сложных предложений и сочинительные союзы.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уметь работать по составленному плану, используя наряду с основными и дополнительные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средства(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справочная литература, словари),делать выводы в результате совместной работы всего класса о классификации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0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Средства связи в сложных предложениях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Смысловые отношения между частями ССП и способы их выражения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на уровне первичных навы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ков разграничивать сложные предложения разных типов, ставить знаки препинания между частями на письме.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сложных предложений и средства связи между их частями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уметь работать по составленному плану, используя наряду с основными и дополнительные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средства(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справочная литература, словари),делать выводы в результате совместной работы всего класса о классификации сложных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Смысловые отношения в сложносочинённых предложениях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Знаки препинания в ССП с общим второстепенным членом предложения. </w:t>
            </w:r>
            <w:r w:rsidRPr="009D22F3">
              <w:rPr>
                <w:rFonts w:ascii="Times New Roman" w:hAnsi="Times New Roman" w:cs="Times New Roman"/>
              </w:rPr>
              <w:t>Синтаксический и пунктуационныйразбор ССП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понятие ССП как такого единства его предикатив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 xml:space="preserve">ных частей, которое образуется на основе сочинительной связи и разных смысловых отношений.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Знать, какие знаки препинания употребляются в составе ССП, и владеть навыками расстанов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ки этих знаков при письме.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 Владеть навыками синтаксиче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ского разбора сложносочинен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ных предложений; навыками употребления в речи этих пред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ложений</w:t>
            </w: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Восстановление знаков препинания в ССП, составление схем</w:t>
            </w: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 (находить) в тексте средства, подкрепляющие смысловые отношения в ССП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9D22F3">
              <w:rPr>
                <w:rFonts w:ascii="Times New Roman" w:hAnsi="Times New Roman" w:cs="Times New Roman"/>
                <w:bCs/>
                <w:iCs/>
                <w:color w:val="000000"/>
                <w:lang w:val="ru-RU"/>
              </w:rPr>
              <w:t>производить синтаксический разбор ССП.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в диалоге с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учителем  определять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степень успешности выполнения своей работы и работы всех, исходя из имеющихся критериев, понимать причины своего неуспеха и находить способы выходы из ситуации.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Р.р. Особенности построения сложных предложений в разговорной речи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Построение сложных предложений в разговорной речи.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Стилистические особенности сложносочиненного предложения и ряда простых предложений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наблюдать за особенностями использования сложносочиненных предложений в текстах разных стилей и жанров, художественном тексте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самостоятельно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искать и отбирать необходимую информацию; использовать для решения познавательных задач.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7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150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 и обобщение изученного по теме «Сложносочиненное  предложение».</w:t>
            </w:r>
          </w:p>
        </w:tc>
        <w:tc>
          <w:tcPr>
            <w:tcW w:w="319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определенными навыками по их применению</w:t>
            </w: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Тестовыезадания</w:t>
            </w: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 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 (находить) в тексте средства, подкрепляющие смысловые отношения в ССП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9D22F3">
              <w:rPr>
                <w:rFonts w:ascii="Times New Roman" w:hAnsi="Times New Roman" w:cs="Times New Roman"/>
                <w:bCs/>
                <w:iCs/>
                <w:color w:val="000000"/>
                <w:lang w:val="ru-RU"/>
              </w:rPr>
              <w:t>производить синтаксический разбор ССП.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Наблюдать за особенностями использования сложносочиненных предложений в текстах разных стилей и жанров, художественном тексте.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1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  <w:tr w:rsidR="009D22F3" w:rsidRPr="009D22F3" w:rsidTr="009D22F3">
        <w:trPr>
          <w:trHeight w:val="2789"/>
        </w:trPr>
        <w:tc>
          <w:tcPr>
            <w:tcW w:w="534" w:type="dxa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82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Контрольная работа по теме: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Pr="009D22F3">
              <w:rPr>
                <w:rFonts w:ascii="Times New Roman" w:hAnsi="Times New Roman" w:cs="Times New Roman"/>
                <w:lang w:val="ru-RU"/>
              </w:rPr>
              <w:t>Сложносочиненные предложения»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9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Диктант с грамматическим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заданием</w:t>
            </w:r>
          </w:p>
        </w:tc>
        <w:tc>
          <w:tcPr>
            <w:tcW w:w="310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Проверить уровень усвоения темы «Сложное предложение. </w:t>
            </w: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Сложносочиненноепредложение»</w:t>
            </w:r>
          </w:p>
        </w:tc>
        <w:tc>
          <w:tcPr>
            <w:tcW w:w="155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контролировать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сформированность  как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орфографических, пунктуационных, так и  грамматических навыков по ССП.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грамотно  оформлять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свою письменную речь.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276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.10.</w:t>
            </w:r>
          </w:p>
        </w:tc>
      </w:tr>
    </w:tbl>
    <w:p w:rsidR="009D22F3" w:rsidRPr="009D22F3" w:rsidRDefault="009D22F3" w:rsidP="009D22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2F3" w:rsidRPr="009D22F3" w:rsidRDefault="009D22F3" w:rsidP="009D22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2F3" w:rsidRPr="009D22F3" w:rsidRDefault="009D22F3" w:rsidP="009D22F3">
      <w:pPr>
        <w:jc w:val="center"/>
        <w:rPr>
          <w:rFonts w:ascii="Times New Roman" w:hAnsi="Times New Roman" w:cs="Times New Roman"/>
        </w:rPr>
      </w:pPr>
      <w:proofErr w:type="gramStart"/>
      <w:r w:rsidRPr="009D22F3">
        <w:rPr>
          <w:rFonts w:ascii="Times New Roman" w:hAnsi="Times New Roman" w:cs="Times New Roman"/>
          <w:b/>
          <w:sz w:val="24"/>
          <w:szCs w:val="24"/>
        </w:rPr>
        <w:t>Сложноподчиненноепредложение  29</w:t>
      </w:r>
      <w:proofErr w:type="gramEnd"/>
      <w:r w:rsidRPr="009D22F3">
        <w:rPr>
          <w:rFonts w:ascii="Times New Roman" w:hAnsi="Times New Roman" w:cs="Times New Roman"/>
          <w:b/>
          <w:sz w:val="24"/>
          <w:szCs w:val="24"/>
        </w:rPr>
        <w:t>ч + 8 РР</w:t>
      </w:r>
    </w:p>
    <w:tbl>
      <w:tblPr>
        <w:tblStyle w:val="62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05"/>
        <w:gridCol w:w="2605"/>
        <w:gridCol w:w="2603"/>
        <w:gridCol w:w="2660"/>
        <w:gridCol w:w="1843"/>
        <w:gridCol w:w="3260"/>
        <w:gridCol w:w="1701"/>
      </w:tblGrid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сложноподчинённомпредложении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Понятие о сложноподчиненном предложении (СПП). 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признаки ССП, средства связи главного с придаточным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Правильно ставить знаки препинания и составлять схемы сложноподчиненных предложений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П.9, лингв. рассказ о СПП (с.52-53)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Подбор синтаксических синонимов.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Синтаксический анализ предложений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Построениесхем СПП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знать классификацию сложных предложений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уметь работать по составленному плану, используя наряду с основными и дополнительные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средства(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справочная литература, словари),делать выводы в результате совместной работы всего класса о классификации сложных предложений.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  <w:r w:rsidRPr="009D22F3">
              <w:rPr>
                <w:rFonts w:ascii="Times New Roman" w:hAnsi="Times New Roman" w:cs="Times New Roman"/>
              </w:rPr>
              <w:t>.10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Виды придаточных предложений, способы их различения         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придаточных предложений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Объяснить постановку знаков препинания в СПП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Вычленять СПП из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Правильно употреблять СПП в речи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Употреблять в собственном высказывании синонимичные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синтаксические конструкции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ind w:left="-108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Конструирование ССП по заданным схемам. </w:t>
            </w:r>
          </w:p>
          <w:p w:rsidR="009D22F3" w:rsidRPr="009D22F3" w:rsidRDefault="009D22F3" w:rsidP="009D22F3">
            <w:pPr>
              <w:ind w:left="-108"/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классификацию сложноподчиненных предложений.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самостоятельно искать и отбирать необходимую информацию; использовать для решения познавательных задач.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отзывчивость.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  <w:r w:rsidRPr="009D22F3">
              <w:rPr>
                <w:rFonts w:ascii="Times New Roman" w:hAnsi="Times New Roman" w:cs="Times New Roman"/>
              </w:rPr>
              <w:t>.11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Виды придаточных предложений, способы их различения  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Виды придаточных предложений, способы их различения         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придаточных предложений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Объяснить постановку знаков препинания в СПП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Вычленять СПП из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Правильно употреблять СПП в речи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Употреблять в собственном высказывании синонимичные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синтаксические конструкции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:знать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признаки придаточных предложений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7</w:t>
            </w:r>
            <w:r w:rsidRPr="009D22F3">
              <w:rPr>
                <w:rFonts w:ascii="Times New Roman" w:hAnsi="Times New Roman" w:cs="Times New Roman"/>
              </w:rPr>
              <w:t>.11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Знаки препинания в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сложноподчинённых предложениях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Знаки препинания в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сложноподчинённых предложениях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Объяснить постановку знаков препинания в СПП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Вычленять СПП из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Правильно употреблять СПП в речи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Употреблять в собственном высказывании синонимичные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синтаксические конструкции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умение 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формирование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11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Придаточные определительные, их синтаксические синонимы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особенности СПП с придаточным определительным. Уметь пользоваться синтаксиче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скими синонимами (сложнопод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чиненное предложение с прида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точным определительным — простое предложение с обособ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ленным определением).Уметь находить сложноподчи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ненное предложение с придаточ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ным определительным в худо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жественных текстах; уместно использовать в своей речи подоб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ные синтаксические конструк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ции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Инд. карточки: работа с синтаксическими синонимами придаточными. определительными: замена конструкций простыми предложениями с причастными оборотами 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наоборот..</w:t>
            </w:r>
            <w:proofErr w:type="gramEnd"/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Разбор предл. по схеме: с.66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Определять (находить) в тексте средства, подкрепляющие смысловые отношения в СПП с придаточным </w:t>
            </w:r>
            <w:proofErr w:type="gramStart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определительным.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Придаточные определительные, их синтаксические синонимы.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Придаточные определительные, их синтаксические синонимы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особенности придаточныхопределительных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Определять главное слово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определительными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Заменять придаточное определительное причастным оборотом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Использовать в речи СПП с придаточным определительным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Инд. карточки: работа с синтаксическими синонимами придаточными. определительными: замена конструкций простыми предложениями с причастными оборотами 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наоборот..</w:t>
            </w:r>
            <w:proofErr w:type="gramEnd"/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Разбор предл. по схеме: с.66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определять (находить) в тексте средства, подкрепляющие смысловые отношения в СПП с придаточным определительным. 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32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РР </w:t>
            </w:r>
            <w:r w:rsidRPr="009D22F3">
              <w:rPr>
                <w:rFonts w:ascii="Times New Roman" w:hAnsi="Times New Roman" w:cs="Times New Roman"/>
                <w:lang w:val="ru-RU"/>
              </w:rPr>
              <w:t>Сжатое изложение с элементами сочинения.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Изложение с элементами сочинения. Текст, заголовок, тема, основная мысль, авторская позиция, проблема. </w:t>
            </w:r>
            <w:r w:rsidRPr="009D22F3">
              <w:rPr>
                <w:rFonts w:ascii="Times New Roman" w:hAnsi="Times New Roman" w:cs="Times New Roman"/>
              </w:rPr>
              <w:t>План. Средствавыразительноститекста.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Изложение с элементами сочинения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Проверить способность учащих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ся грамотно употреблять в речи сложносочиненные предложе</w:t>
            </w:r>
            <w:r w:rsidRPr="009D22F3">
              <w:rPr>
                <w:rFonts w:ascii="Times New Roman" w:hAnsi="Times New Roman" w:cs="Times New Roman"/>
                <w:lang w:val="ru-RU"/>
              </w:rPr>
              <w:softHyphen/>
              <w:t>ния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Писать</w:t>
            </w:r>
            <w:proofErr w:type="gramEnd"/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изложения по текстам публицистического, сохраняя композиционную форму, типологическое строение, характерные языковые средства; вводить в текст элементы сочинения.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8</w:t>
            </w:r>
            <w:r w:rsidRPr="009D22F3">
              <w:rPr>
                <w:rFonts w:ascii="Times New Roman" w:hAnsi="Times New Roman" w:cs="Times New Roman"/>
              </w:rPr>
              <w:t xml:space="preserve">.11. </w:t>
            </w:r>
            <w:r w:rsidRPr="009D22F3">
              <w:rPr>
                <w:rFonts w:ascii="Times New Roman" w:hAnsi="Times New Roman" w:cs="Times New Roman"/>
                <w:lang w:val="ru-RU"/>
              </w:rPr>
              <w:t>19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изъяснительными.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Придаточныеизъяснительные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особенности придаточных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изъяснительных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Определять главное слово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Объяснить постановку знаков препинания в СПП с придаточными определительными (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Употреблятьпридаточныеизъяснительные в речи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П.12, 78-79:  план с последующим лингвистичеким рассказом  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Определять (находить) в тексте средства, подкрепляющие смысловые отношения в СПП с придаточным </w:t>
            </w:r>
            <w:proofErr w:type="gramStart"/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изъяснительным.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формирование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1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изъяснительными.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Придаточныеизъяснительные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особенности придаточных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изъяснительных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Конструировать предложения с прямой речью в предложения с косвенной речью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Использовать в речи СПП  с придаточным изъяснительным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Определять (находить) в тексте средства, подкрепляющие смысловые отношения в СПП с придаточным </w:t>
            </w:r>
            <w:proofErr w:type="gramStart"/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изъяснительным.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умение 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 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Сложноподчиненные предложения с придаточными обстоятельственными времени 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Придаточные обстоятельственные, их классификация. 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времени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обстоятельственными  времени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Находить в предложениях указательные слова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Правописание  подчинительных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временных союзов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Использовать в речи СПП с придаточными места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предложений с опорой на с.62-63 (таблица)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времени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  <w:r w:rsidRPr="009D22F3">
              <w:rPr>
                <w:rFonts w:ascii="Times New Roman" w:hAnsi="Times New Roman" w:cs="Times New Roman"/>
              </w:rPr>
              <w:t>.11.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придаточными места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Придаточные обстоятельственные, их классификация. 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места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обстоятельственными  места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Находить в предложениях указательные слова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Использовать в речи СПП с придаточными места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предложений с опорой на с.62-63 (таблица)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места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8</w:t>
            </w:r>
            <w:r w:rsidRPr="009D22F3">
              <w:rPr>
                <w:rFonts w:ascii="Times New Roman" w:hAnsi="Times New Roman" w:cs="Times New Roman"/>
              </w:rPr>
              <w:t>.11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знать классификацию сложных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предложений ,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и средства связи между их частями.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умение 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формирование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02.12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РР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текста. Признаки текста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Признакитекста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признаки текста. Уметь определять тему, находить основную мысль, микротемы, ключевые слова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Определение темы, микротем, основной мысли в тексте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proofErr w:type="gramEnd"/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строение текста, языковые и речевые средства, средства связи предложений в текстехарактерные для изученных стилей речи.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составлять сложный план, передавать содержание в сжатом, выборочном и развернутом виде.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сравнения.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Придаточныесравнительные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сравнения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придаточнымиобстоятельственным  сравнения</w:t>
            </w:r>
            <w:proofErr w:type="gramEnd"/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Конструирование СПП.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Объяснительныйдиктант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сравнения.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придаточными образа действия и степени.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Придаточные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образа действия и степени.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образа действия  и степени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обстоятельственными  образа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действия и степени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Находить в предложениях указательные слова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Различать в СПП предложении придаточные сравнительные и придаточные образа действия и степени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Находить добавочное значение следствия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Различение союзов и союзных слов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Использовать в речи СПП с придаточными образа действия и степени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Диктант с творческим заданием: продолжить сложноподчиненное предложение придаточным образа действия или степени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образа действия и степени.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9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РР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различных стилей в художественных произведениях. 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Художественный текст изложения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Способы сжатия текста.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и уметь использовать все способы сжатия текста с сохранением его стилевых особенностей, правильно  строить рассуждение с точки зрения композиции, коммуникативных намерений, языковых норм, редактировать собственный текс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стиль речи,  анализировать строение текста, языковые и речевые средства, характерные для изученных стилей речи.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составлять сложный план, передавать содержание в сжатом, выборочном и развернутом виде.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0</w:t>
            </w:r>
            <w:r w:rsidRPr="009D22F3">
              <w:rPr>
                <w:rFonts w:ascii="Times New Roman" w:hAnsi="Times New Roman" w:cs="Times New Roman"/>
              </w:rPr>
              <w:t>.12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Сложноподчинённое предложение с придаточным цели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цели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цели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придаточнымиобстоятельственными  цели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Правописаниецелевыхподчинительныхсоюзов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предл. по заданным схемам;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самостоятельная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работа: расставить знаки препинания), карточка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цели.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Сложноподчинённое предложение с придаточным условия.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условия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условия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Объяснить постановку знаков препинания в СПП с придаточными обстоятельственными цели.  Различать придаточные условия и придаточные времени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Использование в  речи СПП с придаточными условия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предл. по заданным схемам;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самостоятельная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работа: расставить знаки препинания), карточка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условия.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Сложноподчинённое предложение с придаточными причины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причины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причины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обстоятельственным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причины .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Различать придаточные причины 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Использование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в  речи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СПП с придаточными причины 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Написание сложных причинных союзов Их отличие от предлогов и местоимений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Составление модели СПП с придаточными.причины. с опорой на материал №81 и теор. материал с.111-112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причины.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7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Сложноподчинённое предложение с придаточными следствия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Придаточныеследствия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 следствия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обстоятельственными  следствия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Различать придаточные следствия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Использование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в  речи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СПП с придаточными следствия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Написание сложных причинных союзов Их отличие от предлогов и местоимений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Составление модели СПП с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придаточными.следствия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следствия.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19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РР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различных стилей в художественных произведениях.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Художественный текст изложения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Способы сжатия текста.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proofErr w:type="gramEnd"/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стиль речи,  анализировать строение текста, языковые и речевые средства, характерные для изученных стилей речи.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готовность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 формирование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6794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Сложноподчинённое предложение с придаточным уступительным.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Придаточныеуступительные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структуры  СПП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 придаточными  уступительными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Задавать  вопрос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Объяснить постановку знаков препинания в СПП с придаточными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обстоятельственными  уступительными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Использование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в  речи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СПП с придаточными уступительными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Различать СПП с придаточными уступки и простыми предложениями с дополнениями с предлогом несмотря на. Различение предлогов и союзов по их функции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Определять роль синтаксических синонимов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Выборочное списывание с последующей взаимопроверкой: №186 по вариантам;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составлениесхемпредложений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Определять (находить) в тексте средства, подкрепляющие смысловые отношения в СПП с придаточным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обстоятельственным уступительным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  <w:r w:rsidRPr="009D22F3">
              <w:rPr>
                <w:rFonts w:ascii="Times New Roman" w:hAnsi="Times New Roman" w:cs="Times New Roman"/>
              </w:rPr>
              <w:t>.12.</w:t>
            </w:r>
          </w:p>
        </w:tc>
      </w:tr>
      <w:tr w:rsidR="009D22F3" w:rsidRPr="009D22F3" w:rsidTr="009D22F3">
        <w:trPr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Место придаточного предложения по отношению к главному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Строение сложноподчиненных предложений разных видов.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признаки СПП разных видов.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оценивать правильность построения СПП разных видов, исправлять нарушения построения СПП.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Знать особенности использования СПП в текстах разных стилей и жанров.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Комплексная работа с текстом: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набл.над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особенностью употребления СПП различных стилях речи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моделировать по заданным схемам и использовать в своей речи синтаксические синонимы СПП.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  <w:r w:rsidRPr="009D22F3">
              <w:rPr>
                <w:rFonts w:ascii="Times New Roman" w:hAnsi="Times New Roman" w:cs="Times New Roman"/>
              </w:rPr>
              <w:t>.12</w:t>
            </w: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50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30.12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 и обобщение изученного по теме: «Сложноподчинённое предложение».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Строение сложноподчиненных предложений разных видов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признаки СПП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придаточных,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Уметь </w:t>
            </w:r>
            <w:r w:rsidRPr="009D22F3">
              <w:rPr>
                <w:rFonts w:ascii="Times New Roman" w:hAnsi="Times New Roman" w:cs="Times New Roman"/>
                <w:lang w:val="ru-RU"/>
              </w:rPr>
              <w:t>производить пунктуационный и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Владетьсинтаксическиминормамиязыка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Комплексная работа с текстом: набл.над особенностью употребления СПП различных стилях речи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 </w:t>
            </w:r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>производить</w:t>
            </w:r>
            <w:proofErr w:type="gramEnd"/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          28.12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>синтаксический разбор СПП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;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51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13.01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 и обобщение изученного по теме: «Сложноподчинённое предложение».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Строение сложноподчиненных предложений разных видов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признаки СПП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Виды придаточных,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Уметь </w:t>
            </w:r>
            <w:r w:rsidRPr="009D22F3">
              <w:rPr>
                <w:rFonts w:ascii="Times New Roman" w:hAnsi="Times New Roman" w:cs="Times New Roman"/>
                <w:lang w:val="ru-RU"/>
              </w:rPr>
              <w:t>производить пунктуационный и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Владетьсинтаксическиминормамиязыка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 </w:t>
            </w:r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>производить</w:t>
            </w:r>
            <w:proofErr w:type="gramEnd"/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        синтаксический разбор СПП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;       09.01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умение 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52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14.01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 работа   по теме «Сложноподчиненное предложение»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Задания по теме «Сложноподчиненное предложение»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Проверка уровня усвоения по теме «Сложноподчиненное предложение»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Самостоятельнаяработа: индивидуальныезадания: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 </w:t>
            </w:r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>производить</w:t>
            </w:r>
            <w:proofErr w:type="gramEnd"/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          10.01  синтаксический разбор СПП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;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контролировать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сформированность  как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 пунктуационных, так и  грамматических навыков по СПП.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грамотно  оформлять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свою письменную речь.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53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Р.Р. Публицистический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Текст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публицистического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стиля.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Уметь сохранять элементы публицистического стиля во вторичном тексте, использовать в речи синтаксические конструкции: ССП, СПП  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уметь                         11.01  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сопоставлять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и    сравнивать речевые высказывания с точки_ зрения их содержания, стилистических особенностей и использованных языковых средств.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Личностные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 формирование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54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20.01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55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21.01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РР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Эссе. Понятие о жанре.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Эссе. Понятие о жанре.  Сочинение- эссе «О времени и о себе».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Знать признаки жанра эссе. Уметь определять жанр эссе (на основе анализа задачи высказывания, предметного содержания, типологической структуры и языковых особенностей текста).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устные   16.01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письменные высказывания, ориентированные на жанры публицистики (эссе)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17.01  </w:t>
            </w:r>
            <w:r w:rsidRPr="009D2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Личностные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56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Понятие о сложноподчиненном предложении с несколькими придаточными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СПП с несколькими придаточными. Знаки препинания в них.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признаки  подчинительной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связи между придаточными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Правила постановки знаков препинания в СПП с несколькими придаточными, в том числе связанными сочинительными союзами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Различать сложноподчиненные предложения с однородными, параллельным и последовательным подчинением, составлять схемы, 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Индивидуальные карточки: синтаксический разбор СПП с одной и несколькими придаточными частями  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определять           18.01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(находить) главную и придаточную части сложноподчиненного предложения. 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умение 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spacing w:before="75" w:after="75"/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формирование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57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27.01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Самостоятельнаяработа: индивидуальныезадания: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формирование мотивов учебной деятельности               19.01.                                                                                         </w:t>
            </w: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58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59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28.01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Сложноподчинённое предложение с несколькими придаточными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СПП с несколькими придаточными. Знаки препинания в них.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признаки  подчинительной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связи между придаточными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Правила постановки знаков препинания в СПП с несколькими придаточными, в том числе связанными сочинительными союзами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Различать сложноподчиненные предложения с однородными, параллельным и последовательным подчинением, составлять схемы, 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Самостоятельная работа: индивидуальные задания: УМК, с.188 с последующей проверкой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опознавать        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23.01 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сложные предложения с         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24.01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несколькими придаточными, строить их схемы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формировать эстетические потребности, ценности и </w:t>
            </w:r>
            <w:proofErr w:type="gramStart"/>
            <w:r w:rsidRPr="009D22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чувства.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60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61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03.02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04.02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Обобщение и систематизация знаний по теме «Сложноподчинённые предложения с несколькими придаточными»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Строение сложноподчиненных предложений  с несколькими придаточными»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признаки  подчинительной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связи между придаточными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Правила постановки знаков препинания в СПП с несколькими придаточными, в том числе связанными сочинительными союзами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Различать сложноподчиненные предложения с однородными, параллельным и последовательным подчинением, составлять схемы, 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             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25.01         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(находить) в тексте </w:t>
            </w:r>
            <w:proofErr w:type="gramStart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средства,   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   </w:t>
            </w:r>
            <w:r w:rsidRPr="009D22F3">
              <w:rPr>
                <w:rFonts w:ascii="Times New Roman" w:hAnsi="Times New Roman" w:cs="Times New Roman"/>
                <w:lang w:val="ru-RU"/>
              </w:rPr>
              <w:t>26.01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 подкрепляющие смысловые отношения в СПП с несколькими придаточными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; наблюдать за особенностями использования сложноподчиненных предложений с несколькими придаточными   в текстах разных стилей и жанров, художественном тексте.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умение        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62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06.02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Самостоятельнаяработа: индивидуальныезадания:</w:t>
            </w: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формирование мотивов учебной деятельности.                  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30.01</w:t>
            </w:r>
          </w:p>
        </w:tc>
      </w:tr>
      <w:tr w:rsidR="009D22F3" w:rsidRPr="009D22F3" w:rsidTr="009D22F3">
        <w:trPr>
          <w:gridAfter w:val="1"/>
          <w:wAfter w:w="1701" w:type="dxa"/>
          <w:trHeight w:val="148"/>
        </w:trPr>
        <w:tc>
          <w:tcPr>
            <w:tcW w:w="120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6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10.02</w:t>
            </w:r>
          </w:p>
        </w:tc>
        <w:tc>
          <w:tcPr>
            <w:tcW w:w="260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 xml:space="preserve">Диктант </w:t>
            </w: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 по</w:t>
            </w:r>
            <w:proofErr w:type="gramEnd"/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 теме: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«Сложноподчинённые предложения с несколькими придаточными»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0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Текст диктанта с грамматическими заданиями</w:t>
            </w:r>
          </w:p>
        </w:tc>
        <w:tc>
          <w:tcPr>
            <w:tcW w:w="266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0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контролировать     01.02  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сформированность  как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орфографических, пунктуационных, так и  грамматических навыков по различным разделам русского языка.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грамотно  оформлять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свою письменную речь.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</w:tr>
    </w:tbl>
    <w:p w:rsidR="009D22F3" w:rsidRPr="009D22F3" w:rsidRDefault="009D22F3" w:rsidP="009D22F3">
      <w:pPr>
        <w:tabs>
          <w:tab w:val="left" w:pos="6405"/>
        </w:tabs>
        <w:rPr>
          <w:rFonts w:ascii="Times New Roman" w:hAnsi="Times New Roman" w:cs="Times New Roman"/>
          <w:b/>
          <w:lang w:val="ru-RU"/>
        </w:rPr>
      </w:pPr>
      <w:r w:rsidRPr="009D22F3">
        <w:rPr>
          <w:rFonts w:ascii="Times New Roman" w:hAnsi="Times New Roman" w:cs="Times New Roman"/>
          <w:b/>
          <w:lang w:val="ru-RU"/>
        </w:rPr>
        <w:t xml:space="preserve">Бессоюзное сложное </w:t>
      </w:r>
      <w:proofErr w:type="gramStart"/>
      <w:r w:rsidRPr="009D22F3">
        <w:rPr>
          <w:rFonts w:ascii="Times New Roman" w:hAnsi="Times New Roman" w:cs="Times New Roman"/>
          <w:b/>
          <w:lang w:val="ru-RU"/>
        </w:rPr>
        <w:t>предложение  13</w:t>
      </w:r>
      <w:proofErr w:type="gramEnd"/>
      <w:r w:rsidRPr="009D22F3">
        <w:rPr>
          <w:rFonts w:ascii="Times New Roman" w:hAnsi="Times New Roman" w:cs="Times New Roman"/>
          <w:b/>
          <w:lang w:val="ru-RU"/>
        </w:rPr>
        <w:t>ч + 1 РР</w:t>
      </w: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438"/>
        <w:gridCol w:w="2307"/>
        <w:gridCol w:w="2153"/>
        <w:gridCol w:w="2340"/>
        <w:gridCol w:w="3751"/>
        <w:gridCol w:w="3100"/>
        <w:gridCol w:w="1070"/>
      </w:tblGrid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6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Понятие о бессоюзном сложном предложении.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Понятие о бессоюзном сложном предложении (БСП). </w:t>
            </w:r>
            <w:r w:rsidRPr="009D22F3">
              <w:rPr>
                <w:rFonts w:ascii="Times New Roman" w:hAnsi="Times New Roman" w:cs="Times New Roman"/>
              </w:rPr>
              <w:t>Интонация БСП.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Правила постановки запятой, точки с запятой, 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Графическая работа №215(составить схемы);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анализ предложений: смысловые отношения между частями (карточки, УМК)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Моделировать и употреблять в речи сложные бессоюзные предложения с разными смысловыми отношениями между частями, синтаксические синонимы сложных бессоюзных предложений.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умение принимать решение в различных жизненных ситуациях с учетом причинно-следственных связей в психологии и поведении людей.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формирование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11..02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65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Смысловые отношения между простыми предложениями в составе бессоюзного сложного предложения.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 xml:space="preserve">Интонация БСП, знакипрепинания. 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Правила постановки двоеточия в СБП, 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Работа с текстом: восстановить. знаки препинания., разобрать по чл. предложения, подчеркнуть в БСП грам. основы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Анализировать и характеризовать синтаксическую структуру сложных бессоюзных предложений, смысловые отношения между частями сложных бессоюзных предложений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13</w:t>
            </w:r>
            <w:r w:rsidRPr="009D22F3">
              <w:rPr>
                <w:rFonts w:ascii="Times New Roman" w:hAnsi="Times New Roman" w:cs="Times New Roman"/>
              </w:rPr>
              <w:t>.02.</w:t>
            </w:r>
          </w:p>
        </w:tc>
      </w:tr>
      <w:tr w:rsidR="009D22F3" w:rsidRPr="009D22F3" w:rsidTr="009D22F3">
        <w:trPr>
          <w:trHeight w:val="428"/>
        </w:trPr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6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Смысловые отношения между простыми предложениями в составе бессоюзного сложного предложения.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Работа с текстом: восстановить. знаки препинания., разобрать по чл. предложения, подчеркнуть в БСП грам. основы</w:t>
            </w:r>
          </w:p>
        </w:tc>
        <w:tc>
          <w:tcPr>
            <w:tcW w:w="35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1"/>
              <w:gridCol w:w="721"/>
              <w:gridCol w:w="721"/>
              <w:gridCol w:w="721"/>
            </w:tblGrid>
            <w:tr w:rsidR="009D22F3" w:rsidRPr="009D22F3" w:rsidTr="009D22F3">
              <w:trPr>
                <w:trHeight w:val="735"/>
              </w:trPr>
              <w:tc>
                <w:tcPr>
                  <w:tcW w:w="0" w:type="auto"/>
                  <w:gridSpan w:val="4"/>
                </w:tcPr>
                <w:p w:rsidR="009D22F3" w:rsidRPr="009D22F3" w:rsidRDefault="009D22F3" w:rsidP="009D22F3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9D22F3">
                    <w:rPr>
                      <w:rFonts w:ascii="Times New Roman" w:hAnsi="Times New Roman" w:cs="Times New Roman"/>
                      <w:u w:val="single"/>
                      <w:lang w:val="ru-RU"/>
                    </w:rPr>
                    <w:t xml:space="preserve">Предметные: </w:t>
                  </w:r>
                  <w:r w:rsidRPr="009D22F3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 xml:space="preserve">Моделировать и употреблять в речи сложные бессоюзные предложения с разными смысловыми отношениями между частями, синтаксические синонимы сложных бессоюзных предложений. </w:t>
                  </w:r>
                  <w:r w:rsidRPr="009D22F3">
                    <w:rPr>
                      <w:rFonts w:ascii="Times New Roman" w:hAnsi="Times New Roman" w:cs="Times New Roman"/>
                      <w:u w:val="single"/>
                      <w:lang w:val="ru-RU"/>
                    </w:rPr>
                    <w:t>Метапредметные:</w:t>
                  </w:r>
                  <w:r w:rsidRPr="009D22F3">
                    <w:rPr>
                      <w:rFonts w:ascii="Times New Roman" w:hAnsi="Times New Roman" w:cs="Times New Roman"/>
                      <w:lang w:val="ru-RU"/>
                    </w:rPr>
                    <w:t xml:space="preserve"> работать по плану, сверять свои действия с целью и при необходимости исправлять ошибки с помощью учителя.</w:t>
                  </w:r>
                </w:p>
                <w:p w:rsidR="009D22F3" w:rsidRPr="009D22F3" w:rsidRDefault="009D22F3" w:rsidP="009D22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9D22F3">
                    <w:rPr>
                      <w:rFonts w:ascii="Times New Roman" w:hAnsi="Times New Roman" w:cs="Times New Roman"/>
                      <w:u w:val="single"/>
                      <w:lang w:val="ru-RU"/>
                    </w:rPr>
                    <w:t>Личностные</w:t>
                  </w:r>
                  <w:r w:rsidRPr="009D22F3">
                    <w:rPr>
                      <w:rFonts w:ascii="Times New Roman" w:hAnsi="Times New Roman" w:cs="Times New Roman"/>
                      <w:lang w:val="ru-RU"/>
                    </w:rPr>
                    <w:t>: формировать эстетические потребности, ценности и чувства.</w:t>
                  </w:r>
                </w:p>
              </w:tc>
            </w:tr>
            <w:tr w:rsidR="009D22F3" w:rsidRPr="009D22F3" w:rsidTr="009D22F3">
              <w:trPr>
                <w:trHeight w:val="1141"/>
              </w:trPr>
              <w:tc>
                <w:tcPr>
                  <w:tcW w:w="0" w:type="auto"/>
                </w:tcPr>
                <w:p w:rsidR="009D22F3" w:rsidRPr="009D22F3" w:rsidRDefault="009D22F3" w:rsidP="009D22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:rsidR="009D22F3" w:rsidRPr="009D22F3" w:rsidRDefault="009D22F3" w:rsidP="009D22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:rsidR="009D22F3" w:rsidRPr="009D22F3" w:rsidRDefault="009D22F3" w:rsidP="009D22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0" w:type="auto"/>
                </w:tcPr>
                <w:p w:rsidR="009D22F3" w:rsidRPr="009D22F3" w:rsidRDefault="009D22F3" w:rsidP="009D22F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</w:tr>
          </w:tbl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</w:t>
            </w:r>
            <w:r w:rsidRPr="009D22F3">
              <w:rPr>
                <w:rFonts w:ascii="Times New Roman" w:hAnsi="Times New Roman" w:cs="Times New Roman"/>
              </w:rPr>
              <w:t>7.02.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6</w:t>
            </w:r>
            <w:r w:rsidRPr="009D22F3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причины.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Двоеточие в БСП.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Преобразование. СПП в БСП:  обоснование пост.знаков препинания (способы проверки).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определять (находить) в тексте средства, подкрепляющие смысловые отношения в БСП;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</w:t>
            </w:r>
            <w:r w:rsidRPr="009D22F3">
              <w:rPr>
                <w:rFonts w:ascii="Times New Roman" w:hAnsi="Times New Roman" w:cs="Times New Roman"/>
              </w:rPr>
              <w:t>8.02.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68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20</w:t>
            </w:r>
            <w:r w:rsidRPr="009D22F3">
              <w:rPr>
                <w:rFonts w:ascii="Times New Roman" w:hAnsi="Times New Roman" w:cs="Times New Roman"/>
              </w:rPr>
              <w:t>.02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6</w:t>
            </w:r>
            <w:r w:rsidRPr="009D22F3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пояснения.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Двоеточие в БСП.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Преобразование. СПП в БСП:  обоснование пост.знаков препинания (способы проверки).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БСП; 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позицию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24</w:t>
            </w:r>
            <w:r w:rsidRPr="009D22F3">
              <w:rPr>
                <w:rFonts w:ascii="Times New Roman" w:hAnsi="Times New Roman" w:cs="Times New Roman"/>
              </w:rPr>
              <w:t>.02.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7</w:t>
            </w:r>
            <w:r w:rsidRPr="009D22F3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дополнения.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Двоеточие в БСП.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БСП 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25</w:t>
            </w:r>
            <w:r w:rsidRPr="009D22F3">
              <w:rPr>
                <w:rFonts w:ascii="Times New Roman" w:hAnsi="Times New Roman" w:cs="Times New Roman"/>
              </w:rPr>
              <w:t>.02.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71</w:t>
            </w:r>
          </w:p>
        </w:tc>
        <w:tc>
          <w:tcPr>
            <w:tcW w:w="248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b/>
                <w:i/>
              </w:rPr>
              <w:t>РР</w:t>
            </w:r>
            <w:r w:rsidRPr="009D22F3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Путевые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заметки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Особенности строения жанра путевые заметки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Познакомиться с речевым жанром путевые заметки, его характерными чертами и речевыми особенностями. Опознавать жанр на основе анализа задачи высказывания, предметного содержания, типологической структуры и языковых особенностей текста.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Составление тезисов или плана п.33, с.199 (на выбор)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 </w:t>
            </w:r>
            <w:r w:rsidRPr="009D22F3">
              <w:rPr>
                <w:rFonts w:ascii="Times New Roman" w:hAnsi="Times New Roman" w:cs="Times New Roman"/>
                <w:lang w:val="ru-RU"/>
              </w:rPr>
              <w:t>строить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устные и письменные высказывания, ориентированные на жанры публицистики (путевые заметки)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 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27</w:t>
            </w:r>
            <w:r w:rsidRPr="009D22F3">
              <w:rPr>
                <w:rFonts w:ascii="Times New Roman" w:hAnsi="Times New Roman" w:cs="Times New Roman"/>
              </w:rPr>
              <w:t>.02.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72</w:t>
            </w:r>
          </w:p>
        </w:tc>
        <w:tc>
          <w:tcPr>
            <w:tcW w:w="248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i/>
              </w:rPr>
            </w:pPr>
            <w:r w:rsidRPr="009D22F3">
              <w:rPr>
                <w:rFonts w:ascii="Times New Roman" w:hAnsi="Times New Roman" w:cs="Times New Roman"/>
                <w:b/>
                <w:i/>
              </w:rPr>
              <w:t>Комплексный</w:t>
            </w:r>
            <w:r w:rsidRPr="009D22F3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i/>
              </w:rPr>
              <w:t>анализ</w:t>
            </w:r>
            <w:r w:rsidRPr="009D22F3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  <w:b/>
                <w:i/>
              </w:rPr>
              <w:t>текста.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03.03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73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противопоставления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Тире в БСП.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БСП на основе смысловых отношений по схемам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</w:t>
            </w:r>
            <w:proofErr w:type="gramStart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БСП;,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04.03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7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времени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Тире в БСП.Смысловые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БСП на основе смысловых отношений по схемам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</w:t>
            </w:r>
            <w:proofErr w:type="gramStart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БСП;,</w:t>
            </w:r>
            <w:proofErr w:type="gramEnd"/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06.03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7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условия.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Тире в БСП. 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БСП на основе смысловых отношений по схемам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</w:t>
            </w:r>
            <w:proofErr w:type="gramStart"/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БСП;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позицию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10.03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7</w:t>
            </w:r>
            <w:r w:rsidRPr="009D22F3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следствия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Тире в БСП. 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Конструирование БСП на основе смысловых отношений по схемам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БСП;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11</w:t>
            </w: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7</w:t>
            </w:r>
            <w:r w:rsidRPr="009D22F3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Бессоюзные сложные предложения со значением сравнения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выразительные особенности БСП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 xml:space="preserve">определять (находить) в тексте средства, подкрепляющие смысловые отношения в БСП; 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13</w:t>
            </w:r>
            <w:r w:rsidRPr="009D22F3">
              <w:rPr>
                <w:rFonts w:ascii="Times New Roman" w:hAnsi="Times New Roman" w:cs="Times New Roman"/>
              </w:rPr>
              <w:t>.0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9D22F3" w:rsidRPr="009D22F3" w:rsidTr="009D22F3">
        <w:trPr>
          <w:trHeight w:val="1159"/>
        </w:trPr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7</w:t>
            </w:r>
            <w:r w:rsidRPr="009D22F3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Закрепление и обобщение темы «Бессоюзные сложные предложения»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Смысловые отношения между частями БСП. </w:t>
            </w:r>
            <w:r w:rsidRPr="009D22F3">
              <w:rPr>
                <w:rFonts w:ascii="Times New Roman" w:hAnsi="Times New Roman" w:cs="Times New Roman"/>
              </w:rPr>
              <w:t>Интонация БСП, знакипрепинания.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БСП,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Правила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постановки  запятой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>, точки с запятой, тире и двоеточия в СБП, выразительные особенности БСП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Соблюдать в практике письма основные правила пунктуации, нормы построения БСП, употребления в речи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Выполнять пунктуационный и синтаксический разбор  СБП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43" w:type="dxa"/>
          </w:tcPr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>производить синтаксический разбор бессоюзных сложных предложений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17</w:t>
            </w:r>
            <w:r w:rsidRPr="009D22F3">
              <w:rPr>
                <w:rFonts w:ascii="Times New Roman" w:hAnsi="Times New Roman" w:cs="Times New Roman"/>
              </w:rPr>
              <w:t>.0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9D22F3" w:rsidRPr="009D22F3" w:rsidTr="009D22F3">
        <w:trPr>
          <w:trHeight w:val="1159"/>
        </w:trPr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79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18</w:t>
            </w:r>
            <w:r w:rsidRPr="009D22F3">
              <w:rPr>
                <w:rFonts w:ascii="Times New Roman" w:hAnsi="Times New Roman" w:cs="Times New Roman"/>
              </w:rPr>
              <w:t>.03</w:t>
            </w:r>
          </w:p>
        </w:tc>
      </w:tr>
      <w:tr w:rsidR="009D22F3" w:rsidRPr="009D22F3" w:rsidTr="009D22F3">
        <w:tc>
          <w:tcPr>
            <w:tcW w:w="44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80</w:t>
            </w:r>
          </w:p>
        </w:tc>
        <w:tc>
          <w:tcPr>
            <w:tcW w:w="2488" w:type="dxa"/>
            <w:vAlign w:val="center"/>
          </w:tcPr>
          <w:p w:rsidR="009D22F3" w:rsidRPr="009D22F3" w:rsidRDefault="009D22F3" w:rsidP="009D22F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Контрольная  работа по теме «Бессоюзное сложное предложение»</w:t>
            </w:r>
          </w:p>
        </w:tc>
        <w:tc>
          <w:tcPr>
            <w:tcW w:w="2430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БСП. Знаки препинания в нем. Отличие БСП от СПП, ССП</w:t>
            </w:r>
          </w:p>
        </w:tc>
        <w:tc>
          <w:tcPr>
            <w:tcW w:w="293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орфограммы, пунктограммы, соблюдать основные правила орфографии и пунктуации</w:t>
            </w:r>
          </w:p>
        </w:tc>
        <w:tc>
          <w:tcPr>
            <w:tcW w:w="18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Выполнение заданий по индивидуальным картам: знаки препинания в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БСП .Отличие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БСП от СПП, ССП. </w:t>
            </w:r>
            <w:r w:rsidRPr="009D22F3">
              <w:rPr>
                <w:rFonts w:ascii="Times New Roman" w:hAnsi="Times New Roman" w:cs="Times New Roman"/>
              </w:rPr>
              <w:t>Рассуждениеналингвистическуютему</w:t>
            </w:r>
          </w:p>
        </w:tc>
        <w:tc>
          <w:tcPr>
            <w:tcW w:w="3543" w:type="dxa"/>
          </w:tcPr>
          <w:p w:rsidR="009D22F3" w:rsidRPr="009D22F3" w:rsidRDefault="009D22F3" w:rsidP="009D22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bCs/>
                <w:color w:val="000000"/>
                <w:lang w:val="ru-RU"/>
              </w:rPr>
              <w:t>производить синтаксический разбор бессоюзных сложных предложений</w:t>
            </w:r>
            <w:r w:rsidRPr="009D22F3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20</w:t>
            </w:r>
            <w:r w:rsidRPr="009D22F3">
              <w:rPr>
                <w:rFonts w:ascii="Times New Roman" w:hAnsi="Times New Roman" w:cs="Times New Roman"/>
              </w:rPr>
              <w:t>.03.</w:t>
            </w:r>
          </w:p>
        </w:tc>
      </w:tr>
    </w:tbl>
    <w:p w:rsidR="009D22F3" w:rsidRPr="009D22F3" w:rsidRDefault="009D22F3" w:rsidP="009D22F3">
      <w:pPr>
        <w:tabs>
          <w:tab w:val="left" w:pos="6405"/>
        </w:tabs>
        <w:rPr>
          <w:rFonts w:ascii="Times New Roman" w:hAnsi="Times New Roman" w:cs="Times New Roman"/>
          <w:b/>
          <w:lang w:val="ru-RU"/>
        </w:rPr>
      </w:pPr>
      <w:r w:rsidRPr="009D22F3">
        <w:rPr>
          <w:rFonts w:ascii="Times New Roman" w:hAnsi="Times New Roman" w:cs="Times New Roman"/>
          <w:b/>
          <w:lang w:val="ru-RU"/>
        </w:rPr>
        <w:t xml:space="preserve">Сложные предложения с различными видами союзной и бессоюзной </w:t>
      </w:r>
      <w:proofErr w:type="gramStart"/>
      <w:r w:rsidRPr="009D22F3">
        <w:rPr>
          <w:rFonts w:ascii="Times New Roman" w:hAnsi="Times New Roman" w:cs="Times New Roman"/>
          <w:b/>
          <w:lang w:val="ru-RU"/>
        </w:rPr>
        <w:t>связи  6</w:t>
      </w:r>
      <w:proofErr w:type="gramEnd"/>
      <w:r w:rsidRPr="009D22F3">
        <w:rPr>
          <w:rFonts w:ascii="Times New Roman" w:hAnsi="Times New Roman" w:cs="Times New Roman"/>
          <w:b/>
          <w:lang w:val="ru-RU"/>
        </w:rPr>
        <w:t>ч + 4 РР</w:t>
      </w:r>
    </w:p>
    <w:tbl>
      <w:tblPr>
        <w:tblStyle w:val="62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2149"/>
        <w:gridCol w:w="2767"/>
        <w:gridCol w:w="2977"/>
        <w:gridCol w:w="1701"/>
        <w:gridCol w:w="3685"/>
        <w:gridCol w:w="1418"/>
      </w:tblGrid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81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Сложные предложения с различными видами связи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Структурные особенности сложных предложений с различными видами союзной и бессоюзной связи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особенности предложений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правильно ставить знаки препинания в сложных предложениях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Составлять схемы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Редактирование текста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Объяснительный диктант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Выполнение заданий по индивидуальным картам: знаки препинания в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БСП .Отличие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БСП от СПП, ССП. </w:t>
            </w:r>
            <w:r w:rsidRPr="009D22F3">
              <w:rPr>
                <w:rFonts w:ascii="Times New Roman" w:hAnsi="Times New Roman" w:cs="Times New Roman"/>
              </w:rPr>
              <w:t>Рассуждениеналингвистическуютему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Определять смысловые отношения между частями сложного предложения с разными видами союзной и бессоюзной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связи.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24</w:t>
            </w:r>
            <w:r w:rsidRPr="009D22F3">
              <w:rPr>
                <w:rFonts w:ascii="Times New Roman" w:hAnsi="Times New Roman" w:cs="Times New Roman"/>
              </w:rPr>
              <w:t>.03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82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25</w:t>
            </w:r>
            <w:r w:rsidRPr="009D22F3">
              <w:rPr>
                <w:rFonts w:ascii="Times New Roman" w:hAnsi="Times New Roman" w:cs="Times New Roman"/>
              </w:rPr>
              <w:t>.03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83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i/>
                <w:lang w:val="ru-RU"/>
              </w:rPr>
              <w:t>РР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Рецензия. Понятие о жанре.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Понятие о жанререцензия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Знать признаки жанра рецензии.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оценивать речевое высказывание с точки зрения соответствия их коммуникативным требованиям, языковым нормам. Отличать рецензию от отзыва по большей аналитичности жанра, от эссе – по степени формальных признаков жанра.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Доказательство принадлежности текста к данному жанру (опора на клише с.208-210)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Строить устные и письменные высказывания, ориентированные на жанры публицистики (рецензия)</w:t>
            </w: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слушать</w:t>
            </w:r>
            <w:proofErr w:type="gramEnd"/>
            <w:r w:rsidRPr="009D22F3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27</w:t>
            </w:r>
            <w:r w:rsidRPr="009D22F3">
              <w:rPr>
                <w:rFonts w:ascii="Times New Roman" w:hAnsi="Times New Roman" w:cs="Times New Roman"/>
              </w:rPr>
              <w:t>.03.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84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i/>
              </w:rPr>
            </w:pPr>
            <w:r w:rsidRPr="009D22F3">
              <w:rPr>
                <w:rFonts w:ascii="Times New Roman" w:hAnsi="Times New Roman" w:cs="Times New Roman"/>
                <w:b/>
                <w:i/>
                <w:lang w:val="ru-RU"/>
              </w:rPr>
              <w:t>РР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Рецензия на газетную статью. </w:t>
            </w:r>
            <w:r w:rsidRPr="009D22F3">
              <w:rPr>
                <w:rFonts w:ascii="Times New Roman" w:hAnsi="Times New Roman" w:cs="Times New Roman"/>
              </w:rPr>
              <w:t>Сочинение-рецензия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Газетная статья.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Рецензия на газетную статью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 создавать собственное высказывание в жанре рецензии; оценивать речевое высказывание с точки зрения соответствия  коммуникативных требований, языковых норм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Строить устные и письменные высказывания, ориентированные на жанры публицистики (рецензия)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Писать сочинения в публицистическом и художественном стиле с использованием разных типов речи.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:слушать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 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07.04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85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i/>
                <w:lang w:val="ru-RU"/>
              </w:rPr>
              <w:t>Комплексный анализ текста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Самостоятельнаяработа: индивидуальныезадания: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08.04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86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8</w:t>
            </w:r>
            <w:r w:rsidRPr="009D22F3">
              <w:rPr>
                <w:rFonts w:ascii="Times New Roman" w:hAnsi="Times New Roman" w:cs="Times New Roman"/>
                <w:lang w:val="ru-RU"/>
              </w:rPr>
              <w:t>7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Знаки препинания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 сложных предложениях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Знаки препинания в сложных предложениях с различными видами союзной и бессоюзной связи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особенности предложений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правильно ставить знаки препинания в сложных предложениях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Составлять схемы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Индивидуальные карточки для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синтаксического.анализа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предложений с союзной и бессоюзной связью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Преобразование предложений простых в предложения с разными видами связи в тексте: моделирование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знать постановку знаков препинания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в  сложных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предложениях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0</w:t>
            </w:r>
            <w:r w:rsidRPr="009D22F3">
              <w:rPr>
                <w:rFonts w:ascii="Times New Roman" w:hAnsi="Times New Roman" w:cs="Times New Roman"/>
              </w:rPr>
              <w:t>.0</w:t>
            </w:r>
            <w:r w:rsidRPr="009D22F3">
              <w:rPr>
                <w:rFonts w:ascii="Times New Roman" w:hAnsi="Times New Roman" w:cs="Times New Roman"/>
                <w:lang w:val="ru-RU"/>
              </w:rPr>
              <w:t>4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14.04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8</w:t>
            </w:r>
            <w:r w:rsidRPr="009D22F3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 Построение сложных предложений с различными видами связи.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Структурные особенности сложных предложений с различными видами союзной и бессоюзной связи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Отличительные особенности предложений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правильно ставить знаки препинания в сложных предложениях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Составлять схемы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отличительные особенности предложений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формировать эстетические потребности, ценности и чувства.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15.04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8</w:t>
            </w:r>
            <w:r w:rsidRPr="009D22F3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Знаки препинания в сложносочиненном предложении с союзом Ии общим второстепенным членом 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знать постановку знаков препинания в сложносочиненном предложении с союзом Ии общим второстепенным членом или общим придаточным предложением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формирование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eastAsia="Times New Roman" w:hAnsi="Times New Roman" w:cs="Times New Roman"/>
                <w:color w:val="4B4B4B"/>
                <w:sz w:val="20"/>
                <w:szCs w:val="20"/>
                <w:lang w:val="ru-RU" w:eastAsia="ru-RU"/>
              </w:rPr>
              <w:t xml:space="preserve">учебно-познавательного интереса к новому учебному материалу и способам решения новой задачи;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90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1.04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92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Р.Р. Деловая речь.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Написание деловых бумаг по образцу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Деловая речь. Написание деловых бумаг по образцу.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признаки делового стиля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Уметь </w:t>
            </w:r>
            <w:r w:rsidRPr="009D22F3">
              <w:rPr>
                <w:rFonts w:ascii="Times New Roman" w:hAnsi="Times New Roman" w:cs="Times New Roman"/>
                <w:lang w:val="ru-RU"/>
              </w:rPr>
              <w:t>создавать документы по образцу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Написать заявление, автобиографию и другие документы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Заявление о приеме на работу, объявление, автобиография.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Дома: автобиография по </w:t>
            </w:r>
            <w:r w:rsidRPr="009D22F3">
              <w:rPr>
                <w:rFonts w:ascii="Times New Roman" w:hAnsi="Times New Roman" w:cs="Times New Roman"/>
                <w:i/>
                <w:lang w:val="ru-RU"/>
              </w:rPr>
              <w:t>примерному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образцу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>Составлять деловые бумаги: заявление, доверенность, расписку, автобиографию. Составлять тезисы и конспект небольшой статьи (или фрагмента из большой статьи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).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составлять сложный план, передавать содержание в сжатом, выборочном и развернутом виде.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22</w:t>
            </w:r>
            <w:r w:rsidRPr="009D22F3">
              <w:rPr>
                <w:rFonts w:ascii="Times New Roman" w:hAnsi="Times New Roman" w:cs="Times New Roman"/>
              </w:rPr>
              <w:t>.04.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4.04.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93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28</w:t>
            </w:r>
            <w:r w:rsidRPr="009D22F3">
              <w:rPr>
                <w:rFonts w:ascii="Times New Roman" w:hAnsi="Times New Roman" w:cs="Times New Roman"/>
              </w:rPr>
              <w:t>.04</w:t>
            </w:r>
          </w:p>
        </w:tc>
      </w:tr>
      <w:tr w:rsidR="009D22F3" w:rsidRPr="009D22F3" w:rsidTr="009D22F3">
        <w:tc>
          <w:tcPr>
            <w:tcW w:w="43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94</w:t>
            </w:r>
          </w:p>
        </w:tc>
        <w:tc>
          <w:tcPr>
            <w:tcW w:w="214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Диктант с грамматическим заданием по теме: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«Сложные предложения с различными видами связи»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767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Текст диктанта с грамматическими заданиями</w:t>
            </w:r>
          </w:p>
        </w:tc>
        <w:tc>
          <w:tcPr>
            <w:tcW w:w="2977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Знать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Основные  группы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сложных предложений, их отличительные признаки,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Особенности предложений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правильно ставить знаки препинания в сложных предложениях с разными видами связи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Выполнять синтаксический разбор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Составлять схемы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 xml:space="preserve">Предметные: 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контролировать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сформированность  как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орфографических, пунктуационных, так и  грамматических навыков по различным разделам русского языка.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грамотно  оформлять</w:t>
            </w:r>
            <w:proofErr w:type="gramEnd"/>
            <w:r w:rsidRPr="009D22F3">
              <w:rPr>
                <w:rFonts w:ascii="Times New Roman" w:hAnsi="Times New Roman" w:cs="Times New Roman"/>
                <w:lang w:val="ru-RU"/>
              </w:rPr>
              <w:t xml:space="preserve"> свою письменную речь.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приобретать мотивы учебной деятельности и понимать личностный смысл учения.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9.04.</w:t>
            </w:r>
          </w:p>
        </w:tc>
      </w:tr>
    </w:tbl>
    <w:p w:rsidR="009D22F3" w:rsidRPr="009D22F3" w:rsidRDefault="009D22F3" w:rsidP="009D22F3">
      <w:pPr>
        <w:tabs>
          <w:tab w:val="left" w:pos="6405"/>
        </w:tabs>
        <w:rPr>
          <w:rFonts w:ascii="Times New Roman" w:hAnsi="Times New Roman" w:cs="Times New Roman"/>
          <w:b/>
          <w:lang w:val="ru-RU"/>
        </w:rPr>
      </w:pPr>
      <w:r w:rsidRPr="009D22F3"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      Итоговое повторение и систематизация изученного в 9 </w:t>
      </w:r>
      <w:proofErr w:type="gramStart"/>
      <w:r w:rsidRPr="009D22F3">
        <w:rPr>
          <w:rFonts w:ascii="Times New Roman" w:hAnsi="Times New Roman" w:cs="Times New Roman"/>
          <w:b/>
          <w:lang w:val="ru-RU"/>
        </w:rPr>
        <w:t>классе  10</w:t>
      </w:r>
      <w:proofErr w:type="gramEnd"/>
      <w:r w:rsidRPr="009D22F3">
        <w:rPr>
          <w:rFonts w:ascii="Times New Roman" w:hAnsi="Times New Roman" w:cs="Times New Roman"/>
          <w:b/>
          <w:lang w:val="ru-RU"/>
        </w:rPr>
        <w:t>ч + 3РР</w:t>
      </w:r>
    </w:p>
    <w:tbl>
      <w:tblPr>
        <w:tblStyle w:val="62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2009"/>
        <w:gridCol w:w="3094"/>
        <w:gridCol w:w="1701"/>
        <w:gridCol w:w="3685"/>
        <w:gridCol w:w="1418"/>
      </w:tblGrid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95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96</w:t>
            </w:r>
          </w:p>
        </w:tc>
        <w:tc>
          <w:tcPr>
            <w:tcW w:w="226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Фонетика. Графика. Орфография. Орфоэпия</w:t>
            </w:r>
          </w:p>
        </w:tc>
        <w:tc>
          <w:tcPr>
            <w:tcW w:w="200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Фонетика. Графика. Орфография. Орфоэпия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i/>
                <w:lang w:val="ru-RU"/>
              </w:rPr>
              <w:t>Знать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сведения о звуках речи, особенностях произношения гласных и согласных звуков,</w:t>
            </w:r>
            <w:r w:rsidRPr="009D22F3">
              <w:rPr>
                <w:rFonts w:ascii="Times New Roman" w:hAnsi="Times New Roman" w:cs="Times New Roman"/>
                <w:i/>
                <w:lang w:val="ru-RU"/>
              </w:rPr>
              <w:t xml:space="preserve"> уметь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из вариантов ударения выбирать правильный, выразительно читать текст; оценивать свою и чужую речь с точки зрения соблюдения орфоэпической нормы; производить элементарный звуковой анализ текста; находить особенности звукописи текста (аллитерацию, ассонанс)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Упражнения по теме.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Звуковой анализ небольшого текста с нахождением фонетического изобразительно-выразительного средства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(аллитерация, ассонанс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иметь представление об орфоэпической литературной норме.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определять степень успешности выполнения своей работы, исходя из имеющихся критериев.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 приобретать мотивы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06.05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08.05</w:t>
            </w:r>
            <w:r w:rsidRPr="009D22F3">
              <w:rPr>
                <w:rFonts w:ascii="Times New Roman" w:hAnsi="Times New Roman" w:cs="Times New Roman"/>
              </w:rPr>
              <w:t>.</w:t>
            </w:r>
          </w:p>
        </w:tc>
      </w:tr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97</w:t>
            </w:r>
          </w:p>
        </w:tc>
        <w:tc>
          <w:tcPr>
            <w:tcW w:w="226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00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i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работа: индивидуальные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задания: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12.0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</w:t>
            </w:r>
            <w:r w:rsidRPr="009D22F3">
              <w:rPr>
                <w:rFonts w:ascii="Times New Roman" w:hAnsi="Times New Roman" w:cs="Times New Roman"/>
              </w:rPr>
              <w:t>8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9</w:t>
            </w:r>
            <w:r w:rsidRPr="009D22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9D22F3" w:rsidRPr="009D22F3" w:rsidRDefault="009D22F3" w:rsidP="009D22F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9D22F3">
              <w:rPr>
                <w:rFonts w:ascii="Times New Roman" w:hAnsi="Times New Roman" w:cs="Times New Roman"/>
              </w:rPr>
              <w:t>Морфология  и</w:t>
            </w:r>
            <w:proofErr w:type="gramEnd"/>
            <w:r w:rsidRPr="009D22F3">
              <w:rPr>
                <w:rFonts w:ascii="Times New Roman" w:hAnsi="Times New Roman" w:cs="Times New Roman"/>
              </w:rPr>
              <w:t xml:space="preserve"> орфография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Морфология и орфография</w:t>
            </w:r>
          </w:p>
        </w:tc>
        <w:tc>
          <w:tcPr>
            <w:tcW w:w="3094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распознавать изученные части речи на основе общего грамматического значения, морфологических признаков, синтаксической роли, использовать их в речи, соблюдая грамматические нормы, делать правильный выбор орфограмм, написание которых зависит от морфологических условий.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Тест 15 мин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:владеть приёмом разбора слова по составу: от значения слова и способа его образования к морфемной структуре; толковать значение слова, исходя из его морфемного состава (в том числе и слов с иноязычными элементами типа </w:t>
            </w:r>
            <w:r w:rsidRPr="009D22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лог, поли, фон </w:t>
            </w:r>
            <w:r w:rsidRPr="009D22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т. п.); пользоваться этимологическим и словообразовательным словарями; опознавать основные способы словообразования (приставочный, суффиксальный, бессуффиксный, суффиксально-приставочный, сложение разных видов); сращение, переход слова одной части речи в другую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работать по плану, сверять свои действия с целью и при необходимости исправлять ошибки с помощью учителя.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принимать и осваивать социальные роли обучающихся, приобретать мотивы учебной деятельности и понимать личностный смысл учения.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3</w:t>
            </w:r>
            <w:r w:rsidRPr="009D22F3">
              <w:rPr>
                <w:rFonts w:ascii="Times New Roman" w:hAnsi="Times New Roman" w:cs="Times New Roman"/>
              </w:rPr>
              <w:t>.0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  <w:r w:rsidRPr="009D22F3">
              <w:rPr>
                <w:rFonts w:ascii="Times New Roman" w:hAnsi="Times New Roman" w:cs="Times New Roman"/>
              </w:rPr>
              <w:t>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5.</w:t>
            </w:r>
            <w:r w:rsidRPr="009D22F3">
              <w:rPr>
                <w:rFonts w:ascii="Times New Roman" w:hAnsi="Times New Roman" w:cs="Times New Roman"/>
              </w:rPr>
              <w:t>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100</w:t>
            </w:r>
          </w:p>
        </w:tc>
        <w:tc>
          <w:tcPr>
            <w:tcW w:w="226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Комплексный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анализ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D22F3">
              <w:rPr>
                <w:rFonts w:ascii="Times New Roman" w:hAnsi="Times New Roman" w:cs="Times New Roman"/>
              </w:rPr>
              <w:t>текста.</w:t>
            </w:r>
          </w:p>
        </w:tc>
        <w:tc>
          <w:tcPr>
            <w:tcW w:w="200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 xml:space="preserve">Знать 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основные нормы русского литературного языка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D22F3">
              <w:rPr>
                <w:rFonts w:ascii="Times New Roman" w:hAnsi="Times New Roman" w:cs="Times New Roman"/>
                <w:b/>
                <w:lang w:val="ru-RU"/>
              </w:rPr>
              <w:t>Уметь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Применять изученные правила,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Пользоваться способами применения правил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Самостоятельнаяработа: индивидуальныезадания:</w:t>
            </w: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формирование мотивов учебной деятельности.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</w:rPr>
              <w:t>1</w:t>
            </w:r>
            <w:r w:rsidRPr="009D22F3">
              <w:rPr>
                <w:rFonts w:ascii="Times New Roman" w:hAnsi="Times New Roman" w:cs="Times New Roman"/>
                <w:lang w:val="ru-RU"/>
              </w:rPr>
              <w:t>9</w:t>
            </w:r>
            <w:r w:rsidRPr="009D22F3">
              <w:rPr>
                <w:rFonts w:ascii="Times New Roman" w:hAnsi="Times New Roman" w:cs="Times New Roman"/>
              </w:rPr>
              <w:t>.0</w:t>
            </w:r>
            <w:r w:rsidRPr="009D22F3">
              <w:rPr>
                <w:rFonts w:ascii="Times New Roman" w:hAnsi="Times New Roman" w:cs="Times New Roman"/>
                <w:lang w:val="ru-RU"/>
              </w:rPr>
              <w:t>5</w:t>
            </w:r>
          </w:p>
        </w:tc>
      </w:tr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101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Морфология и синтаксис</w:t>
            </w:r>
          </w:p>
        </w:tc>
        <w:tc>
          <w:tcPr>
            <w:tcW w:w="200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Морфология и синтаксис</w:t>
            </w:r>
          </w:p>
        </w:tc>
        <w:tc>
          <w:tcPr>
            <w:tcW w:w="3094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различать изученные виды простых и сложных предложений; интонационно выразительно произносить предложения изученных 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видов;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самостоятельно определять цель учебной деятельности, искать средства её осуществления; выполнять универсальные логические действия.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позицию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20</w:t>
            </w:r>
            <w:r w:rsidRPr="009D22F3">
              <w:rPr>
                <w:rFonts w:ascii="Times New Roman" w:hAnsi="Times New Roman" w:cs="Times New Roman"/>
              </w:rPr>
              <w:t>.04.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102</w:t>
            </w:r>
          </w:p>
        </w:tc>
        <w:tc>
          <w:tcPr>
            <w:tcW w:w="2268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РР Итоговая контрольная работа. Сжатое изложение.</w:t>
            </w:r>
          </w:p>
        </w:tc>
        <w:tc>
          <w:tcPr>
            <w:tcW w:w="2009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 xml:space="preserve">Сжатое изложение и задания 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уровня А,В</w:t>
            </w:r>
          </w:p>
        </w:tc>
        <w:tc>
          <w:tcPr>
            <w:tcW w:w="3094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Уметь применять все способы сжатия текста, сохранять микротемы, выполнять задания по тексту</w:t>
            </w: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Предметные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Писать изложения по текстам публицистического, художественного стиля, сохраняя композиционную форму, типологическое строение, характерные языковые средства; вводить в текст элементы сочинения (типа рассуждения, описания, повествования</w:t>
            </w:r>
            <w:proofErr w:type="gramStart"/>
            <w:r w:rsidRPr="009D22F3">
              <w:rPr>
                <w:rFonts w:ascii="Times New Roman" w:hAnsi="Times New Roman" w:cs="Times New Roman"/>
                <w:lang w:val="ru-RU"/>
              </w:rPr>
              <w:t>).</w:t>
            </w: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Метапредметные</w:t>
            </w:r>
            <w:proofErr w:type="gramEnd"/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: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 уметь составлять сложный план, передавать содержание в сжатом виде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u w:val="single"/>
                <w:lang w:val="ru-RU"/>
              </w:rPr>
              <w:t>Личностные</w:t>
            </w:r>
            <w:r w:rsidRPr="009D22F3">
              <w:rPr>
                <w:rFonts w:ascii="Times New Roman" w:hAnsi="Times New Roman" w:cs="Times New Roman"/>
                <w:lang w:val="ru-RU"/>
              </w:rPr>
              <w:t>: развивать этические чувства, доброжелательность и эмоционально-нравственную позицию</w:t>
            </w: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2</w:t>
            </w:r>
            <w:r w:rsidRPr="009D22F3">
              <w:rPr>
                <w:rFonts w:ascii="Times New Roman" w:hAnsi="Times New Roman" w:cs="Times New Roman"/>
                <w:lang w:val="ru-RU"/>
              </w:rPr>
              <w:t>2</w:t>
            </w:r>
            <w:r w:rsidRPr="009D22F3">
              <w:rPr>
                <w:rFonts w:ascii="Times New Roman" w:hAnsi="Times New Roman" w:cs="Times New Roman"/>
              </w:rPr>
              <w:t>.04.</w:t>
            </w:r>
          </w:p>
        </w:tc>
      </w:tr>
      <w:tr w:rsidR="009D22F3" w:rsidRPr="009D22F3" w:rsidTr="009D22F3">
        <w:tc>
          <w:tcPr>
            <w:tcW w:w="95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103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9D22F3">
              <w:rPr>
                <w:rFonts w:ascii="Times New Roman" w:hAnsi="Times New Roman" w:cs="Times New Roman"/>
              </w:rPr>
              <w:t>Резервны</w:t>
            </w:r>
            <w:r w:rsidRPr="009D22F3">
              <w:rPr>
                <w:rFonts w:ascii="Times New Roman" w:hAnsi="Times New Roman" w:cs="Times New Roman"/>
                <w:lang w:val="ru-RU"/>
              </w:rPr>
              <w:t xml:space="preserve">й </w:t>
            </w:r>
            <w:r w:rsidRPr="009D22F3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2009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  <w:lang w:val="ru-RU"/>
              </w:rPr>
            </w:pPr>
            <w:r w:rsidRPr="009D22F3">
              <w:rPr>
                <w:rFonts w:ascii="Times New Roman" w:hAnsi="Times New Roman" w:cs="Times New Roman"/>
                <w:lang w:val="ru-RU"/>
              </w:rPr>
              <w:t>26.05</w:t>
            </w:r>
          </w:p>
          <w:p w:rsidR="009D22F3" w:rsidRPr="009D22F3" w:rsidRDefault="009D22F3" w:rsidP="009D22F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</w:tbl>
    <w:p w:rsidR="007B4F56" w:rsidRPr="007B4F56" w:rsidRDefault="007B4F56" w:rsidP="007B4F56">
      <w:pPr>
        <w:spacing w:after="0"/>
        <w:rPr>
          <w:lang w:val="ru-RU"/>
        </w:rPr>
        <w:sectPr w:rsidR="007B4F56" w:rsidRPr="007B4F56" w:rsidSect="007B4F56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696E88" w:rsidRPr="003955EF" w:rsidRDefault="003955EF">
      <w:pPr>
        <w:spacing w:before="199" w:after="199" w:line="336" w:lineRule="auto"/>
        <w:ind w:left="120"/>
        <w:rPr>
          <w:lang w:val="ru-RU"/>
        </w:rPr>
      </w:pPr>
      <w:bookmarkStart w:id="7" w:name="block-50145633"/>
      <w:bookmarkEnd w:id="5"/>
      <w:r w:rsidRPr="003955EF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696E88" w:rsidRDefault="003955E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696E88" w:rsidRDefault="00696E88">
      <w:pPr>
        <w:spacing w:before="199" w:after="199" w:line="336" w:lineRule="auto"/>
        <w:ind w:left="120"/>
      </w:pPr>
    </w:p>
    <w:p w:rsidR="00696E88" w:rsidRDefault="003955E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96E88" w:rsidRDefault="00696E8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8795"/>
      </w:tblGrid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0"/>
              <w:rPr>
                <w:lang w:val="ru-RU"/>
              </w:rPr>
            </w:pPr>
            <w:r w:rsidRPr="003955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96E8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696E8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696E8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696E8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696E8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696E8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696E8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696E8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696E8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696E8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696E8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96E88" w:rsidRPr="00D359F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696E88" w:rsidRPr="003955EF" w:rsidRDefault="00696E88">
      <w:pPr>
        <w:spacing w:after="0"/>
        <w:ind w:left="120"/>
        <w:rPr>
          <w:lang w:val="ru-RU"/>
        </w:rPr>
      </w:pPr>
    </w:p>
    <w:p w:rsidR="00696E88" w:rsidRPr="005A0C82" w:rsidRDefault="00696E88">
      <w:pPr>
        <w:spacing w:after="0"/>
        <w:ind w:left="120"/>
        <w:rPr>
          <w:lang w:val="ru-RU"/>
        </w:rPr>
      </w:pPr>
    </w:p>
    <w:p w:rsidR="003955EF" w:rsidRPr="005A0C82" w:rsidRDefault="003955EF">
      <w:pPr>
        <w:spacing w:after="0"/>
        <w:ind w:left="120"/>
        <w:rPr>
          <w:lang w:val="ru-RU"/>
        </w:rPr>
      </w:pPr>
    </w:p>
    <w:p w:rsidR="003955EF" w:rsidRPr="005A0C82" w:rsidRDefault="003955EF">
      <w:pPr>
        <w:spacing w:after="0"/>
        <w:ind w:left="120"/>
        <w:rPr>
          <w:lang w:val="ru-RU"/>
        </w:rPr>
      </w:pPr>
    </w:p>
    <w:p w:rsidR="003955EF" w:rsidRPr="005A0C82" w:rsidRDefault="003955EF">
      <w:pPr>
        <w:spacing w:after="0"/>
        <w:ind w:left="120"/>
        <w:rPr>
          <w:lang w:val="ru-RU"/>
        </w:rPr>
      </w:pPr>
    </w:p>
    <w:p w:rsidR="00696E88" w:rsidRDefault="003955E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96E88" w:rsidRDefault="00696E8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8568"/>
      </w:tblGrid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243"/>
              <w:rPr>
                <w:lang w:val="ru-RU"/>
              </w:rPr>
            </w:pPr>
            <w:r w:rsidRPr="003955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96E8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696E88" w:rsidRPr="00D359F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696E88" w:rsidRPr="003955EF" w:rsidRDefault="00696E88">
      <w:pPr>
        <w:spacing w:after="0"/>
        <w:ind w:left="120"/>
        <w:rPr>
          <w:lang w:val="ru-RU"/>
        </w:rPr>
      </w:pPr>
    </w:p>
    <w:p w:rsidR="00696E88" w:rsidRDefault="003955E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96E88" w:rsidRDefault="00696E8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8"/>
        <w:gridCol w:w="8796"/>
      </w:tblGrid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/>
              <w:ind w:left="130"/>
              <w:rPr>
                <w:lang w:val="ru-RU"/>
              </w:rPr>
            </w:pPr>
            <w:r w:rsidRPr="003955E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696E8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696E88" w:rsidRPr="00D359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696E88" w:rsidRPr="003955EF" w:rsidRDefault="00696E88">
      <w:pPr>
        <w:spacing w:after="0"/>
        <w:ind w:left="120"/>
        <w:rPr>
          <w:lang w:val="ru-RU"/>
        </w:rPr>
      </w:pPr>
    </w:p>
    <w:p w:rsidR="003955EF" w:rsidRPr="005A0C82" w:rsidRDefault="003955EF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50145635"/>
      <w:bookmarkEnd w:id="7"/>
    </w:p>
    <w:p w:rsidR="003955EF" w:rsidRPr="005A0C82" w:rsidRDefault="003955EF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955EF" w:rsidRPr="005A0C82" w:rsidRDefault="003955EF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955EF" w:rsidRPr="005A0C82" w:rsidRDefault="003955EF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96E88" w:rsidRDefault="003955E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696E88" w:rsidRDefault="00696E88">
      <w:pPr>
        <w:spacing w:before="199" w:after="199"/>
        <w:ind w:left="120"/>
      </w:pPr>
    </w:p>
    <w:p w:rsidR="00696E88" w:rsidRDefault="003955E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96E88" w:rsidRDefault="00696E8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9613"/>
      </w:tblGrid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</w:t>
            </w:r>
            <w:proofErr w:type="gramStart"/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</w:t>
            </w:r>
            <w:proofErr w:type="gramEnd"/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696E8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96E88" w:rsidRPr="00D359F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696E88" w:rsidRPr="003955EF" w:rsidRDefault="00696E88">
      <w:pPr>
        <w:spacing w:after="0"/>
        <w:ind w:left="120"/>
        <w:rPr>
          <w:lang w:val="ru-RU"/>
        </w:rPr>
      </w:pPr>
    </w:p>
    <w:p w:rsidR="00696E88" w:rsidRDefault="00696E88">
      <w:pPr>
        <w:spacing w:after="0"/>
        <w:ind w:left="120"/>
        <w:rPr>
          <w:lang w:val="ru-RU"/>
        </w:rPr>
      </w:pPr>
    </w:p>
    <w:p w:rsidR="003955EF" w:rsidRDefault="003955EF">
      <w:pPr>
        <w:spacing w:after="0"/>
        <w:ind w:left="120"/>
        <w:rPr>
          <w:lang w:val="ru-RU"/>
        </w:rPr>
      </w:pPr>
    </w:p>
    <w:p w:rsidR="003955EF" w:rsidRDefault="003955EF">
      <w:pPr>
        <w:spacing w:after="0"/>
        <w:ind w:left="120"/>
        <w:rPr>
          <w:lang w:val="ru-RU"/>
        </w:rPr>
      </w:pPr>
    </w:p>
    <w:p w:rsidR="003955EF" w:rsidRDefault="003955EF">
      <w:pPr>
        <w:spacing w:after="0"/>
        <w:ind w:left="120"/>
        <w:rPr>
          <w:lang w:val="ru-RU"/>
        </w:rPr>
      </w:pPr>
    </w:p>
    <w:p w:rsidR="003955EF" w:rsidRDefault="003955EF">
      <w:pPr>
        <w:spacing w:after="0"/>
        <w:ind w:left="120"/>
        <w:rPr>
          <w:lang w:val="ru-RU"/>
        </w:rPr>
      </w:pPr>
    </w:p>
    <w:p w:rsidR="003955EF" w:rsidRDefault="003955EF">
      <w:pPr>
        <w:spacing w:after="0"/>
        <w:ind w:left="120"/>
        <w:rPr>
          <w:lang w:val="ru-RU"/>
        </w:rPr>
      </w:pPr>
    </w:p>
    <w:p w:rsidR="003955EF" w:rsidRPr="003955EF" w:rsidRDefault="003955EF">
      <w:pPr>
        <w:spacing w:after="0"/>
        <w:ind w:left="120"/>
        <w:rPr>
          <w:lang w:val="ru-RU"/>
        </w:rPr>
      </w:pPr>
    </w:p>
    <w:p w:rsidR="00696E88" w:rsidRDefault="003955E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96E88" w:rsidRDefault="00696E8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9380"/>
      </w:tblGrid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другими словами. Дефисное написание частиц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696E8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96E88" w:rsidRPr="00D359F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696E88" w:rsidRPr="003955EF" w:rsidRDefault="00696E88">
      <w:pPr>
        <w:spacing w:after="0"/>
        <w:ind w:left="120"/>
        <w:rPr>
          <w:lang w:val="ru-RU"/>
        </w:rPr>
      </w:pPr>
    </w:p>
    <w:p w:rsidR="00696E88" w:rsidRDefault="003955E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96E88" w:rsidRDefault="00696E8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9614"/>
      </w:tblGrid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3955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96E8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both"/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696E88" w:rsidRPr="00D359F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96E88" w:rsidRDefault="003955E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96E88" w:rsidRPr="003955EF" w:rsidRDefault="003955E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955E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696E88" w:rsidRPr="003955EF" w:rsidRDefault="00696E88">
      <w:pPr>
        <w:spacing w:after="0"/>
        <w:ind w:left="120"/>
        <w:rPr>
          <w:lang w:val="ru-RU"/>
        </w:rPr>
      </w:pPr>
    </w:p>
    <w:p w:rsidR="00696E88" w:rsidRPr="003955EF" w:rsidRDefault="00696E88">
      <w:pPr>
        <w:rPr>
          <w:lang w:val="ru-RU"/>
        </w:rPr>
        <w:sectPr w:rsidR="00696E88" w:rsidRPr="003955EF" w:rsidSect="007B4F56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9" w:name="block-50145637"/>
      <w:bookmarkEnd w:id="8"/>
    </w:p>
    <w:p w:rsidR="00696E88" w:rsidRDefault="003955E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50145634"/>
      <w:bookmarkEnd w:id="9"/>
      <w:r w:rsidRPr="003955EF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474F17" w:rsidRPr="003955EF" w:rsidRDefault="00474F17">
      <w:pPr>
        <w:spacing w:after="0"/>
        <w:ind w:left="120"/>
        <w:rPr>
          <w:lang w:val="ru-RU"/>
        </w:rPr>
      </w:pPr>
    </w:p>
    <w:p w:rsidR="00696E88" w:rsidRPr="003955EF" w:rsidRDefault="003955EF">
      <w:pPr>
        <w:spacing w:after="0" w:line="480" w:lineRule="auto"/>
        <w:ind w:left="120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74F17" w:rsidRDefault="00474F17" w:rsidP="00474F17">
      <w:pPr>
        <w:widowControl w:val="0"/>
        <w:tabs>
          <w:tab w:val="left" w:pos="581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gramStart"/>
      <w:r w:rsidRPr="0079138E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1</w:t>
      </w:r>
      <w:proofErr w:type="gramEnd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79138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Ладыженская, Т. А.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Русский язык. 7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класс [Текст</w:t>
      </w:r>
      <w:proofErr w:type="gramStart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] :</w:t>
      </w:r>
      <w:proofErr w:type="gramEnd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учебник для общеобразовательных учреждений. В 2 ч. / Т. А. Ладыженская [и др.]. - </w:t>
      </w:r>
      <w:proofErr w:type="gramStart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М. :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Просвещение, 2025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696E88" w:rsidRPr="00474F17" w:rsidRDefault="00474F17" w:rsidP="00474F17">
      <w:pPr>
        <w:widowControl w:val="0"/>
        <w:tabs>
          <w:tab w:val="left" w:pos="581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>2.</w:t>
      </w:r>
      <w:r w:rsidRPr="0079138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Ладыженская, Т. А.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Русский язык. 8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класс [Текст</w:t>
      </w:r>
      <w:proofErr w:type="gramStart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] :</w:t>
      </w:r>
      <w:proofErr w:type="gramEnd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учебник для общеобразовательных учреждений. В 2 ч. / Т. А. Ладыженская [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и др.]. -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М. :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Просвещение, 2022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696E88" w:rsidRPr="003955EF" w:rsidRDefault="00696E88">
      <w:pPr>
        <w:spacing w:after="0"/>
        <w:ind w:left="120"/>
        <w:rPr>
          <w:lang w:val="ru-RU"/>
        </w:rPr>
      </w:pPr>
    </w:p>
    <w:p w:rsidR="00696E88" w:rsidRPr="003955EF" w:rsidRDefault="003955EF">
      <w:pPr>
        <w:spacing w:after="0" w:line="480" w:lineRule="auto"/>
        <w:ind w:left="120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74F17" w:rsidRPr="0079138E" w:rsidRDefault="00474F17" w:rsidP="00474F17">
      <w:pPr>
        <w:spacing w:line="360" w:lineRule="auto"/>
        <w:ind w:left="77" w:firstLine="37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79138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Русский 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язык. Рабочие программы. Предметная линия учебников Т. А. Ладыженской, М. Т. Ба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softHyphen/>
        <w:t>ранова, Л. А. Тростенцовой и др. 5-9 классы [Текст</w:t>
      </w:r>
      <w:proofErr w:type="gramStart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] :</w:t>
      </w:r>
      <w:proofErr w:type="gramEnd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пособие для учителей общеобразователь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softHyphen/>
        <w:t xml:space="preserve">ных учреждений / М. Т. Баранов, Т. А. Ладыженская, Н. М.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Шанский. - М.: Просвещение, 2024</w:t>
      </w:r>
    </w:p>
    <w:p w:rsidR="00474F17" w:rsidRDefault="00474F17" w:rsidP="00474F17">
      <w:pPr>
        <w:widowControl w:val="0"/>
        <w:tabs>
          <w:tab w:val="left" w:pos="581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2. </w:t>
      </w:r>
      <w:r w:rsidRPr="0079138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Ладыженская, Т. А.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Русский язык. 7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класс [Текст</w:t>
      </w:r>
      <w:proofErr w:type="gramStart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] :</w:t>
      </w:r>
      <w:proofErr w:type="gramEnd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учебник для общеобразовательных учреждений. В 2 ч. / Т. А. Ладыженская [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и др.]. -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М. :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Просвещение, 2025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474F17" w:rsidRPr="0079138E" w:rsidRDefault="00474F17" w:rsidP="00474F17">
      <w:pPr>
        <w:widowControl w:val="0"/>
        <w:tabs>
          <w:tab w:val="left" w:pos="581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>3.</w:t>
      </w:r>
      <w:r w:rsidRPr="0079138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Ладыженская, Т. А.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Русский язык. 8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класс [Текст</w:t>
      </w:r>
      <w:proofErr w:type="gramStart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] :</w:t>
      </w:r>
      <w:proofErr w:type="gramEnd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учебник для общеобразовательных учреждений. В 2 ч. / Т. А. Ладыженская [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и др.]. -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М. :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Просвещение, 2022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474F17" w:rsidRPr="0079138E" w:rsidRDefault="00474F17" w:rsidP="00474F17">
      <w:pPr>
        <w:widowControl w:val="0"/>
        <w:tabs>
          <w:tab w:val="left" w:pos="581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474F17" w:rsidRPr="0079138E" w:rsidRDefault="00474F17" w:rsidP="00474F17">
      <w:pPr>
        <w:widowControl w:val="0"/>
        <w:tabs>
          <w:tab w:val="left" w:pos="581"/>
        </w:tabs>
        <w:autoSpaceDE w:val="0"/>
        <w:autoSpaceDN w:val="0"/>
        <w:adjustRightInd w:val="0"/>
        <w:spacing w:before="5" w:after="0" w:line="360" w:lineRule="auto"/>
        <w:ind w:left="-142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4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79138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Ладыженская, Т. А.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Обучение русскому языку в 7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классе [Текст</w:t>
      </w:r>
      <w:proofErr w:type="gramStart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] :</w:t>
      </w:r>
      <w:proofErr w:type="gramEnd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методическ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ие рекомендации к учебнику для 7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класса общеобразовательных учреждений / Т. А. Ладыженская [и др.]. - </w:t>
      </w:r>
      <w:proofErr w:type="gramStart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М. :</w:t>
      </w:r>
      <w:proofErr w:type="gramEnd"/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Просве</w:t>
      </w:r>
      <w:r w:rsidRPr="0079138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softHyphen/>
        <w:t>щение, 2019</w:t>
      </w:r>
    </w:p>
    <w:p w:rsidR="00474F17" w:rsidRPr="00FE167A" w:rsidRDefault="00474F17" w:rsidP="00474F17">
      <w:pPr>
        <w:autoSpaceDE w:val="0"/>
        <w:autoSpaceDN w:val="0"/>
        <w:spacing w:before="166" w:after="0" w:line="230" w:lineRule="auto"/>
        <w:rPr>
          <w:sz w:val="28"/>
          <w:szCs w:val="28"/>
          <w:lang w:val="ru-RU"/>
        </w:rPr>
      </w:pP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5.Коллекция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презентаций по русскому языку (7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класс).</w:t>
      </w:r>
    </w:p>
    <w:p w:rsidR="00474F17" w:rsidRPr="00FE167A" w:rsidRDefault="00474F17" w:rsidP="00474F17">
      <w:pPr>
        <w:autoSpaceDE w:val="0"/>
        <w:autoSpaceDN w:val="0"/>
        <w:spacing w:before="408" w:after="0" w:line="288" w:lineRule="auto"/>
        <w:ind w:right="3312"/>
        <w:rPr>
          <w:sz w:val="28"/>
          <w:szCs w:val="28"/>
          <w:lang w:val="ru-RU"/>
        </w:rPr>
      </w:pP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Коллекции электронных образовательных ресурсов: 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1. «Единое окно доступа к образовательным ресурсам»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http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://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windows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edu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/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ru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2. «Единая коллекция цифровых образовательных ресурсов» 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http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://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school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collektion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edu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/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ru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3. «Федеральный центр информационных образовательных ресурсов» 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http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://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fcior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edu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ru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, 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http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://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eor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edu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ru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4. Каталог образовательных ресурсов сети Интернет для школы 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http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://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katalog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iot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ru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/ 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6. 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M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todkabinet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eu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: информационно-методический кабинет 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http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://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www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metodkabinet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eu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/ 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7. Каталог образовательных ресурсов сети «Интернет» 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http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://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catalog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iot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ru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8. Российский образовательный портал 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http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://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www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school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edu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ru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9. Портал «Российское образование </w:t>
      </w:r>
      <w:r w:rsidRPr="00FE167A">
        <w:rPr>
          <w:sz w:val="28"/>
          <w:szCs w:val="28"/>
          <w:lang w:val="ru-RU"/>
        </w:rPr>
        <w:br/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http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://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www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edu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FE167A">
        <w:rPr>
          <w:rFonts w:ascii="Times New Roman" w:eastAsia="Times New Roman" w:hAnsi="Times New Roman"/>
          <w:color w:val="000000"/>
          <w:sz w:val="28"/>
          <w:szCs w:val="28"/>
        </w:rPr>
        <w:t>ru</w:t>
      </w:r>
      <w:r w:rsidRPr="00FE167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696E88" w:rsidRPr="003955EF" w:rsidRDefault="00696E88">
      <w:pPr>
        <w:spacing w:after="0" w:line="480" w:lineRule="auto"/>
        <w:ind w:left="120"/>
        <w:rPr>
          <w:lang w:val="ru-RU"/>
        </w:rPr>
      </w:pPr>
    </w:p>
    <w:p w:rsidR="00696E88" w:rsidRPr="003955EF" w:rsidRDefault="00696E88">
      <w:pPr>
        <w:spacing w:after="0"/>
        <w:ind w:left="120"/>
        <w:rPr>
          <w:lang w:val="ru-RU"/>
        </w:rPr>
      </w:pPr>
    </w:p>
    <w:p w:rsidR="00696E88" w:rsidRPr="003955EF" w:rsidRDefault="003955EF">
      <w:pPr>
        <w:spacing w:after="0" w:line="480" w:lineRule="auto"/>
        <w:ind w:left="120"/>
        <w:rPr>
          <w:lang w:val="ru-RU"/>
        </w:rPr>
      </w:pPr>
      <w:r w:rsidRPr="003955E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74F17" w:rsidRPr="00AC48ED" w:rsidRDefault="00474F17" w:rsidP="00474F17">
      <w:pPr>
        <w:autoSpaceDE w:val="0"/>
        <w:autoSpaceDN w:val="0"/>
        <w:spacing w:before="166" w:after="0" w:line="262" w:lineRule="auto"/>
        <w:ind w:right="8496"/>
        <w:rPr>
          <w:lang w:val="ru-RU"/>
        </w:rPr>
      </w:pP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 xml:space="preserve">МЭО </w:t>
      </w:r>
      <w:r w:rsidRPr="00AC48E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mob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474F17" w:rsidRPr="00AC48ED" w:rsidRDefault="00474F17" w:rsidP="00474F17">
      <w:pPr>
        <w:autoSpaceDE w:val="0"/>
        <w:autoSpaceDN w:val="0"/>
        <w:spacing w:before="408" w:after="0" w:line="262" w:lineRule="auto"/>
        <w:ind w:right="8784"/>
        <w:rPr>
          <w:lang w:val="ru-RU"/>
        </w:rPr>
      </w:pP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 xml:space="preserve">РЭШ </w:t>
      </w:r>
      <w:r w:rsidRPr="00AC48E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474F17" w:rsidRPr="00AC48ED" w:rsidRDefault="00474F17" w:rsidP="00474F17">
      <w:pPr>
        <w:autoSpaceDE w:val="0"/>
        <w:autoSpaceDN w:val="0"/>
        <w:spacing w:before="406" w:after="0" w:line="262" w:lineRule="auto"/>
        <w:ind w:right="8640"/>
        <w:rPr>
          <w:lang w:val="ru-RU"/>
        </w:rPr>
      </w:pP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ИНФОУРОК </w:t>
      </w:r>
      <w:r w:rsidRPr="00AC48E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474F17" w:rsidRPr="00AC48ED" w:rsidRDefault="00474F17" w:rsidP="00474F17">
      <w:pPr>
        <w:autoSpaceDE w:val="0"/>
        <w:autoSpaceDN w:val="0"/>
        <w:spacing w:before="406" w:after="0" w:line="262" w:lineRule="auto"/>
        <w:ind w:right="8640"/>
        <w:rPr>
          <w:lang w:val="ru-RU"/>
        </w:rPr>
      </w:pP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МУЛЬТИУРОК </w:t>
      </w:r>
      <w:r w:rsidRPr="00AC48E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multiurok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AC48ED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474F17" w:rsidRDefault="00474F17" w:rsidP="00474F17">
      <w:pPr>
        <w:autoSpaceDE w:val="0"/>
        <w:autoSpaceDN w:val="0"/>
        <w:spacing w:before="406" w:after="0" w:line="262" w:lineRule="auto"/>
        <w:ind w:right="8928"/>
      </w:pPr>
      <w:r>
        <w:rPr>
          <w:rFonts w:ascii="Times New Roman" w:eastAsia="Times New Roman" w:hAnsi="Times New Roman"/>
          <w:color w:val="000000"/>
          <w:sz w:val="24"/>
        </w:rPr>
        <w:t xml:space="preserve">PANDIA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https://pandia.ru/</w:t>
      </w:r>
    </w:p>
    <w:p w:rsidR="00474F17" w:rsidRDefault="00474F17" w:rsidP="00474F17">
      <w:pPr>
        <w:autoSpaceDE w:val="0"/>
        <w:autoSpaceDN w:val="0"/>
        <w:spacing w:before="406" w:after="0" w:line="262" w:lineRule="auto"/>
        <w:ind w:right="6336"/>
      </w:pPr>
      <w:r>
        <w:rPr>
          <w:rFonts w:ascii="Times New Roman" w:eastAsia="Times New Roman" w:hAnsi="Times New Roman"/>
          <w:color w:val="000000"/>
          <w:sz w:val="24"/>
        </w:rPr>
        <w:t xml:space="preserve">УЧИ.РУ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https://uchi.ru/catalog/rus/5-klass/grade-790</w:t>
      </w:r>
    </w:p>
    <w:p w:rsidR="00474F17" w:rsidRDefault="00474F17" w:rsidP="00474F17">
      <w:pPr>
        <w:sectPr w:rsidR="00474F17" w:rsidSect="00474F17">
          <w:type w:val="continuous"/>
          <w:pgSz w:w="11900" w:h="16840"/>
          <w:pgMar w:top="298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96E88" w:rsidRPr="00474F17" w:rsidRDefault="00696E88">
      <w:pPr>
        <w:spacing w:after="0" w:line="480" w:lineRule="auto"/>
        <w:ind w:left="120"/>
      </w:pPr>
    </w:p>
    <w:p w:rsidR="00696E88" w:rsidRPr="00474F17" w:rsidRDefault="00696E88">
      <w:pPr>
        <w:sectPr w:rsidR="00696E88" w:rsidRPr="00474F17" w:rsidSect="007B4F56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10"/>
    <w:p w:rsidR="003955EF" w:rsidRPr="00474F17" w:rsidRDefault="003955EF"/>
    <w:sectPr w:rsidR="003955EF" w:rsidRPr="00474F17" w:rsidSect="007B4F56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870" w:hanging="360"/>
      </w:pPr>
      <w:rPr>
        <w:rFonts w:ascii="Symbol" w:hAnsi="Symbol"/>
      </w:rPr>
    </w:lvl>
  </w:abstractNum>
  <w:abstractNum w:abstractNumId="7" w15:restartNumberingAfterBreak="0">
    <w:nsid w:val="0000000D"/>
    <w:multiLevelType w:val="single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11"/>
    <w:multiLevelType w:val="multilevel"/>
    <w:tmpl w:val="00000011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00000013"/>
    <w:multiLevelType w:val="singleLevel"/>
    <w:tmpl w:val="0000001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14"/>
    <w:multiLevelType w:val="singleLevel"/>
    <w:tmpl w:val="0000001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15"/>
    <w:multiLevelType w:val="singleLevel"/>
    <w:tmpl w:val="00000015"/>
    <w:lvl w:ilvl="0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Arial"/>
      </w:rPr>
    </w:lvl>
  </w:abstractNum>
  <w:abstractNum w:abstractNumId="12" w15:restartNumberingAfterBreak="0">
    <w:nsid w:val="01E60323"/>
    <w:multiLevelType w:val="multilevel"/>
    <w:tmpl w:val="6F12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4444F78"/>
    <w:multiLevelType w:val="multilevel"/>
    <w:tmpl w:val="EC1C6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93E30FC"/>
    <w:multiLevelType w:val="hybridMultilevel"/>
    <w:tmpl w:val="D1E249A4"/>
    <w:lvl w:ilvl="0" w:tplc="917CDC5E">
      <w:start w:val="1"/>
      <w:numFmt w:val="decimal"/>
      <w:lvlText w:val="%1."/>
      <w:lvlJc w:val="left"/>
      <w:pPr>
        <w:ind w:left="40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E5A9434">
      <w:start w:val="1"/>
      <w:numFmt w:val="decimal"/>
      <w:lvlText w:val="%2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2C64B18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3" w:tplc="5E764AA0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4" w:tplc="5210C71A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5" w:tplc="D54E9358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 w:tplc="343AF332">
      <w:numFmt w:val="bullet"/>
      <w:lvlText w:val="•"/>
      <w:lvlJc w:val="left"/>
      <w:pPr>
        <w:ind w:left="5771" w:hanging="360"/>
      </w:pPr>
      <w:rPr>
        <w:rFonts w:hint="default"/>
        <w:lang w:val="ru-RU" w:eastAsia="en-US" w:bidi="ar-SA"/>
      </w:rPr>
    </w:lvl>
    <w:lvl w:ilvl="7" w:tplc="5EA2E46C">
      <w:numFmt w:val="bullet"/>
      <w:lvlText w:val="•"/>
      <w:lvlJc w:val="left"/>
      <w:pPr>
        <w:ind w:left="6774" w:hanging="360"/>
      </w:pPr>
      <w:rPr>
        <w:rFonts w:hint="default"/>
        <w:lang w:val="ru-RU" w:eastAsia="en-US" w:bidi="ar-SA"/>
      </w:rPr>
    </w:lvl>
    <w:lvl w:ilvl="8" w:tplc="B296D112">
      <w:numFmt w:val="bullet"/>
      <w:lvlText w:val="•"/>
      <w:lvlJc w:val="left"/>
      <w:pPr>
        <w:ind w:left="777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ACB3661"/>
    <w:multiLevelType w:val="multilevel"/>
    <w:tmpl w:val="BE60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061CB2"/>
    <w:multiLevelType w:val="multilevel"/>
    <w:tmpl w:val="20F2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9F096C"/>
    <w:multiLevelType w:val="hybridMultilevel"/>
    <w:tmpl w:val="D676F0E2"/>
    <w:lvl w:ilvl="0" w:tplc="442E2432">
      <w:start w:val="1"/>
      <w:numFmt w:val="decimal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8" w15:restartNumberingAfterBreak="0">
    <w:nsid w:val="246C00E6"/>
    <w:multiLevelType w:val="multilevel"/>
    <w:tmpl w:val="5582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2F34DC"/>
    <w:multiLevelType w:val="hybridMultilevel"/>
    <w:tmpl w:val="2EC467BE"/>
    <w:lvl w:ilvl="0" w:tplc="54CEF2AC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3EC58E">
      <w:numFmt w:val="bullet"/>
      <w:lvlText w:val="•"/>
      <w:lvlJc w:val="left"/>
      <w:pPr>
        <w:ind w:left="1759" w:hanging="305"/>
      </w:pPr>
      <w:rPr>
        <w:rFonts w:hint="default"/>
        <w:lang w:val="ru-RU" w:eastAsia="en-US" w:bidi="ar-SA"/>
      </w:rPr>
    </w:lvl>
    <w:lvl w:ilvl="2" w:tplc="84066F9A">
      <w:numFmt w:val="bullet"/>
      <w:lvlText w:val="•"/>
      <w:lvlJc w:val="left"/>
      <w:pPr>
        <w:ind w:left="2619" w:hanging="305"/>
      </w:pPr>
      <w:rPr>
        <w:rFonts w:hint="default"/>
        <w:lang w:val="ru-RU" w:eastAsia="en-US" w:bidi="ar-SA"/>
      </w:rPr>
    </w:lvl>
    <w:lvl w:ilvl="3" w:tplc="0624D322">
      <w:numFmt w:val="bullet"/>
      <w:lvlText w:val="•"/>
      <w:lvlJc w:val="left"/>
      <w:pPr>
        <w:ind w:left="3479" w:hanging="305"/>
      </w:pPr>
      <w:rPr>
        <w:rFonts w:hint="default"/>
        <w:lang w:val="ru-RU" w:eastAsia="en-US" w:bidi="ar-SA"/>
      </w:rPr>
    </w:lvl>
    <w:lvl w:ilvl="4" w:tplc="75F0125C">
      <w:numFmt w:val="bullet"/>
      <w:lvlText w:val="•"/>
      <w:lvlJc w:val="left"/>
      <w:pPr>
        <w:ind w:left="4339" w:hanging="305"/>
      </w:pPr>
      <w:rPr>
        <w:rFonts w:hint="default"/>
        <w:lang w:val="ru-RU" w:eastAsia="en-US" w:bidi="ar-SA"/>
      </w:rPr>
    </w:lvl>
    <w:lvl w:ilvl="5" w:tplc="CB4E2A76">
      <w:numFmt w:val="bullet"/>
      <w:lvlText w:val="•"/>
      <w:lvlJc w:val="left"/>
      <w:pPr>
        <w:ind w:left="5199" w:hanging="305"/>
      </w:pPr>
      <w:rPr>
        <w:rFonts w:hint="default"/>
        <w:lang w:val="ru-RU" w:eastAsia="en-US" w:bidi="ar-SA"/>
      </w:rPr>
    </w:lvl>
    <w:lvl w:ilvl="6" w:tplc="5FBABA54">
      <w:numFmt w:val="bullet"/>
      <w:lvlText w:val="•"/>
      <w:lvlJc w:val="left"/>
      <w:pPr>
        <w:ind w:left="6059" w:hanging="305"/>
      </w:pPr>
      <w:rPr>
        <w:rFonts w:hint="default"/>
        <w:lang w:val="ru-RU" w:eastAsia="en-US" w:bidi="ar-SA"/>
      </w:rPr>
    </w:lvl>
    <w:lvl w:ilvl="7" w:tplc="BE7C308A">
      <w:numFmt w:val="bullet"/>
      <w:lvlText w:val="•"/>
      <w:lvlJc w:val="left"/>
      <w:pPr>
        <w:ind w:left="6918" w:hanging="305"/>
      </w:pPr>
      <w:rPr>
        <w:rFonts w:hint="default"/>
        <w:lang w:val="ru-RU" w:eastAsia="en-US" w:bidi="ar-SA"/>
      </w:rPr>
    </w:lvl>
    <w:lvl w:ilvl="8" w:tplc="699863E0">
      <w:numFmt w:val="bullet"/>
      <w:lvlText w:val="•"/>
      <w:lvlJc w:val="left"/>
      <w:pPr>
        <w:ind w:left="7778" w:hanging="305"/>
      </w:pPr>
      <w:rPr>
        <w:rFonts w:hint="default"/>
        <w:lang w:val="ru-RU" w:eastAsia="en-US" w:bidi="ar-SA"/>
      </w:rPr>
    </w:lvl>
  </w:abstractNum>
  <w:abstractNum w:abstractNumId="20" w15:restartNumberingAfterBreak="0">
    <w:nsid w:val="2A121CEE"/>
    <w:multiLevelType w:val="hybridMultilevel"/>
    <w:tmpl w:val="F4A2B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D4259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7E45CD"/>
    <w:multiLevelType w:val="multilevel"/>
    <w:tmpl w:val="2FFA02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256855"/>
    <w:multiLevelType w:val="hybridMultilevel"/>
    <w:tmpl w:val="98FC7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02EC1"/>
    <w:multiLevelType w:val="multilevel"/>
    <w:tmpl w:val="7FBE3D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7E3C3F"/>
    <w:multiLevelType w:val="multilevel"/>
    <w:tmpl w:val="6F12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373A85"/>
    <w:multiLevelType w:val="hybridMultilevel"/>
    <w:tmpl w:val="A574BF4C"/>
    <w:lvl w:ilvl="0" w:tplc="B5F85C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393B70"/>
    <w:multiLevelType w:val="hybridMultilevel"/>
    <w:tmpl w:val="F0965506"/>
    <w:lvl w:ilvl="0" w:tplc="4BE4D67E">
      <w:start w:val="1"/>
      <w:numFmt w:val="decimal"/>
      <w:lvlText w:val="%1."/>
      <w:lvlJc w:val="left"/>
      <w:pPr>
        <w:ind w:left="76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7E8116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BC42B9FA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3" w:tplc="5D26F430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4" w:tplc="5FF0E56A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B2588244">
      <w:numFmt w:val="bullet"/>
      <w:lvlText w:val="•"/>
      <w:lvlJc w:val="left"/>
      <w:pPr>
        <w:ind w:left="5270" w:hanging="360"/>
      </w:pPr>
      <w:rPr>
        <w:rFonts w:hint="default"/>
        <w:lang w:val="ru-RU" w:eastAsia="en-US" w:bidi="ar-SA"/>
      </w:rPr>
    </w:lvl>
    <w:lvl w:ilvl="6" w:tplc="EBB2B904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7" w:tplc="8436AD08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8" w:tplc="9CF00CBE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D276464"/>
    <w:multiLevelType w:val="multilevel"/>
    <w:tmpl w:val="4708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085CE3"/>
    <w:multiLevelType w:val="hybridMultilevel"/>
    <w:tmpl w:val="7C3CA974"/>
    <w:lvl w:ilvl="0" w:tplc="6412A64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 w15:restartNumberingAfterBreak="0">
    <w:nsid w:val="639762C9"/>
    <w:multiLevelType w:val="hybridMultilevel"/>
    <w:tmpl w:val="E83A9A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033A5B"/>
    <w:multiLevelType w:val="multilevel"/>
    <w:tmpl w:val="C51A1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9F4AB5"/>
    <w:multiLevelType w:val="hybridMultilevel"/>
    <w:tmpl w:val="87DC65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BBE2C25"/>
    <w:multiLevelType w:val="multilevel"/>
    <w:tmpl w:val="773491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DD0F82"/>
    <w:multiLevelType w:val="multilevel"/>
    <w:tmpl w:val="3D600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A14237"/>
    <w:multiLevelType w:val="multilevel"/>
    <w:tmpl w:val="1396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99108A"/>
    <w:multiLevelType w:val="hybridMultilevel"/>
    <w:tmpl w:val="67C42C0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D1E3F40"/>
    <w:multiLevelType w:val="multilevel"/>
    <w:tmpl w:val="6F12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22"/>
  </w:num>
  <w:num w:numId="8">
    <w:abstractNumId w:val="28"/>
  </w:num>
  <w:num w:numId="9">
    <w:abstractNumId w:val="17"/>
  </w:num>
  <w:num w:numId="10">
    <w:abstractNumId w:val="35"/>
  </w:num>
  <w:num w:numId="11">
    <w:abstractNumId w:val="29"/>
  </w:num>
  <w:num w:numId="12">
    <w:abstractNumId w:val="31"/>
  </w:num>
  <w:num w:numId="13">
    <w:abstractNumId w:val="6"/>
  </w:num>
  <w:num w:numId="14">
    <w:abstractNumId w:val="7"/>
  </w:num>
  <w:num w:numId="15">
    <w:abstractNumId w:val="9"/>
  </w:num>
  <w:num w:numId="16">
    <w:abstractNumId w:val="10"/>
  </w:num>
  <w:num w:numId="17">
    <w:abstractNumId w:val="11"/>
  </w:num>
  <w:num w:numId="18">
    <w:abstractNumId w:val="8"/>
  </w:num>
  <w:num w:numId="19">
    <w:abstractNumId w:val="21"/>
  </w:num>
  <w:num w:numId="20">
    <w:abstractNumId w:val="32"/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7"/>
  </w:num>
  <w:num w:numId="26">
    <w:abstractNumId w:val="30"/>
  </w:num>
  <w:num w:numId="27">
    <w:abstractNumId w:val="15"/>
  </w:num>
  <w:num w:numId="28">
    <w:abstractNumId w:val="18"/>
  </w:num>
  <w:num w:numId="29">
    <w:abstractNumId w:val="13"/>
  </w:num>
  <w:num w:numId="30">
    <w:abstractNumId w:val="34"/>
  </w:num>
  <w:num w:numId="31">
    <w:abstractNumId w:val="36"/>
  </w:num>
  <w:num w:numId="32">
    <w:abstractNumId w:val="33"/>
  </w:num>
  <w:num w:numId="33">
    <w:abstractNumId w:val="24"/>
  </w:num>
  <w:num w:numId="34">
    <w:abstractNumId w:val="12"/>
  </w:num>
  <w:num w:numId="35">
    <w:abstractNumId w:val="26"/>
  </w:num>
  <w:num w:numId="36">
    <w:abstractNumId w:val="14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proofState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96E88"/>
    <w:rsid w:val="000D1293"/>
    <w:rsid w:val="001F4D8A"/>
    <w:rsid w:val="00216ABF"/>
    <w:rsid w:val="002F1282"/>
    <w:rsid w:val="003955EF"/>
    <w:rsid w:val="00474F17"/>
    <w:rsid w:val="005A0C82"/>
    <w:rsid w:val="006352B6"/>
    <w:rsid w:val="00676766"/>
    <w:rsid w:val="00691379"/>
    <w:rsid w:val="00696E88"/>
    <w:rsid w:val="007658B5"/>
    <w:rsid w:val="007B4F56"/>
    <w:rsid w:val="008B3043"/>
    <w:rsid w:val="0098137A"/>
    <w:rsid w:val="009D22F3"/>
    <w:rsid w:val="00BD3D63"/>
    <w:rsid w:val="00C2199C"/>
    <w:rsid w:val="00C428C5"/>
    <w:rsid w:val="00CA65EC"/>
    <w:rsid w:val="00D359F3"/>
    <w:rsid w:val="00D42B90"/>
    <w:rsid w:val="00E239E4"/>
    <w:rsid w:val="00E63084"/>
    <w:rsid w:val="00EA5C91"/>
    <w:rsid w:val="00F07E78"/>
    <w:rsid w:val="00F21707"/>
    <w:rsid w:val="00F4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977C"/>
  <w15:docId w15:val="{BD6B81F9-8ADE-4546-916A-E4557F38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A3277"/>
  </w:style>
  <w:style w:type="paragraph" w:styleId="1">
    <w:name w:val="heading 1"/>
    <w:basedOn w:val="a1"/>
    <w:next w:val="a1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1"/>
    <w:next w:val="a1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7B4F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B4F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rsid w:val="007B4F56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val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B4F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B4F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841CD9"/>
  </w:style>
  <w:style w:type="character" w:customStyle="1" w:styleId="10">
    <w:name w:val="Заголовок 1 Знак"/>
    <w:basedOn w:val="a2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2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7">
    <w:name w:val="Normal Indent"/>
    <w:basedOn w:val="a1"/>
    <w:uiPriority w:val="99"/>
    <w:unhideWhenUsed/>
    <w:rsid w:val="00841CD9"/>
    <w:pPr>
      <w:ind w:left="720"/>
    </w:pPr>
  </w:style>
  <w:style w:type="paragraph" w:styleId="a8">
    <w:name w:val="Subtitle"/>
    <w:basedOn w:val="a1"/>
    <w:next w:val="a1"/>
    <w:link w:val="a9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a">
    <w:name w:val="Title"/>
    <w:basedOn w:val="a1"/>
    <w:next w:val="a1"/>
    <w:link w:val="ab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c">
    <w:name w:val="Emphasis"/>
    <w:basedOn w:val="a2"/>
    <w:uiPriority w:val="20"/>
    <w:qFormat/>
    <w:rsid w:val="00D1197D"/>
    <w:rPr>
      <w:i/>
      <w:iCs/>
    </w:rPr>
  </w:style>
  <w:style w:type="character" w:styleId="ad">
    <w:name w:val="Hyperlink"/>
    <w:basedOn w:val="a2"/>
    <w:unhideWhenUsed/>
    <w:rPr>
      <w:color w:val="0563C1" w:themeColor="hyperlink"/>
      <w:u w:val="single"/>
    </w:rPr>
  </w:style>
  <w:style w:type="table" w:styleId="ae">
    <w:name w:val="Table Grid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caption"/>
    <w:basedOn w:val="a1"/>
    <w:next w:val="a1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50">
    <w:name w:val="Заголовок 5 Знак"/>
    <w:basedOn w:val="a2"/>
    <w:link w:val="5"/>
    <w:uiPriority w:val="9"/>
    <w:semiHidden/>
    <w:rsid w:val="007B4F5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7B4F5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2"/>
    <w:link w:val="7"/>
    <w:uiPriority w:val="9"/>
    <w:rsid w:val="007B4F56"/>
    <w:rPr>
      <w:rFonts w:ascii="Calibri" w:eastAsia="Times New Roman" w:hAnsi="Calibri" w:cs="Times New Roman"/>
      <w:sz w:val="24"/>
      <w:szCs w:val="24"/>
      <w:lang w:val="ru-RU"/>
    </w:rPr>
  </w:style>
  <w:style w:type="character" w:customStyle="1" w:styleId="80">
    <w:name w:val="Заголовок 8 Знак"/>
    <w:basedOn w:val="a2"/>
    <w:link w:val="8"/>
    <w:uiPriority w:val="9"/>
    <w:semiHidden/>
    <w:rsid w:val="007B4F56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7B4F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footnote text"/>
    <w:basedOn w:val="a1"/>
    <w:link w:val="af1"/>
    <w:rsid w:val="007B4F56"/>
    <w:pPr>
      <w:spacing w:after="0" w:line="240" w:lineRule="auto"/>
    </w:pPr>
    <w:rPr>
      <w:rFonts w:ascii="Thames" w:eastAsia="Times New Roman" w:hAnsi="Thames" w:cs="Times New Roman"/>
      <w:sz w:val="20"/>
      <w:szCs w:val="20"/>
      <w:lang w:val="ru-RU" w:eastAsia="ru-RU"/>
    </w:rPr>
  </w:style>
  <w:style w:type="character" w:customStyle="1" w:styleId="af1">
    <w:name w:val="Текст сноски Знак"/>
    <w:basedOn w:val="a2"/>
    <w:link w:val="af0"/>
    <w:rsid w:val="007B4F56"/>
    <w:rPr>
      <w:rFonts w:ascii="Thames" w:eastAsia="Times New Roman" w:hAnsi="Thames" w:cs="Times New Roman"/>
      <w:sz w:val="20"/>
      <w:szCs w:val="20"/>
      <w:lang w:val="ru-RU" w:eastAsia="ru-RU"/>
    </w:rPr>
  </w:style>
  <w:style w:type="character" w:styleId="af2">
    <w:name w:val="footnote reference"/>
    <w:basedOn w:val="a2"/>
    <w:rsid w:val="007B4F56"/>
    <w:rPr>
      <w:rFonts w:ascii="Times New Roman" w:hAnsi="Times New Roman"/>
      <w:sz w:val="20"/>
      <w:vertAlign w:val="superscript"/>
    </w:rPr>
  </w:style>
  <w:style w:type="paragraph" w:customStyle="1" w:styleId="Style25">
    <w:name w:val="Style25"/>
    <w:basedOn w:val="a1"/>
    <w:rsid w:val="007B4F56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val="ru-RU" w:eastAsia="ru-RU"/>
    </w:rPr>
  </w:style>
  <w:style w:type="paragraph" w:styleId="af3">
    <w:name w:val="List Paragraph"/>
    <w:basedOn w:val="a1"/>
    <w:uiPriority w:val="1"/>
    <w:qFormat/>
    <w:rsid w:val="007B4F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0">
    <w:name w:val="Font Style40"/>
    <w:basedOn w:val="a2"/>
    <w:rsid w:val="007B4F56"/>
    <w:rPr>
      <w:rFonts w:ascii="Arial" w:hAnsi="Arial" w:cs="Arial"/>
      <w:b/>
      <w:bCs/>
      <w:sz w:val="18"/>
      <w:szCs w:val="18"/>
    </w:rPr>
  </w:style>
  <w:style w:type="numbering" w:customStyle="1" w:styleId="11">
    <w:name w:val="Нет списка1"/>
    <w:next w:val="a4"/>
    <w:semiHidden/>
    <w:rsid w:val="007B4F56"/>
  </w:style>
  <w:style w:type="paragraph" w:customStyle="1" w:styleId="FR2">
    <w:name w:val="FR2"/>
    <w:rsid w:val="007B4F5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styleId="af4">
    <w:name w:val="No Spacing"/>
    <w:link w:val="af5"/>
    <w:uiPriority w:val="1"/>
    <w:qFormat/>
    <w:rsid w:val="007B4F5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Style1">
    <w:name w:val="Style1"/>
    <w:basedOn w:val="a1"/>
    <w:rsid w:val="007B4F5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val="ru-RU" w:eastAsia="ru-RU"/>
    </w:rPr>
  </w:style>
  <w:style w:type="character" w:customStyle="1" w:styleId="FontStyle14">
    <w:name w:val="Font Style14"/>
    <w:rsid w:val="007B4F56"/>
    <w:rPr>
      <w:rFonts w:ascii="Microsoft Sans Serif" w:hAnsi="Microsoft Sans Serif" w:cs="Microsoft Sans Serif"/>
      <w:b/>
      <w:bCs/>
      <w:spacing w:val="10"/>
      <w:sz w:val="16"/>
      <w:szCs w:val="16"/>
    </w:rPr>
  </w:style>
  <w:style w:type="paragraph" w:customStyle="1" w:styleId="Style2">
    <w:name w:val="Style2"/>
    <w:basedOn w:val="a1"/>
    <w:rsid w:val="007B4F5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val="ru-RU" w:eastAsia="ru-RU"/>
    </w:rPr>
  </w:style>
  <w:style w:type="character" w:customStyle="1" w:styleId="FontStyle11">
    <w:name w:val="Font Style11"/>
    <w:rsid w:val="007B4F56"/>
    <w:rPr>
      <w:rFonts w:ascii="Microsoft Sans Serif" w:hAnsi="Microsoft Sans Serif" w:cs="Microsoft Sans Serif"/>
      <w:b/>
      <w:bCs/>
      <w:sz w:val="20"/>
      <w:szCs w:val="20"/>
    </w:rPr>
  </w:style>
  <w:style w:type="paragraph" w:styleId="af6">
    <w:name w:val="Normal (Web)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7">
    <w:name w:val="Strong"/>
    <w:uiPriority w:val="22"/>
    <w:qFormat/>
    <w:rsid w:val="007B4F56"/>
    <w:rPr>
      <w:b/>
      <w:bCs/>
    </w:rPr>
  </w:style>
  <w:style w:type="paragraph" w:customStyle="1" w:styleId="c0c29">
    <w:name w:val="c0 c29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c15">
    <w:name w:val="c2 c15"/>
    <w:basedOn w:val="a2"/>
    <w:rsid w:val="007B4F56"/>
  </w:style>
  <w:style w:type="character" w:customStyle="1" w:styleId="c2">
    <w:name w:val="c2"/>
    <w:basedOn w:val="a2"/>
    <w:rsid w:val="007B4F56"/>
  </w:style>
  <w:style w:type="paragraph" w:customStyle="1" w:styleId="c21c31">
    <w:name w:val="c21 c31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">
    <w:name w:val="c21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c15c6">
    <w:name w:val="c2 c15 c6"/>
    <w:basedOn w:val="a2"/>
    <w:rsid w:val="007B4F56"/>
  </w:style>
  <w:style w:type="paragraph" w:styleId="af8">
    <w:name w:val="footer"/>
    <w:basedOn w:val="a1"/>
    <w:link w:val="af9"/>
    <w:uiPriority w:val="99"/>
    <w:rsid w:val="007B4F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9">
    <w:name w:val="Нижний колонтитул Знак"/>
    <w:basedOn w:val="a2"/>
    <w:link w:val="af8"/>
    <w:uiPriority w:val="99"/>
    <w:rsid w:val="007B4F5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Indent 2"/>
    <w:basedOn w:val="a1"/>
    <w:link w:val="24"/>
    <w:rsid w:val="007B4F5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24">
    <w:name w:val="Основной текст с отступом 2 Знак"/>
    <w:basedOn w:val="a2"/>
    <w:link w:val="23"/>
    <w:rsid w:val="007B4F5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44">
    <w:name w:val="Основной текст (44)_"/>
    <w:basedOn w:val="a2"/>
    <w:link w:val="441"/>
    <w:locked/>
    <w:rsid w:val="007B4F56"/>
    <w:rPr>
      <w:b/>
      <w:bCs/>
      <w:sz w:val="17"/>
      <w:szCs w:val="17"/>
      <w:shd w:val="clear" w:color="auto" w:fill="FFFFFF"/>
    </w:rPr>
  </w:style>
  <w:style w:type="paragraph" w:customStyle="1" w:styleId="441">
    <w:name w:val="Основной текст (44)1"/>
    <w:basedOn w:val="a1"/>
    <w:link w:val="44"/>
    <w:rsid w:val="007B4F56"/>
    <w:pPr>
      <w:widowControl w:val="0"/>
      <w:shd w:val="clear" w:color="auto" w:fill="FFFFFF"/>
      <w:spacing w:before="180" w:after="180" w:line="211" w:lineRule="exact"/>
      <w:ind w:hanging="440"/>
      <w:jc w:val="center"/>
    </w:pPr>
    <w:rPr>
      <w:b/>
      <w:bCs/>
      <w:sz w:val="17"/>
      <w:szCs w:val="17"/>
    </w:rPr>
  </w:style>
  <w:style w:type="character" w:customStyle="1" w:styleId="61">
    <w:name w:val="Основной текст (61)"/>
    <w:basedOn w:val="a2"/>
    <w:rsid w:val="007B4F56"/>
    <w:rPr>
      <w:b/>
      <w:bCs/>
      <w:i/>
      <w:iCs/>
      <w:sz w:val="17"/>
      <w:szCs w:val="17"/>
      <w:shd w:val="clear" w:color="auto" w:fill="FFFFFF"/>
    </w:rPr>
  </w:style>
  <w:style w:type="paragraph" w:styleId="afa">
    <w:name w:val="Body Text Indent"/>
    <w:basedOn w:val="a1"/>
    <w:link w:val="afb"/>
    <w:uiPriority w:val="99"/>
    <w:rsid w:val="007B4F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7B4F5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2"/>
    <w:rsid w:val="007B4F56"/>
  </w:style>
  <w:style w:type="character" w:customStyle="1" w:styleId="c1">
    <w:name w:val="c1"/>
    <w:basedOn w:val="a2"/>
    <w:rsid w:val="007B4F56"/>
  </w:style>
  <w:style w:type="character" w:customStyle="1" w:styleId="12">
    <w:name w:val="Основной текст (12)"/>
    <w:basedOn w:val="a2"/>
    <w:rsid w:val="007B4F56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120">
    <w:name w:val="Основной текст (12)_"/>
    <w:basedOn w:val="a2"/>
    <w:link w:val="121"/>
    <w:locked/>
    <w:rsid w:val="007B4F56"/>
    <w:rPr>
      <w:b/>
      <w:bCs/>
      <w:shd w:val="clear" w:color="auto" w:fill="FFFFFF"/>
    </w:rPr>
  </w:style>
  <w:style w:type="paragraph" w:customStyle="1" w:styleId="121">
    <w:name w:val="Основной текст (12)1"/>
    <w:basedOn w:val="a1"/>
    <w:link w:val="120"/>
    <w:rsid w:val="007B4F56"/>
    <w:pPr>
      <w:widowControl w:val="0"/>
      <w:shd w:val="clear" w:color="auto" w:fill="FFFFFF"/>
      <w:spacing w:before="240" w:after="0" w:line="252" w:lineRule="exact"/>
      <w:jc w:val="both"/>
    </w:pPr>
    <w:rPr>
      <w:b/>
      <w:bCs/>
    </w:rPr>
  </w:style>
  <w:style w:type="character" w:customStyle="1" w:styleId="440">
    <w:name w:val="Основной текст (44)"/>
    <w:basedOn w:val="44"/>
    <w:rsid w:val="007B4F56"/>
    <w:rPr>
      <w:b/>
      <w:bCs/>
      <w:sz w:val="17"/>
      <w:szCs w:val="17"/>
      <w:shd w:val="clear" w:color="auto" w:fill="FFFFFF"/>
    </w:rPr>
  </w:style>
  <w:style w:type="character" w:customStyle="1" w:styleId="4410pt">
    <w:name w:val="Основной текст (44) + 10 pt"/>
    <w:basedOn w:val="44"/>
    <w:rsid w:val="007B4F56"/>
    <w:rPr>
      <w:rFonts w:ascii="Times New Roman" w:hAnsi="Times New Roman" w:cs="Times New Roman" w:hint="default"/>
      <w:b/>
      <w:bCs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styleId="afc">
    <w:name w:val="page number"/>
    <w:basedOn w:val="a2"/>
    <w:rsid w:val="007B4F56"/>
  </w:style>
  <w:style w:type="paragraph" w:customStyle="1" w:styleId="13">
    <w:name w:val="Стиль1"/>
    <w:basedOn w:val="a1"/>
    <w:autoRedefine/>
    <w:rsid w:val="007B4F56"/>
    <w:rPr>
      <w:rFonts w:ascii="Times New Roman" w:eastAsia="Calibri" w:hAnsi="Times New Roman" w:cs="Times New Roman"/>
      <w:sz w:val="24"/>
      <w:lang w:val="ru-RU" w:eastAsia="ru-RU"/>
    </w:rPr>
  </w:style>
  <w:style w:type="character" w:customStyle="1" w:styleId="afd">
    <w:name w:val="Схема документа Знак"/>
    <w:link w:val="afe"/>
    <w:locked/>
    <w:rsid w:val="007B4F56"/>
    <w:rPr>
      <w:rFonts w:ascii="Tahoma" w:hAnsi="Tahoma"/>
      <w:sz w:val="24"/>
      <w:szCs w:val="24"/>
      <w:shd w:val="clear" w:color="auto" w:fill="000080"/>
    </w:rPr>
  </w:style>
  <w:style w:type="paragraph" w:styleId="afe">
    <w:name w:val="Document Map"/>
    <w:basedOn w:val="a1"/>
    <w:link w:val="afd"/>
    <w:rsid w:val="007B4F56"/>
    <w:pPr>
      <w:shd w:val="clear" w:color="auto" w:fill="000080"/>
      <w:spacing w:after="0" w:line="240" w:lineRule="auto"/>
    </w:pPr>
    <w:rPr>
      <w:rFonts w:ascii="Tahoma" w:hAnsi="Tahoma"/>
      <w:sz w:val="24"/>
      <w:szCs w:val="24"/>
      <w:shd w:val="clear" w:color="auto" w:fill="000080"/>
    </w:rPr>
  </w:style>
  <w:style w:type="character" w:customStyle="1" w:styleId="14">
    <w:name w:val="Схема документа Знак1"/>
    <w:basedOn w:val="a2"/>
    <w:rsid w:val="007B4F56"/>
    <w:rPr>
      <w:rFonts w:ascii="Segoe UI" w:hAnsi="Segoe UI" w:cs="Segoe UI"/>
      <w:sz w:val="16"/>
      <w:szCs w:val="16"/>
    </w:rPr>
  </w:style>
  <w:style w:type="paragraph" w:customStyle="1" w:styleId="15">
    <w:name w:val="Абзац списка1"/>
    <w:basedOn w:val="a1"/>
    <w:rsid w:val="007B4F5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ff1">
    <w:name w:val="ff1"/>
    <w:basedOn w:val="a2"/>
    <w:rsid w:val="007B4F56"/>
  </w:style>
  <w:style w:type="character" w:customStyle="1" w:styleId="ff3">
    <w:name w:val="ff3"/>
    <w:basedOn w:val="a2"/>
    <w:rsid w:val="007B4F56"/>
  </w:style>
  <w:style w:type="character" w:customStyle="1" w:styleId="ff5">
    <w:name w:val="ff5"/>
    <w:basedOn w:val="a2"/>
    <w:rsid w:val="007B4F56"/>
  </w:style>
  <w:style w:type="paragraph" w:customStyle="1" w:styleId="Style4">
    <w:name w:val="Style4"/>
    <w:basedOn w:val="a1"/>
    <w:rsid w:val="007B4F56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  <w:lang w:val="ru-RU" w:eastAsia="ru-RU"/>
    </w:rPr>
  </w:style>
  <w:style w:type="character" w:customStyle="1" w:styleId="FontStyle20">
    <w:name w:val="Font Style20"/>
    <w:rsid w:val="007B4F56"/>
    <w:rPr>
      <w:rFonts w:ascii="Cambria" w:hAnsi="Cambria" w:cs="Cambria"/>
      <w:sz w:val="20"/>
      <w:szCs w:val="20"/>
    </w:rPr>
  </w:style>
  <w:style w:type="paragraph" w:customStyle="1" w:styleId="Style6">
    <w:name w:val="Style6"/>
    <w:basedOn w:val="a1"/>
    <w:rsid w:val="007B4F5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val="ru-RU" w:eastAsia="ru-RU"/>
    </w:rPr>
  </w:style>
  <w:style w:type="paragraph" w:customStyle="1" w:styleId="Style8">
    <w:name w:val="Style8"/>
    <w:basedOn w:val="a1"/>
    <w:rsid w:val="007B4F56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  <w:lang w:val="ru-RU" w:eastAsia="ru-RU"/>
    </w:rPr>
  </w:style>
  <w:style w:type="paragraph" w:customStyle="1" w:styleId="Style10">
    <w:name w:val="Style10"/>
    <w:basedOn w:val="a1"/>
    <w:rsid w:val="007B4F56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  <w:lang w:val="ru-RU" w:eastAsia="ru-RU"/>
    </w:rPr>
  </w:style>
  <w:style w:type="paragraph" w:customStyle="1" w:styleId="Style14">
    <w:name w:val="Style14"/>
    <w:basedOn w:val="a1"/>
    <w:rsid w:val="007B4F56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val="ru-RU" w:eastAsia="ru-RU"/>
    </w:rPr>
  </w:style>
  <w:style w:type="paragraph" w:customStyle="1" w:styleId="Style15">
    <w:name w:val="Style15"/>
    <w:basedOn w:val="a1"/>
    <w:rsid w:val="007B4F5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val="ru-RU" w:eastAsia="ru-RU"/>
    </w:rPr>
  </w:style>
  <w:style w:type="paragraph" w:customStyle="1" w:styleId="Style16">
    <w:name w:val="Style16"/>
    <w:basedOn w:val="a1"/>
    <w:rsid w:val="007B4F56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val="ru-RU" w:eastAsia="ru-RU"/>
    </w:rPr>
  </w:style>
  <w:style w:type="character" w:customStyle="1" w:styleId="FontStyle18">
    <w:name w:val="Font Style18"/>
    <w:rsid w:val="007B4F56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7B4F56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7B4F56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7B4F56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7B4F56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7B4F56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7B4F56"/>
    <w:rPr>
      <w:rFonts w:ascii="Cambria" w:hAnsi="Cambria" w:cs="Cambria"/>
      <w:sz w:val="18"/>
      <w:szCs w:val="18"/>
    </w:rPr>
  </w:style>
  <w:style w:type="character" w:customStyle="1" w:styleId="FontStyle19">
    <w:name w:val="Font Style19"/>
    <w:rsid w:val="007B4F56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7B4F56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1"/>
    <w:rsid w:val="007B4F5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val="ru-RU" w:eastAsia="ru-RU"/>
    </w:rPr>
  </w:style>
  <w:style w:type="character" w:customStyle="1" w:styleId="FontStyle23">
    <w:name w:val="Font Style23"/>
    <w:rsid w:val="007B4F56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1"/>
    <w:rsid w:val="007B4F56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val="ru-RU" w:eastAsia="ru-RU"/>
    </w:rPr>
  </w:style>
  <w:style w:type="paragraph" w:customStyle="1" w:styleId="Style22">
    <w:name w:val="Style22"/>
    <w:basedOn w:val="a1"/>
    <w:rsid w:val="007B4F56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val="ru-RU" w:eastAsia="ru-RU"/>
    </w:rPr>
  </w:style>
  <w:style w:type="paragraph" w:customStyle="1" w:styleId="Style23">
    <w:name w:val="Style23"/>
    <w:basedOn w:val="a1"/>
    <w:rsid w:val="007B4F56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val="ru-RU" w:eastAsia="ru-RU"/>
    </w:rPr>
  </w:style>
  <w:style w:type="paragraph" w:customStyle="1" w:styleId="Style27">
    <w:name w:val="Style27"/>
    <w:basedOn w:val="a1"/>
    <w:rsid w:val="007B4F56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val="ru-RU" w:eastAsia="ru-RU"/>
    </w:rPr>
  </w:style>
  <w:style w:type="paragraph" w:customStyle="1" w:styleId="Style28">
    <w:name w:val="Style28"/>
    <w:basedOn w:val="a1"/>
    <w:rsid w:val="007B4F56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val="ru-RU" w:eastAsia="ru-RU"/>
    </w:rPr>
  </w:style>
  <w:style w:type="character" w:customStyle="1" w:styleId="FontStyle37">
    <w:name w:val="Font Style37"/>
    <w:rsid w:val="007B4F56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7B4F56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7B4F56"/>
    <w:rPr>
      <w:rFonts w:ascii="Arial" w:hAnsi="Arial" w:cs="Arial"/>
      <w:b/>
      <w:bCs/>
      <w:i/>
      <w:iCs/>
      <w:sz w:val="18"/>
      <w:szCs w:val="18"/>
    </w:rPr>
  </w:style>
  <w:style w:type="paragraph" w:customStyle="1" w:styleId="Style11">
    <w:name w:val="Style11"/>
    <w:basedOn w:val="a1"/>
    <w:rsid w:val="007B4F56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  <w:lang w:val="ru-RU" w:eastAsia="ru-RU"/>
    </w:rPr>
  </w:style>
  <w:style w:type="paragraph" w:customStyle="1" w:styleId="Style24">
    <w:name w:val="Style24"/>
    <w:basedOn w:val="a1"/>
    <w:rsid w:val="007B4F56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val="ru-RU" w:eastAsia="ru-RU"/>
    </w:rPr>
  </w:style>
  <w:style w:type="character" w:customStyle="1" w:styleId="FontStyle42">
    <w:name w:val="Font Style42"/>
    <w:rsid w:val="007B4F56"/>
    <w:rPr>
      <w:rFonts w:ascii="Book Antiqua" w:hAnsi="Book Antiqua" w:cs="Book Antiqua"/>
      <w:b/>
      <w:bCs/>
      <w:spacing w:val="20"/>
      <w:sz w:val="16"/>
      <w:szCs w:val="16"/>
    </w:rPr>
  </w:style>
  <w:style w:type="character" w:customStyle="1" w:styleId="FontStyle33">
    <w:name w:val="Font Style33"/>
    <w:rsid w:val="007B4F56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uiPriority w:val="99"/>
    <w:rsid w:val="007B4F56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7B4F56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ff">
    <w:name w:val="endnote text"/>
    <w:basedOn w:val="a1"/>
    <w:link w:val="aff0"/>
    <w:rsid w:val="007B4F56"/>
    <w:pPr>
      <w:spacing w:after="0" w:line="240" w:lineRule="auto"/>
    </w:pPr>
    <w:rPr>
      <w:rFonts w:ascii="Thames" w:eastAsia="Times New Roman" w:hAnsi="Thames" w:cs="Times New Roman"/>
      <w:sz w:val="20"/>
      <w:szCs w:val="20"/>
      <w:lang w:val="ru-RU" w:eastAsia="ru-RU"/>
    </w:rPr>
  </w:style>
  <w:style w:type="character" w:customStyle="1" w:styleId="aff0">
    <w:name w:val="Текст концевой сноски Знак"/>
    <w:basedOn w:val="a2"/>
    <w:link w:val="aff"/>
    <w:rsid w:val="007B4F56"/>
    <w:rPr>
      <w:rFonts w:ascii="Thames" w:eastAsia="Times New Roman" w:hAnsi="Thames" w:cs="Times New Roman"/>
      <w:sz w:val="20"/>
      <w:szCs w:val="20"/>
      <w:lang w:val="ru-RU" w:eastAsia="ru-RU"/>
    </w:rPr>
  </w:style>
  <w:style w:type="character" w:styleId="aff1">
    <w:name w:val="endnote reference"/>
    <w:rsid w:val="007B4F56"/>
    <w:rPr>
      <w:vertAlign w:val="superscript"/>
    </w:rPr>
  </w:style>
  <w:style w:type="paragraph" w:customStyle="1" w:styleId="aff2">
    <w:name w:val="Знак"/>
    <w:basedOn w:val="a1"/>
    <w:rsid w:val="007B4F5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z-">
    <w:name w:val="HTML Top of Form"/>
    <w:basedOn w:val="a1"/>
    <w:next w:val="a1"/>
    <w:link w:val="z-0"/>
    <w:hidden/>
    <w:unhideWhenUsed/>
    <w:rsid w:val="007B4F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0">
    <w:name w:val="z-Начало формы Знак"/>
    <w:basedOn w:val="a2"/>
    <w:link w:val="z-"/>
    <w:rsid w:val="007B4F56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1"/>
    <w:next w:val="a1"/>
    <w:link w:val="z-2"/>
    <w:hidden/>
    <w:unhideWhenUsed/>
    <w:rsid w:val="007B4F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2">
    <w:name w:val="z-Конец формы Знак"/>
    <w:basedOn w:val="a2"/>
    <w:link w:val="z-1"/>
    <w:rsid w:val="007B4F56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c3">
    <w:name w:val="c3"/>
    <w:basedOn w:val="a2"/>
    <w:rsid w:val="007B4F56"/>
  </w:style>
  <w:style w:type="character" w:customStyle="1" w:styleId="extraname">
    <w:name w:val="extraname"/>
    <w:basedOn w:val="a2"/>
    <w:rsid w:val="007B4F56"/>
  </w:style>
  <w:style w:type="character" w:styleId="aff3">
    <w:name w:val="line number"/>
    <w:rsid w:val="007B4F56"/>
  </w:style>
  <w:style w:type="paragraph" w:styleId="aff4">
    <w:name w:val="Balloon Text"/>
    <w:basedOn w:val="a1"/>
    <w:link w:val="aff5"/>
    <w:uiPriority w:val="99"/>
    <w:rsid w:val="007B4F5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ru-RU"/>
    </w:rPr>
  </w:style>
  <w:style w:type="character" w:customStyle="1" w:styleId="aff5">
    <w:name w:val="Текст выноски Знак"/>
    <w:basedOn w:val="a2"/>
    <w:link w:val="aff4"/>
    <w:uiPriority w:val="99"/>
    <w:rsid w:val="007B4F56"/>
    <w:rPr>
      <w:rFonts w:ascii="Tahoma" w:eastAsia="Times New Roman" w:hAnsi="Tahoma" w:cs="Times New Roman"/>
      <w:sz w:val="16"/>
      <w:szCs w:val="16"/>
      <w:lang w:val="ru-RU"/>
    </w:rPr>
  </w:style>
  <w:style w:type="paragraph" w:customStyle="1" w:styleId="Standard">
    <w:name w:val="Standard"/>
    <w:rsid w:val="007B4F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 CYR" w:eastAsia="SimSun" w:hAnsi="Times New Roman CYR" w:cs="F"/>
      <w:kern w:val="3"/>
      <w:sz w:val="24"/>
      <w:szCs w:val="24"/>
      <w:lang w:val="ru-RU" w:eastAsia="ru-RU"/>
    </w:rPr>
  </w:style>
  <w:style w:type="numbering" w:customStyle="1" w:styleId="110">
    <w:name w:val="Нет списка11"/>
    <w:next w:val="a4"/>
    <w:uiPriority w:val="99"/>
    <w:semiHidden/>
    <w:unhideWhenUsed/>
    <w:rsid w:val="007B4F56"/>
  </w:style>
  <w:style w:type="character" w:customStyle="1" w:styleId="grame">
    <w:name w:val="grame"/>
    <w:basedOn w:val="a2"/>
    <w:rsid w:val="007B4F56"/>
  </w:style>
  <w:style w:type="character" w:customStyle="1" w:styleId="spelle">
    <w:name w:val="spelle"/>
    <w:basedOn w:val="a2"/>
    <w:rsid w:val="007B4F56"/>
  </w:style>
  <w:style w:type="paragraph" w:styleId="aff6">
    <w:name w:val="Body Text"/>
    <w:basedOn w:val="a1"/>
    <w:link w:val="aff7"/>
    <w:uiPriority w:val="1"/>
    <w:qFormat/>
    <w:rsid w:val="007B4F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7">
    <w:name w:val="Основной текст Знак"/>
    <w:basedOn w:val="a2"/>
    <w:link w:val="aff6"/>
    <w:rsid w:val="007B4F5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-serp-urlitem1">
    <w:name w:val="b-serp-url__item1"/>
    <w:basedOn w:val="a2"/>
    <w:rsid w:val="007B4F56"/>
  </w:style>
  <w:style w:type="character" w:customStyle="1" w:styleId="b-serp-urlmark1">
    <w:name w:val="b-serp-url__mark1"/>
    <w:basedOn w:val="a2"/>
    <w:rsid w:val="007B4F56"/>
  </w:style>
  <w:style w:type="paragraph" w:customStyle="1" w:styleId="111">
    <w:name w:val="Заголовок 11"/>
    <w:basedOn w:val="a1"/>
    <w:uiPriority w:val="1"/>
    <w:qFormat/>
    <w:rsid w:val="007B4F56"/>
    <w:pPr>
      <w:widowControl w:val="0"/>
      <w:autoSpaceDE w:val="0"/>
      <w:autoSpaceDN w:val="0"/>
      <w:spacing w:after="0" w:line="275" w:lineRule="exact"/>
      <w:ind w:left="168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customStyle="1" w:styleId="210">
    <w:name w:val="Заголовок 21"/>
    <w:basedOn w:val="a1"/>
    <w:uiPriority w:val="1"/>
    <w:qFormat/>
    <w:rsid w:val="007B4F56"/>
    <w:pPr>
      <w:widowControl w:val="0"/>
      <w:autoSpaceDE w:val="0"/>
      <w:autoSpaceDN w:val="0"/>
      <w:spacing w:after="0" w:line="276" w:lineRule="exact"/>
      <w:ind w:left="1683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ru-RU" w:eastAsia="ru-RU" w:bidi="ru-RU"/>
    </w:rPr>
  </w:style>
  <w:style w:type="numbering" w:customStyle="1" w:styleId="25">
    <w:name w:val="Нет списка2"/>
    <w:next w:val="a4"/>
    <w:uiPriority w:val="99"/>
    <w:semiHidden/>
    <w:unhideWhenUsed/>
    <w:rsid w:val="007B4F56"/>
  </w:style>
  <w:style w:type="paragraph" w:customStyle="1" w:styleId="16">
    <w:name w:val="Знак1"/>
    <w:basedOn w:val="a1"/>
    <w:rsid w:val="007B4F5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customStyle="1" w:styleId="17">
    <w:name w:val="Сетка таблицы1"/>
    <w:basedOn w:val="a3"/>
    <w:next w:val="ae"/>
    <w:uiPriority w:val="59"/>
    <w:rsid w:val="007B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B4F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FontStyle114">
    <w:name w:val="Font Style114"/>
    <w:uiPriority w:val="99"/>
    <w:rsid w:val="007B4F56"/>
    <w:rPr>
      <w:rFonts w:ascii="Times New Roman" w:hAnsi="Times New Roman" w:cs="Times New Roman"/>
      <w:sz w:val="16"/>
      <w:szCs w:val="16"/>
    </w:rPr>
  </w:style>
  <w:style w:type="table" w:customStyle="1" w:styleId="26">
    <w:name w:val="Сетка таблицы2"/>
    <w:basedOn w:val="a3"/>
    <w:next w:val="ae"/>
    <w:uiPriority w:val="59"/>
    <w:rsid w:val="007B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FollowedHyperlink"/>
    <w:uiPriority w:val="99"/>
    <w:semiHidden/>
    <w:unhideWhenUsed/>
    <w:rsid w:val="007B4F56"/>
    <w:rPr>
      <w:color w:val="800080"/>
      <w:u w:val="single"/>
    </w:rPr>
  </w:style>
  <w:style w:type="character" w:customStyle="1" w:styleId="18">
    <w:name w:val="Основной текст Знак1"/>
    <w:uiPriority w:val="99"/>
    <w:semiHidden/>
    <w:rsid w:val="007B4F56"/>
    <w:rPr>
      <w:rFonts w:ascii="Times New Roman" w:eastAsia="Times New Roman" w:hAnsi="Times New Roman"/>
      <w:sz w:val="24"/>
      <w:szCs w:val="24"/>
    </w:rPr>
  </w:style>
  <w:style w:type="character" w:customStyle="1" w:styleId="10pt2">
    <w:name w:val="Основной текст + 10 pt2"/>
    <w:aliases w:val="Курсив2"/>
    <w:rsid w:val="007B4F56"/>
    <w:rPr>
      <w:rFonts w:ascii="Times New Roman" w:hAnsi="Times New Roman"/>
      <w:i/>
      <w:iCs/>
      <w:sz w:val="20"/>
      <w:szCs w:val="20"/>
      <w:shd w:val="clear" w:color="auto" w:fill="FFFFFF"/>
    </w:rPr>
  </w:style>
  <w:style w:type="character" w:customStyle="1" w:styleId="af5">
    <w:name w:val="Без интервала Знак"/>
    <w:link w:val="af4"/>
    <w:uiPriority w:val="1"/>
    <w:locked/>
    <w:rsid w:val="007B4F56"/>
    <w:rPr>
      <w:rFonts w:ascii="Calibri" w:eastAsia="Times New Roman" w:hAnsi="Calibri" w:cs="Times New Roman"/>
      <w:lang w:val="ru-RU" w:eastAsia="ru-RU"/>
    </w:rPr>
  </w:style>
  <w:style w:type="character" w:customStyle="1" w:styleId="FontStyle13">
    <w:name w:val="Font Style13"/>
    <w:basedOn w:val="a2"/>
    <w:rsid w:val="007B4F56"/>
    <w:rPr>
      <w:rFonts w:ascii="Georgia" w:hAnsi="Georgia" w:cs="Georgia" w:hint="default"/>
      <w:sz w:val="20"/>
      <w:szCs w:val="20"/>
    </w:rPr>
  </w:style>
  <w:style w:type="paragraph" w:customStyle="1" w:styleId="c49">
    <w:name w:val="c49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0">
    <w:name w:val="c20"/>
    <w:basedOn w:val="a2"/>
    <w:rsid w:val="007B4F56"/>
  </w:style>
  <w:style w:type="character" w:customStyle="1" w:styleId="c27">
    <w:name w:val="c27"/>
    <w:basedOn w:val="a2"/>
    <w:rsid w:val="007B4F56"/>
  </w:style>
  <w:style w:type="paragraph" w:customStyle="1" w:styleId="c40">
    <w:name w:val="c40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6">
    <w:name w:val="c26"/>
    <w:basedOn w:val="a2"/>
    <w:rsid w:val="007B4F56"/>
  </w:style>
  <w:style w:type="paragraph" w:customStyle="1" w:styleId="c63">
    <w:name w:val="c63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2">
    <w:name w:val="c32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2"/>
    <w:rsid w:val="007B4F56"/>
  </w:style>
  <w:style w:type="paragraph" w:customStyle="1" w:styleId="c31">
    <w:name w:val="c31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0">
    <w:name w:val="c90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2">
    <w:name w:val="c72"/>
    <w:basedOn w:val="a2"/>
    <w:rsid w:val="007B4F56"/>
  </w:style>
  <w:style w:type="paragraph" w:customStyle="1" w:styleId="c35">
    <w:name w:val="c35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5">
    <w:name w:val="c65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2">
    <w:name w:val="c22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3">
    <w:name w:val="c43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6">
    <w:name w:val="c56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">
    <w:name w:val="c8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2"/>
    <w:rsid w:val="007B4F56"/>
  </w:style>
  <w:style w:type="paragraph" w:customStyle="1" w:styleId="ParagraphStyle">
    <w:name w:val="Paragraph Style"/>
    <w:rsid w:val="007B4F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27">
    <w:name w:val="Body Text 2"/>
    <w:basedOn w:val="a1"/>
    <w:link w:val="28"/>
    <w:uiPriority w:val="99"/>
    <w:unhideWhenUsed/>
    <w:rsid w:val="007B4F56"/>
    <w:pPr>
      <w:spacing w:after="120" w:line="480" w:lineRule="auto"/>
    </w:pPr>
    <w:rPr>
      <w:rFonts w:eastAsiaTheme="minorEastAsia"/>
    </w:rPr>
  </w:style>
  <w:style w:type="character" w:customStyle="1" w:styleId="28">
    <w:name w:val="Основной текст 2 Знак"/>
    <w:basedOn w:val="a2"/>
    <w:link w:val="27"/>
    <w:uiPriority w:val="99"/>
    <w:rsid w:val="007B4F56"/>
    <w:rPr>
      <w:rFonts w:eastAsiaTheme="minorEastAsia"/>
    </w:rPr>
  </w:style>
  <w:style w:type="paragraph" w:styleId="33">
    <w:name w:val="Body Text 3"/>
    <w:basedOn w:val="a1"/>
    <w:link w:val="34"/>
    <w:uiPriority w:val="99"/>
    <w:unhideWhenUsed/>
    <w:rsid w:val="007B4F56"/>
    <w:pPr>
      <w:spacing w:after="120"/>
    </w:pPr>
    <w:rPr>
      <w:rFonts w:eastAsiaTheme="minorEastAsia"/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7B4F56"/>
    <w:rPr>
      <w:rFonts w:eastAsiaTheme="minorEastAsia"/>
      <w:sz w:val="16"/>
      <w:szCs w:val="16"/>
    </w:rPr>
  </w:style>
  <w:style w:type="paragraph" w:styleId="aff9">
    <w:name w:val="List"/>
    <w:basedOn w:val="a1"/>
    <w:uiPriority w:val="99"/>
    <w:unhideWhenUsed/>
    <w:rsid w:val="007B4F56"/>
    <w:pPr>
      <w:ind w:left="360" w:hanging="360"/>
      <w:contextualSpacing/>
    </w:pPr>
    <w:rPr>
      <w:rFonts w:eastAsiaTheme="minorEastAsia"/>
    </w:rPr>
  </w:style>
  <w:style w:type="paragraph" w:styleId="29">
    <w:name w:val="List 2"/>
    <w:basedOn w:val="a1"/>
    <w:uiPriority w:val="99"/>
    <w:unhideWhenUsed/>
    <w:rsid w:val="007B4F56"/>
    <w:pPr>
      <w:ind w:left="720" w:hanging="360"/>
      <w:contextualSpacing/>
    </w:pPr>
    <w:rPr>
      <w:rFonts w:eastAsiaTheme="minorEastAsia"/>
    </w:rPr>
  </w:style>
  <w:style w:type="paragraph" w:styleId="35">
    <w:name w:val="List 3"/>
    <w:basedOn w:val="a1"/>
    <w:uiPriority w:val="99"/>
    <w:unhideWhenUsed/>
    <w:rsid w:val="007B4F56"/>
    <w:pPr>
      <w:ind w:left="1080" w:hanging="360"/>
      <w:contextualSpacing/>
    </w:pPr>
    <w:rPr>
      <w:rFonts w:eastAsiaTheme="minorEastAsia"/>
    </w:rPr>
  </w:style>
  <w:style w:type="paragraph" w:styleId="a0">
    <w:name w:val="List Bullet"/>
    <w:basedOn w:val="a1"/>
    <w:uiPriority w:val="99"/>
    <w:unhideWhenUsed/>
    <w:rsid w:val="007B4F56"/>
    <w:pPr>
      <w:numPr>
        <w:numId w:val="1"/>
      </w:numPr>
      <w:contextualSpacing/>
    </w:pPr>
    <w:rPr>
      <w:rFonts w:eastAsiaTheme="minorEastAsia"/>
    </w:rPr>
  </w:style>
  <w:style w:type="paragraph" w:styleId="20">
    <w:name w:val="List Bullet 2"/>
    <w:basedOn w:val="a1"/>
    <w:uiPriority w:val="99"/>
    <w:unhideWhenUsed/>
    <w:rsid w:val="007B4F56"/>
    <w:pPr>
      <w:numPr>
        <w:numId w:val="2"/>
      </w:numPr>
      <w:contextualSpacing/>
    </w:pPr>
    <w:rPr>
      <w:rFonts w:eastAsiaTheme="minorEastAsia"/>
    </w:rPr>
  </w:style>
  <w:style w:type="paragraph" w:styleId="30">
    <w:name w:val="List Bullet 3"/>
    <w:basedOn w:val="a1"/>
    <w:uiPriority w:val="99"/>
    <w:unhideWhenUsed/>
    <w:rsid w:val="007B4F56"/>
    <w:pPr>
      <w:numPr>
        <w:numId w:val="3"/>
      </w:numPr>
      <w:contextualSpacing/>
    </w:pPr>
    <w:rPr>
      <w:rFonts w:eastAsiaTheme="minorEastAsia"/>
    </w:rPr>
  </w:style>
  <w:style w:type="paragraph" w:styleId="a">
    <w:name w:val="List Number"/>
    <w:basedOn w:val="a1"/>
    <w:uiPriority w:val="99"/>
    <w:unhideWhenUsed/>
    <w:rsid w:val="007B4F56"/>
    <w:pPr>
      <w:numPr>
        <w:numId w:val="4"/>
      </w:numPr>
      <w:contextualSpacing/>
    </w:pPr>
    <w:rPr>
      <w:rFonts w:eastAsiaTheme="minorEastAsia"/>
    </w:rPr>
  </w:style>
  <w:style w:type="paragraph" w:styleId="2">
    <w:name w:val="List Number 2"/>
    <w:basedOn w:val="a1"/>
    <w:uiPriority w:val="99"/>
    <w:unhideWhenUsed/>
    <w:rsid w:val="007B4F56"/>
    <w:pPr>
      <w:numPr>
        <w:numId w:val="5"/>
      </w:numPr>
      <w:contextualSpacing/>
    </w:pPr>
    <w:rPr>
      <w:rFonts w:eastAsiaTheme="minorEastAsia"/>
    </w:rPr>
  </w:style>
  <w:style w:type="paragraph" w:styleId="3">
    <w:name w:val="List Number 3"/>
    <w:basedOn w:val="a1"/>
    <w:uiPriority w:val="99"/>
    <w:unhideWhenUsed/>
    <w:rsid w:val="007B4F56"/>
    <w:pPr>
      <w:numPr>
        <w:numId w:val="6"/>
      </w:numPr>
      <w:contextualSpacing/>
    </w:pPr>
    <w:rPr>
      <w:rFonts w:eastAsiaTheme="minorEastAsia"/>
    </w:rPr>
  </w:style>
  <w:style w:type="paragraph" w:styleId="affa">
    <w:name w:val="List Continue"/>
    <w:basedOn w:val="a1"/>
    <w:uiPriority w:val="99"/>
    <w:unhideWhenUsed/>
    <w:rsid w:val="007B4F56"/>
    <w:pPr>
      <w:spacing w:after="120"/>
      <w:ind w:left="360"/>
      <w:contextualSpacing/>
    </w:pPr>
    <w:rPr>
      <w:rFonts w:eastAsiaTheme="minorEastAsia"/>
    </w:rPr>
  </w:style>
  <w:style w:type="paragraph" w:styleId="2a">
    <w:name w:val="List Continue 2"/>
    <w:basedOn w:val="a1"/>
    <w:uiPriority w:val="99"/>
    <w:unhideWhenUsed/>
    <w:rsid w:val="007B4F56"/>
    <w:pPr>
      <w:spacing w:after="120"/>
      <w:ind w:left="720"/>
      <w:contextualSpacing/>
    </w:pPr>
    <w:rPr>
      <w:rFonts w:eastAsiaTheme="minorEastAsia"/>
    </w:rPr>
  </w:style>
  <w:style w:type="paragraph" w:styleId="36">
    <w:name w:val="List Continue 3"/>
    <w:basedOn w:val="a1"/>
    <w:uiPriority w:val="99"/>
    <w:unhideWhenUsed/>
    <w:rsid w:val="007B4F56"/>
    <w:pPr>
      <w:spacing w:after="120"/>
      <w:ind w:left="1080"/>
      <w:contextualSpacing/>
    </w:pPr>
    <w:rPr>
      <w:rFonts w:eastAsiaTheme="minorEastAsia"/>
    </w:rPr>
  </w:style>
  <w:style w:type="paragraph" w:styleId="affb">
    <w:name w:val="macro"/>
    <w:link w:val="affc"/>
    <w:uiPriority w:val="99"/>
    <w:unhideWhenUsed/>
    <w:rsid w:val="007B4F5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</w:rPr>
  </w:style>
  <w:style w:type="character" w:customStyle="1" w:styleId="affc">
    <w:name w:val="Текст макроса Знак"/>
    <w:basedOn w:val="a2"/>
    <w:link w:val="affb"/>
    <w:uiPriority w:val="99"/>
    <w:rsid w:val="007B4F56"/>
    <w:rPr>
      <w:rFonts w:ascii="Courier" w:eastAsiaTheme="minorEastAsia" w:hAnsi="Courier"/>
      <w:sz w:val="20"/>
      <w:szCs w:val="20"/>
    </w:rPr>
  </w:style>
  <w:style w:type="paragraph" w:styleId="2b">
    <w:name w:val="Quote"/>
    <w:basedOn w:val="a1"/>
    <w:next w:val="a1"/>
    <w:link w:val="2c"/>
    <w:uiPriority w:val="29"/>
    <w:qFormat/>
    <w:rsid w:val="007B4F56"/>
    <w:rPr>
      <w:rFonts w:eastAsiaTheme="minorEastAsia"/>
      <w:i/>
      <w:iCs/>
      <w:color w:val="000000" w:themeColor="text1"/>
    </w:rPr>
  </w:style>
  <w:style w:type="character" w:customStyle="1" w:styleId="2c">
    <w:name w:val="Цитата 2 Знак"/>
    <w:basedOn w:val="a2"/>
    <w:link w:val="2b"/>
    <w:uiPriority w:val="29"/>
    <w:rsid w:val="007B4F56"/>
    <w:rPr>
      <w:rFonts w:eastAsiaTheme="minorEastAsia"/>
      <w:i/>
      <w:iCs/>
      <w:color w:val="000000" w:themeColor="text1"/>
    </w:rPr>
  </w:style>
  <w:style w:type="paragraph" w:styleId="affd">
    <w:name w:val="Intense Quote"/>
    <w:basedOn w:val="a1"/>
    <w:next w:val="a1"/>
    <w:link w:val="affe"/>
    <w:uiPriority w:val="30"/>
    <w:qFormat/>
    <w:rsid w:val="007B4F56"/>
    <w:pPr>
      <w:pBdr>
        <w:bottom w:val="single" w:sz="4" w:space="4" w:color="5B9BD5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5B9BD5" w:themeColor="accent1"/>
    </w:rPr>
  </w:style>
  <w:style w:type="character" w:customStyle="1" w:styleId="affe">
    <w:name w:val="Выделенная цитата Знак"/>
    <w:basedOn w:val="a2"/>
    <w:link w:val="affd"/>
    <w:uiPriority w:val="30"/>
    <w:rsid w:val="007B4F56"/>
    <w:rPr>
      <w:rFonts w:eastAsiaTheme="minorEastAsia"/>
      <w:b/>
      <w:bCs/>
      <w:i/>
      <w:iCs/>
      <w:color w:val="5B9BD5" w:themeColor="accent1"/>
    </w:rPr>
  </w:style>
  <w:style w:type="character" w:styleId="afff">
    <w:name w:val="Subtle Emphasis"/>
    <w:basedOn w:val="a2"/>
    <w:uiPriority w:val="19"/>
    <w:qFormat/>
    <w:rsid w:val="007B4F56"/>
    <w:rPr>
      <w:i/>
      <w:iCs/>
      <w:color w:val="808080" w:themeColor="text1" w:themeTint="7F"/>
    </w:rPr>
  </w:style>
  <w:style w:type="character" w:styleId="afff0">
    <w:name w:val="Intense Emphasis"/>
    <w:basedOn w:val="a2"/>
    <w:uiPriority w:val="21"/>
    <w:qFormat/>
    <w:rsid w:val="007B4F56"/>
    <w:rPr>
      <w:b/>
      <w:bCs/>
      <w:i/>
      <w:iCs/>
      <w:color w:val="5B9BD5" w:themeColor="accent1"/>
    </w:rPr>
  </w:style>
  <w:style w:type="character" w:styleId="afff1">
    <w:name w:val="Subtle Reference"/>
    <w:basedOn w:val="a2"/>
    <w:uiPriority w:val="31"/>
    <w:qFormat/>
    <w:rsid w:val="007B4F56"/>
    <w:rPr>
      <w:smallCaps/>
      <w:color w:val="ED7D31" w:themeColor="accent2"/>
      <w:u w:val="single"/>
    </w:rPr>
  </w:style>
  <w:style w:type="character" w:styleId="afff2">
    <w:name w:val="Intense Reference"/>
    <w:basedOn w:val="a2"/>
    <w:uiPriority w:val="32"/>
    <w:qFormat/>
    <w:rsid w:val="007B4F56"/>
    <w:rPr>
      <w:b/>
      <w:bCs/>
      <w:smallCaps/>
      <w:color w:val="ED7D31" w:themeColor="accent2"/>
      <w:spacing w:val="5"/>
      <w:u w:val="single"/>
    </w:rPr>
  </w:style>
  <w:style w:type="character" w:styleId="afff3">
    <w:name w:val="Book Title"/>
    <w:basedOn w:val="a2"/>
    <w:uiPriority w:val="33"/>
    <w:qFormat/>
    <w:rsid w:val="007B4F56"/>
    <w:rPr>
      <w:b/>
      <w:bCs/>
      <w:smallCaps/>
      <w:spacing w:val="5"/>
    </w:rPr>
  </w:style>
  <w:style w:type="paragraph" w:styleId="afff4">
    <w:name w:val="TOC Heading"/>
    <w:basedOn w:val="1"/>
    <w:next w:val="a1"/>
    <w:uiPriority w:val="39"/>
    <w:semiHidden/>
    <w:unhideWhenUsed/>
    <w:qFormat/>
    <w:rsid w:val="007B4F56"/>
    <w:pPr>
      <w:spacing w:after="0"/>
      <w:outlineLvl w:val="9"/>
    </w:pPr>
  </w:style>
  <w:style w:type="table" w:styleId="afff5">
    <w:name w:val="Light Shading"/>
    <w:basedOn w:val="a3"/>
    <w:uiPriority w:val="60"/>
    <w:rsid w:val="007B4F5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7B4F56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3"/>
    <w:uiPriority w:val="60"/>
    <w:rsid w:val="007B4F56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rsid w:val="007B4F56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rsid w:val="007B4F56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rsid w:val="007B4F56"/>
    <w:pPr>
      <w:spacing w:after="0" w:line="240" w:lineRule="auto"/>
    </w:pPr>
    <w:rPr>
      <w:rFonts w:eastAsiaTheme="minorEastAsia"/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3"/>
    <w:uiPriority w:val="60"/>
    <w:rsid w:val="007B4F56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6">
    <w:name w:val="Light List"/>
    <w:basedOn w:val="a3"/>
    <w:uiPriority w:val="61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0">
    <w:name w:val="Light List Accent 2"/>
    <w:basedOn w:val="a3"/>
    <w:uiPriority w:val="61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0">
    <w:name w:val="Light List Accent 6"/>
    <w:basedOn w:val="a3"/>
    <w:uiPriority w:val="61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7">
    <w:name w:val="Light Grid"/>
    <w:basedOn w:val="a3"/>
    <w:uiPriority w:val="62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3"/>
    <w:uiPriority w:val="62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3"/>
    <w:uiPriority w:val="62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1">
    <w:name w:val="Light Grid Accent 4"/>
    <w:basedOn w:val="a3"/>
    <w:uiPriority w:val="62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1">
    <w:name w:val="Light Grid Accent 5"/>
    <w:basedOn w:val="a3"/>
    <w:uiPriority w:val="62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1">
    <w:name w:val="Light Grid Accent 6"/>
    <w:basedOn w:val="a3"/>
    <w:uiPriority w:val="62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9">
    <w:name w:val="Medium Shading 1"/>
    <w:basedOn w:val="a3"/>
    <w:uiPriority w:val="63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d">
    <w:name w:val="Medium Shading 2"/>
    <w:basedOn w:val="a3"/>
    <w:uiPriority w:val="64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a">
    <w:name w:val="Medium List 1"/>
    <w:basedOn w:val="a3"/>
    <w:uiPriority w:val="65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0">
    <w:name w:val="Medium List 1 Accent 2"/>
    <w:basedOn w:val="a3"/>
    <w:uiPriority w:val="65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0">
    <w:name w:val="Medium List 1 Accent 6"/>
    <w:basedOn w:val="a3"/>
    <w:uiPriority w:val="65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e">
    <w:name w:val="Medium List 2"/>
    <w:basedOn w:val="a3"/>
    <w:uiPriority w:val="66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b">
    <w:name w:val="Medium Grid 1"/>
    <w:basedOn w:val="a3"/>
    <w:uiPriority w:val="67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3"/>
    <w:uiPriority w:val="67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3"/>
    <w:uiPriority w:val="67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">
    <w:name w:val="Medium Grid 2"/>
    <w:basedOn w:val="a3"/>
    <w:uiPriority w:val="68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7B4F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3"/>
    <w:uiPriority w:val="69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3"/>
    <w:uiPriority w:val="69"/>
    <w:rsid w:val="007B4F56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8">
    <w:name w:val="Dark List"/>
    <w:basedOn w:val="a3"/>
    <w:uiPriority w:val="70"/>
    <w:rsid w:val="007B4F5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7B4F5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3"/>
    <w:uiPriority w:val="70"/>
    <w:rsid w:val="007B4F5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rsid w:val="007B4F5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rsid w:val="007B4F5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rsid w:val="007B4F5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3"/>
    <w:uiPriority w:val="70"/>
    <w:rsid w:val="007B4F56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f9">
    <w:name w:val="Colorful Shading"/>
    <w:basedOn w:val="a3"/>
    <w:uiPriority w:val="71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a">
    <w:name w:val="Colorful List"/>
    <w:basedOn w:val="a3"/>
    <w:uiPriority w:val="72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4">
    <w:name w:val="Colorful List Accent 2"/>
    <w:basedOn w:val="a3"/>
    <w:uiPriority w:val="72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4">
    <w:name w:val="Colorful List Accent 6"/>
    <w:basedOn w:val="a3"/>
    <w:uiPriority w:val="72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fb">
    <w:name w:val="Colorful Grid"/>
    <w:basedOn w:val="a3"/>
    <w:uiPriority w:val="73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5">
    <w:name w:val="Colorful Grid Accent 2"/>
    <w:basedOn w:val="a3"/>
    <w:uiPriority w:val="73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3"/>
    <w:uiPriority w:val="73"/>
    <w:rsid w:val="007B4F56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310">
    <w:name w:val="Основной текст с отступом 31"/>
    <w:basedOn w:val="a1"/>
    <w:rsid w:val="007B4F56"/>
    <w:pPr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val="ru-RU" w:eastAsia="ar-SA"/>
    </w:rPr>
  </w:style>
  <w:style w:type="character" w:customStyle="1" w:styleId="url1">
    <w:name w:val="url1"/>
    <w:basedOn w:val="a2"/>
    <w:rsid w:val="007B4F56"/>
    <w:rPr>
      <w:rFonts w:ascii="Arial" w:hAnsi="Arial" w:cs="Arial"/>
      <w:strike w:val="0"/>
      <w:dstrike w:val="0"/>
      <w:sz w:val="15"/>
      <w:szCs w:val="15"/>
      <w:u w:val="none"/>
    </w:rPr>
  </w:style>
  <w:style w:type="character" w:customStyle="1" w:styleId="afffc">
    <w:name w:val="Основной текст_"/>
    <w:link w:val="1c"/>
    <w:rsid w:val="007B4F56"/>
    <w:rPr>
      <w:sz w:val="19"/>
      <w:szCs w:val="19"/>
      <w:shd w:val="clear" w:color="auto" w:fill="FFFFFF"/>
    </w:rPr>
  </w:style>
  <w:style w:type="character" w:customStyle="1" w:styleId="2f0">
    <w:name w:val="Заголовок №2_"/>
    <w:link w:val="2f1"/>
    <w:rsid w:val="007B4F56"/>
    <w:rPr>
      <w:b/>
      <w:bCs/>
      <w:shd w:val="clear" w:color="auto" w:fill="FFFFFF"/>
    </w:rPr>
  </w:style>
  <w:style w:type="paragraph" w:customStyle="1" w:styleId="1c">
    <w:name w:val="Основной текст1"/>
    <w:basedOn w:val="a1"/>
    <w:link w:val="afffc"/>
    <w:rsid w:val="007B4F56"/>
    <w:pPr>
      <w:widowControl w:val="0"/>
      <w:shd w:val="clear" w:color="auto" w:fill="FFFFFF"/>
      <w:spacing w:after="120" w:line="221" w:lineRule="exact"/>
      <w:ind w:hanging="200"/>
      <w:jc w:val="both"/>
    </w:pPr>
    <w:rPr>
      <w:sz w:val="19"/>
      <w:szCs w:val="19"/>
    </w:rPr>
  </w:style>
  <w:style w:type="paragraph" w:customStyle="1" w:styleId="2f1">
    <w:name w:val="Заголовок №2"/>
    <w:basedOn w:val="a1"/>
    <w:link w:val="2f0"/>
    <w:rsid w:val="007B4F56"/>
    <w:pPr>
      <w:widowControl w:val="0"/>
      <w:shd w:val="clear" w:color="auto" w:fill="FFFFFF"/>
      <w:spacing w:before="120" w:after="0" w:line="226" w:lineRule="exact"/>
      <w:jc w:val="center"/>
      <w:outlineLvl w:val="1"/>
    </w:pPr>
    <w:rPr>
      <w:b/>
      <w:bCs/>
    </w:rPr>
  </w:style>
  <w:style w:type="character" w:customStyle="1" w:styleId="afffd">
    <w:name w:val="Основной текст + Курсив"/>
    <w:rsid w:val="007B4F56"/>
    <w:rPr>
      <w:rFonts w:ascii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85pt">
    <w:name w:val="Основной текст + 8;5 pt"/>
    <w:rsid w:val="007B4F56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Интервал 0 pt"/>
    <w:rsid w:val="007B4F56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FranklinGothicDemi45pt">
    <w:name w:val="Основной текст + Franklin Gothic Demi;4;5 pt"/>
    <w:rsid w:val="007B4F56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FranklinGothicDemi65pt">
    <w:name w:val="Основной текст + Franklin Gothic Demi;6;5 pt"/>
    <w:rsid w:val="007B4F56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paragraph" w:customStyle="1" w:styleId="-110">
    <w:name w:val="Цветной список - Акцент 11"/>
    <w:basedOn w:val="a1"/>
    <w:uiPriority w:val="99"/>
    <w:qFormat/>
    <w:rsid w:val="007B4F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7B4F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c6">
    <w:name w:val="c6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8">
    <w:name w:val="c68"/>
    <w:basedOn w:val="a2"/>
    <w:rsid w:val="007B4F56"/>
  </w:style>
  <w:style w:type="character" w:customStyle="1" w:styleId="c10">
    <w:name w:val="c10"/>
    <w:basedOn w:val="a2"/>
    <w:rsid w:val="007B4F56"/>
  </w:style>
  <w:style w:type="paragraph" w:customStyle="1" w:styleId="c57">
    <w:name w:val="c57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3">
    <w:name w:val="c13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24">
    <w:name w:val="c124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1">
    <w:name w:val="c41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1">
    <w:name w:val="c81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fe">
    <w:name w:val="Стиль"/>
    <w:rsid w:val="007B4F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94">
    <w:name w:val="c94"/>
    <w:basedOn w:val="a1"/>
    <w:rsid w:val="007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11">
    <w:name w:val="Сетка таблицы21"/>
    <w:basedOn w:val="a3"/>
    <w:next w:val="ae"/>
    <w:uiPriority w:val="59"/>
    <w:rsid w:val="002F128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3"/>
    <w:next w:val="ae"/>
    <w:uiPriority w:val="59"/>
    <w:rsid w:val="002F128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D22F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9D22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numbering" w:customStyle="1" w:styleId="39">
    <w:name w:val="Нет списка3"/>
    <w:next w:val="a4"/>
    <w:uiPriority w:val="99"/>
    <w:semiHidden/>
    <w:unhideWhenUsed/>
    <w:rsid w:val="009D22F3"/>
  </w:style>
  <w:style w:type="table" w:customStyle="1" w:styleId="41">
    <w:name w:val="Сетка таблицы4"/>
    <w:basedOn w:val="a3"/>
    <w:next w:val="ae"/>
    <w:uiPriority w:val="59"/>
    <w:rsid w:val="009D22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2">
    <w:name w:val="Нет списка12"/>
    <w:next w:val="a4"/>
    <w:semiHidden/>
    <w:rsid w:val="009D22F3"/>
  </w:style>
  <w:style w:type="numbering" w:customStyle="1" w:styleId="1110">
    <w:name w:val="Нет списка111"/>
    <w:next w:val="a4"/>
    <w:uiPriority w:val="99"/>
    <w:semiHidden/>
    <w:unhideWhenUsed/>
    <w:rsid w:val="009D22F3"/>
  </w:style>
  <w:style w:type="numbering" w:customStyle="1" w:styleId="212">
    <w:name w:val="Нет списка21"/>
    <w:next w:val="a4"/>
    <w:uiPriority w:val="99"/>
    <w:semiHidden/>
    <w:unhideWhenUsed/>
    <w:rsid w:val="009D22F3"/>
  </w:style>
  <w:style w:type="table" w:customStyle="1" w:styleId="112">
    <w:name w:val="Сетка таблицы11"/>
    <w:basedOn w:val="a3"/>
    <w:next w:val="ae"/>
    <w:uiPriority w:val="59"/>
    <w:rsid w:val="009D2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3"/>
    <w:next w:val="ae"/>
    <w:uiPriority w:val="59"/>
    <w:rsid w:val="009D2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ветлая заливка1"/>
    <w:basedOn w:val="a3"/>
    <w:uiPriority w:val="60"/>
    <w:rsid w:val="009D22F3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1">
    <w:name w:val="Светлая заливка - Акцент 11"/>
    <w:basedOn w:val="a3"/>
    <w:uiPriority w:val="60"/>
    <w:rsid w:val="009D22F3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10">
    <w:name w:val="Светлая заливка - Акцент 21"/>
    <w:basedOn w:val="a3"/>
    <w:next w:val="-2"/>
    <w:uiPriority w:val="60"/>
    <w:rsid w:val="009D22F3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10">
    <w:name w:val="Светлая заливка - Акцент 31"/>
    <w:basedOn w:val="a3"/>
    <w:next w:val="-3"/>
    <w:uiPriority w:val="60"/>
    <w:rsid w:val="009D22F3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10">
    <w:name w:val="Светлая заливка - Акцент 41"/>
    <w:basedOn w:val="a3"/>
    <w:next w:val="-4"/>
    <w:uiPriority w:val="60"/>
    <w:rsid w:val="009D22F3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10">
    <w:name w:val="Светлая заливка - Акцент 51"/>
    <w:basedOn w:val="a3"/>
    <w:next w:val="-5"/>
    <w:uiPriority w:val="60"/>
    <w:rsid w:val="009D22F3"/>
    <w:pPr>
      <w:spacing w:after="0" w:line="240" w:lineRule="auto"/>
    </w:pPr>
    <w:rPr>
      <w:rFonts w:eastAsiaTheme="minorEastAsia"/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10">
    <w:name w:val="Светлая заливка - Акцент 61"/>
    <w:basedOn w:val="a3"/>
    <w:next w:val="-6"/>
    <w:uiPriority w:val="60"/>
    <w:rsid w:val="009D22F3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e">
    <w:name w:val="Светлый список1"/>
    <w:basedOn w:val="a3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2">
    <w:name w:val="Светлый список - Акцент 11"/>
    <w:basedOn w:val="a3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11">
    <w:name w:val="Светлый список - Акцент 21"/>
    <w:basedOn w:val="a3"/>
    <w:next w:val="-2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11">
    <w:name w:val="Светлый список - Акцент 31"/>
    <w:basedOn w:val="a3"/>
    <w:next w:val="-3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">
    <w:name w:val="Светлый список - Акцент 41"/>
    <w:basedOn w:val="a3"/>
    <w:next w:val="-4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11">
    <w:name w:val="Светлый список - Акцент 51"/>
    <w:basedOn w:val="a3"/>
    <w:next w:val="-5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11">
    <w:name w:val="Светлый список - Акцент 61"/>
    <w:basedOn w:val="a3"/>
    <w:next w:val="-6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f">
    <w:name w:val="Светлая сетка1"/>
    <w:basedOn w:val="a3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3">
    <w:name w:val="Светлая сетка - Акцент 11"/>
    <w:basedOn w:val="a3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12">
    <w:name w:val="Светлая сетка - Акцент 21"/>
    <w:basedOn w:val="a3"/>
    <w:next w:val="-2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12">
    <w:name w:val="Светлая сетка - Акцент 31"/>
    <w:basedOn w:val="a3"/>
    <w:next w:val="-3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12">
    <w:name w:val="Светлая сетка - Акцент 41"/>
    <w:basedOn w:val="a3"/>
    <w:next w:val="-4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12">
    <w:name w:val="Светлая сетка - Акцент 51"/>
    <w:basedOn w:val="a3"/>
    <w:next w:val="-5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12">
    <w:name w:val="Светлая сетка - Акцент 61"/>
    <w:basedOn w:val="a3"/>
    <w:next w:val="-6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13">
    <w:name w:val="Средняя заливка 11"/>
    <w:basedOn w:val="a3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3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0">
    <w:name w:val="Средняя заливка 1 - Акцент 21"/>
    <w:basedOn w:val="a3"/>
    <w:next w:val="1-2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0">
    <w:name w:val="Средняя заливка 1 - Акцент 31"/>
    <w:basedOn w:val="a3"/>
    <w:next w:val="1-3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0">
    <w:name w:val="Средняя заливка 1 - Акцент 41"/>
    <w:basedOn w:val="a3"/>
    <w:next w:val="1-4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0">
    <w:name w:val="Средняя заливка 1 - Акцент 51"/>
    <w:basedOn w:val="a3"/>
    <w:next w:val="1-5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0">
    <w:name w:val="Средняя заливка 1 - Акцент 61"/>
    <w:basedOn w:val="a3"/>
    <w:next w:val="1-6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3">
    <w:name w:val="Средняя заливка 21"/>
    <w:basedOn w:val="a3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0">
    <w:name w:val="Средняя заливка 2 - Акцент 11"/>
    <w:basedOn w:val="a3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0">
    <w:name w:val="Средняя заливка 2 - Акцент 21"/>
    <w:basedOn w:val="a3"/>
    <w:next w:val="2-2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0">
    <w:name w:val="Средняя заливка 2 - Акцент 31"/>
    <w:basedOn w:val="a3"/>
    <w:next w:val="2-3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0">
    <w:name w:val="Средняя заливка 2 - Акцент 41"/>
    <w:basedOn w:val="a3"/>
    <w:next w:val="2-4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0">
    <w:name w:val="Средняя заливка 2 - Акцент 51"/>
    <w:basedOn w:val="a3"/>
    <w:next w:val="2-5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0">
    <w:name w:val="Средняя заливка 2 - Акцент 61"/>
    <w:basedOn w:val="a3"/>
    <w:next w:val="2-6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4">
    <w:name w:val="Средний список 11"/>
    <w:basedOn w:val="a3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1">
    <w:name w:val="Средний список 1 - Акцент 11"/>
    <w:basedOn w:val="a3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11">
    <w:name w:val="Средний список 1 - Акцент 21"/>
    <w:basedOn w:val="a3"/>
    <w:next w:val="1-2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11">
    <w:name w:val="Средний список 1 - Акцент 31"/>
    <w:basedOn w:val="a3"/>
    <w:next w:val="1-3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11">
    <w:name w:val="Средний список 1 - Акцент 41"/>
    <w:basedOn w:val="a3"/>
    <w:next w:val="1-4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11">
    <w:name w:val="Средний список 1 - Акцент 51"/>
    <w:basedOn w:val="a3"/>
    <w:next w:val="1-5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11">
    <w:name w:val="Средний список 1 - Акцент 61"/>
    <w:basedOn w:val="a3"/>
    <w:next w:val="1-6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4">
    <w:name w:val="Средний список 21"/>
    <w:basedOn w:val="a3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1">
    <w:name w:val="Средний список 2 - Акцент 11"/>
    <w:basedOn w:val="a3"/>
    <w:next w:val="2-1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1">
    <w:name w:val="Средний список 2 - Акцент 21"/>
    <w:basedOn w:val="a3"/>
    <w:next w:val="2-2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1">
    <w:name w:val="Средний список 2 - Акцент 31"/>
    <w:basedOn w:val="a3"/>
    <w:next w:val="2-3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1">
    <w:name w:val="Средний список 2 - Акцент 41"/>
    <w:basedOn w:val="a3"/>
    <w:next w:val="2-4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1">
    <w:name w:val="Средний список 2 - Акцент 51"/>
    <w:basedOn w:val="a3"/>
    <w:next w:val="2-5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1">
    <w:name w:val="Средний список 2 - Акцент 61"/>
    <w:basedOn w:val="a3"/>
    <w:next w:val="2-6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5">
    <w:name w:val="Средняя сетка 11"/>
    <w:basedOn w:val="a3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2">
    <w:name w:val="Средняя сетка 1 - Акцент 11"/>
    <w:basedOn w:val="a3"/>
    <w:next w:val="1-1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12">
    <w:name w:val="Средняя сетка 1 - Акцент 21"/>
    <w:basedOn w:val="a3"/>
    <w:next w:val="1-2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12">
    <w:name w:val="Средняя сетка 1 - Акцент 31"/>
    <w:basedOn w:val="a3"/>
    <w:next w:val="1-3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12">
    <w:name w:val="Средняя сетка 1 - Акцент 41"/>
    <w:basedOn w:val="a3"/>
    <w:next w:val="1-4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12">
    <w:name w:val="Средняя сетка 1 - Акцент 51"/>
    <w:basedOn w:val="a3"/>
    <w:next w:val="1-5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12">
    <w:name w:val="Средняя сетка 1 - Акцент 61"/>
    <w:basedOn w:val="a3"/>
    <w:next w:val="1-6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5">
    <w:name w:val="Средняя сетка 21"/>
    <w:basedOn w:val="a3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2">
    <w:name w:val="Средняя сетка 2 - Акцент 11"/>
    <w:basedOn w:val="a3"/>
    <w:next w:val="2-1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2">
    <w:name w:val="Средняя сетка 2 - Акцент 21"/>
    <w:basedOn w:val="a3"/>
    <w:next w:val="2-2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2">
    <w:name w:val="Средняя сетка 2 - Акцент 31"/>
    <w:basedOn w:val="a3"/>
    <w:next w:val="2-3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2">
    <w:name w:val="Средняя сетка 2 - Акцент 41"/>
    <w:basedOn w:val="a3"/>
    <w:next w:val="2-4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2">
    <w:name w:val="Средняя сетка 2 - Акцент 51"/>
    <w:basedOn w:val="a3"/>
    <w:next w:val="2-5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2">
    <w:name w:val="Средняя сетка 2 - Акцент 61"/>
    <w:basedOn w:val="a3"/>
    <w:next w:val="2-6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1">
    <w:name w:val="Средняя сетка 31"/>
    <w:basedOn w:val="a3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">
    <w:name w:val="Средняя сетка 3 - Акцент 11"/>
    <w:basedOn w:val="a3"/>
    <w:next w:val="3-1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1">
    <w:name w:val="Средняя сетка 3 - Акцент 21"/>
    <w:basedOn w:val="a3"/>
    <w:next w:val="3-2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1">
    <w:name w:val="Средняя сетка 3 - Акцент 31"/>
    <w:basedOn w:val="a3"/>
    <w:next w:val="3-3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1">
    <w:name w:val="Средняя сетка 3 - Акцент 41"/>
    <w:basedOn w:val="a3"/>
    <w:next w:val="3-4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1">
    <w:name w:val="Средняя сетка 3 - Акцент 51"/>
    <w:basedOn w:val="a3"/>
    <w:next w:val="3-5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1">
    <w:name w:val="Средняя сетка 3 - Акцент 61"/>
    <w:basedOn w:val="a3"/>
    <w:next w:val="3-6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f0">
    <w:name w:val="Темный список1"/>
    <w:basedOn w:val="a3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4">
    <w:name w:val="Темный список - Акцент 11"/>
    <w:basedOn w:val="a3"/>
    <w:next w:val="-1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13">
    <w:name w:val="Темный список - Акцент 21"/>
    <w:basedOn w:val="a3"/>
    <w:next w:val="-2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13">
    <w:name w:val="Темный список - Акцент 31"/>
    <w:basedOn w:val="a3"/>
    <w:next w:val="-3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13">
    <w:name w:val="Темный список - Акцент 41"/>
    <w:basedOn w:val="a3"/>
    <w:next w:val="-4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13">
    <w:name w:val="Темный список - Акцент 51"/>
    <w:basedOn w:val="a3"/>
    <w:next w:val="-5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13">
    <w:name w:val="Темный список - Акцент 61"/>
    <w:basedOn w:val="a3"/>
    <w:next w:val="-6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f1">
    <w:name w:val="Цветная заливка1"/>
    <w:basedOn w:val="a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5">
    <w:name w:val="Цветная заливка - Акцент 11"/>
    <w:basedOn w:val="a3"/>
    <w:next w:val="-1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4">
    <w:name w:val="Цветная заливка - Акцент 21"/>
    <w:basedOn w:val="a3"/>
    <w:next w:val="-2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4">
    <w:name w:val="Цветная заливка - Акцент 31"/>
    <w:basedOn w:val="a3"/>
    <w:next w:val="-3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4">
    <w:name w:val="Цветная заливка - Акцент 41"/>
    <w:basedOn w:val="a3"/>
    <w:next w:val="-4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4">
    <w:name w:val="Цветная заливка - Акцент 51"/>
    <w:basedOn w:val="a3"/>
    <w:next w:val="-5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4">
    <w:name w:val="Цветная заливка - Акцент 61"/>
    <w:basedOn w:val="a3"/>
    <w:next w:val="-6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2">
    <w:name w:val="Цветной список1"/>
    <w:basedOn w:val="a3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20">
    <w:name w:val="Цветной список - Акцент 12"/>
    <w:basedOn w:val="a3"/>
    <w:next w:val="-1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5">
    <w:name w:val="Цветной список - Акцент 21"/>
    <w:basedOn w:val="a3"/>
    <w:next w:val="-2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15">
    <w:name w:val="Цветной список - Акцент 31"/>
    <w:basedOn w:val="a3"/>
    <w:next w:val="-3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15">
    <w:name w:val="Цветной список - Акцент 41"/>
    <w:basedOn w:val="a3"/>
    <w:next w:val="-4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15">
    <w:name w:val="Цветной список - Акцент 51"/>
    <w:basedOn w:val="a3"/>
    <w:next w:val="-5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5">
    <w:name w:val="Цветной список - Акцент 61"/>
    <w:basedOn w:val="a3"/>
    <w:next w:val="-6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1f3">
    <w:name w:val="Цветная сетка1"/>
    <w:basedOn w:val="a3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6">
    <w:name w:val="Цветная сетка - Акцент 11"/>
    <w:basedOn w:val="a3"/>
    <w:next w:val="-1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16">
    <w:name w:val="Цветная сетка - Акцент 21"/>
    <w:basedOn w:val="a3"/>
    <w:next w:val="-2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16">
    <w:name w:val="Цветная сетка - Акцент 31"/>
    <w:basedOn w:val="a3"/>
    <w:next w:val="-3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6">
    <w:name w:val="Цветная сетка - Акцент 41"/>
    <w:basedOn w:val="a3"/>
    <w:next w:val="-4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16">
    <w:name w:val="Цветная сетка - Акцент 51"/>
    <w:basedOn w:val="a3"/>
    <w:next w:val="-5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16">
    <w:name w:val="Цветная сетка - Акцент 61"/>
    <w:basedOn w:val="a3"/>
    <w:next w:val="-6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numbering" w:customStyle="1" w:styleId="42">
    <w:name w:val="Нет списка4"/>
    <w:next w:val="a4"/>
    <w:uiPriority w:val="99"/>
    <w:semiHidden/>
    <w:unhideWhenUsed/>
    <w:rsid w:val="009D22F3"/>
  </w:style>
  <w:style w:type="table" w:customStyle="1" w:styleId="51">
    <w:name w:val="Сетка таблицы5"/>
    <w:basedOn w:val="a3"/>
    <w:next w:val="ae"/>
    <w:uiPriority w:val="59"/>
    <w:rsid w:val="009D22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0">
    <w:name w:val="Нет списка13"/>
    <w:next w:val="a4"/>
    <w:semiHidden/>
    <w:rsid w:val="009D22F3"/>
  </w:style>
  <w:style w:type="numbering" w:customStyle="1" w:styleId="1120">
    <w:name w:val="Нет списка112"/>
    <w:next w:val="a4"/>
    <w:uiPriority w:val="99"/>
    <w:semiHidden/>
    <w:unhideWhenUsed/>
    <w:rsid w:val="009D22F3"/>
  </w:style>
  <w:style w:type="numbering" w:customStyle="1" w:styleId="221">
    <w:name w:val="Нет списка22"/>
    <w:next w:val="a4"/>
    <w:uiPriority w:val="99"/>
    <w:semiHidden/>
    <w:unhideWhenUsed/>
    <w:rsid w:val="009D22F3"/>
  </w:style>
  <w:style w:type="table" w:customStyle="1" w:styleId="123">
    <w:name w:val="Сетка таблицы12"/>
    <w:basedOn w:val="a3"/>
    <w:next w:val="ae"/>
    <w:uiPriority w:val="59"/>
    <w:rsid w:val="009D2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3"/>
    <w:next w:val="ae"/>
    <w:uiPriority w:val="59"/>
    <w:rsid w:val="009D2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ветлая заливка11"/>
    <w:basedOn w:val="a3"/>
    <w:uiPriority w:val="60"/>
    <w:rsid w:val="009D22F3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10">
    <w:name w:val="Светлая заливка - Акцент 111"/>
    <w:basedOn w:val="a3"/>
    <w:uiPriority w:val="60"/>
    <w:rsid w:val="009D22F3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20">
    <w:name w:val="Светлая заливка - Акцент 22"/>
    <w:basedOn w:val="a3"/>
    <w:next w:val="-2"/>
    <w:uiPriority w:val="60"/>
    <w:rsid w:val="009D22F3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20">
    <w:name w:val="Светлая заливка - Акцент 32"/>
    <w:basedOn w:val="a3"/>
    <w:next w:val="-3"/>
    <w:uiPriority w:val="60"/>
    <w:rsid w:val="009D22F3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20">
    <w:name w:val="Светлая заливка - Акцент 42"/>
    <w:basedOn w:val="a3"/>
    <w:next w:val="-4"/>
    <w:uiPriority w:val="60"/>
    <w:rsid w:val="009D22F3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20">
    <w:name w:val="Светлая заливка - Акцент 52"/>
    <w:basedOn w:val="a3"/>
    <w:next w:val="-5"/>
    <w:uiPriority w:val="60"/>
    <w:rsid w:val="009D22F3"/>
    <w:pPr>
      <w:spacing w:after="0" w:line="240" w:lineRule="auto"/>
    </w:pPr>
    <w:rPr>
      <w:rFonts w:eastAsiaTheme="minorEastAsia"/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20">
    <w:name w:val="Светлая заливка - Акцент 62"/>
    <w:basedOn w:val="a3"/>
    <w:next w:val="-6"/>
    <w:uiPriority w:val="60"/>
    <w:rsid w:val="009D22F3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17">
    <w:name w:val="Светлый список11"/>
    <w:basedOn w:val="a3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11">
    <w:name w:val="Светлый список - Акцент 111"/>
    <w:basedOn w:val="a3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21">
    <w:name w:val="Светлый список - Акцент 22"/>
    <w:basedOn w:val="a3"/>
    <w:next w:val="-2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21">
    <w:name w:val="Светлый список - Акцент 32"/>
    <w:basedOn w:val="a3"/>
    <w:next w:val="-3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21">
    <w:name w:val="Светлый список - Акцент 42"/>
    <w:basedOn w:val="a3"/>
    <w:next w:val="-4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21">
    <w:name w:val="Светлый список - Акцент 52"/>
    <w:basedOn w:val="a3"/>
    <w:next w:val="-5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21">
    <w:name w:val="Светлый список - Акцент 62"/>
    <w:basedOn w:val="a3"/>
    <w:next w:val="-6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18">
    <w:name w:val="Светлая сетка11"/>
    <w:basedOn w:val="a3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2">
    <w:name w:val="Светлая сетка - Акцент 111"/>
    <w:basedOn w:val="a3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22">
    <w:name w:val="Светлая сетка - Акцент 22"/>
    <w:basedOn w:val="a3"/>
    <w:next w:val="-2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22">
    <w:name w:val="Светлая сетка - Акцент 32"/>
    <w:basedOn w:val="a3"/>
    <w:next w:val="-3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22">
    <w:name w:val="Светлая сетка - Акцент 42"/>
    <w:basedOn w:val="a3"/>
    <w:next w:val="-4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22">
    <w:name w:val="Светлая сетка - Акцент 52"/>
    <w:basedOn w:val="a3"/>
    <w:next w:val="-5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22">
    <w:name w:val="Светлая сетка - Акцент 62"/>
    <w:basedOn w:val="a3"/>
    <w:next w:val="-6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111">
    <w:name w:val="Средняя заливка 111"/>
    <w:basedOn w:val="a3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10">
    <w:name w:val="Средняя заливка 1 - Акцент 111"/>
    <w:basedOn w:val="a3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2">
    <w:name w:val="Средняя заливка 1 - Акцент 22"/>
    <w:basedOn w:val="a3"/>
    <w:next w:val="1-2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2">
    <w:name w:val="Средняя заливка 1 - Акцент 32"/>
    <w:basedOn w:val="a3"/>
    <w:next w:val="1-3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2">
    <w:name w:val="Средняя заливка 1 - Акцент 42"/>
    <w:basedOn w:val="a3"/>
    <w:next w:val="1-4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2">
    <w:name w:val="Средняя заливка 1 - Акцент 52"/>
    <w:basedOn w:val="a3"/>
    <w:next w:val="1-5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2">
    <w:name w:val="Средняя заливка 1 - Акцент 62"/>
    <w:basedOn w:val="a3"/>
    <w:next w:val="1-6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10">
    <w:name w:val="Средняя заливка 211"/>
    <w:basedOn w:val="a3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0">
    <w:name w:val="Средняя заливка 2 - Акцент 111"/>
    <w:basedOn w:val="a3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2">
    <w:name w:val="Средняя заливка 2 - Акцент 22"/>
    <w:basedOn w:val="a3"/>
    <w:next w:val="2-2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2">
    <w:name w:val="Средняя заливка 2 - Акцент 32"/>
    <w:basedOn w:val="a3"/>
    <w:next w:val="2-3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2">
    <w:name w:val="Средняя заливка 2 - Акцент 42"/>
    <w:basedOn w:val="a3"/>
    <w:next w:val="2-4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2">
    <w:name w:val="Средняя заливка 2 - Акцент 52"/>
    <w:basedOn w:val="a3"/>
    <w:next w:val="2-5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2">
    <w:name w:val="Средняя заливка 2 - Акцент 62"/>
    <w:basedOn w:val="a3"/>
    <w:next w:val="2-6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2">
    <w:name w:val="Средний список 111"/>
    <w:basedOn w:val="a3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11">
    <w:name w:val="Средний список 1 - Акцент 111"/>
    <w:basedOn w:val="a3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20">
    <w:name w:val="Средний список 1 - Акцент 22"/>
    <w:basedOn w:val="a3"/>
    <w:next w:val="1-2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20">
    <w:name w:val="Средний список 1 - Акцент 32"/>
    <w:basedOn w:val="a3"/>
    <w:next w:val="1-3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20">
    <w:name w:val="Средний список 1 - Акцент 42"/>
    <w:basedOn w:val="a3"/>
    <w:next w:val="1-4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20">
    <w:name w:val="Средний список 1 - Акцент 52"/>
    <w:basedOn w:val="a3"/>
    <w:next w:val="1-5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20">
    <w:name w:val="Средний список 1 - Акцент 62"/>
    <w:basedOn w:val="a3"/>
    <w:next w:val="1-6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11">
    <w:name w:val="Средний список 211"/>
    <w:basedOn w:val="a3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2">
    <w:name w:val="Средний список 2 - Акцент 12"/>
    <w:basedOn w:val="a3"/>
    <w:next w:val="2-1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20">
    <w:name w:val="Средний список 2 - Акцент 22"/>
    <w:basedOn w:val="a3"/>
    <w:next w:val="2-2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20">
    <w:name w:val="Средний список 2 - Акцент 32"/>
    <w:basedOn w:val="a3"/>
    <w:next w:val="2-3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20">
    <w:name w:val="Средний список 2 - Акцент 42"/>
    <w:basedOn w:val="a3"/>
    <w:next w:val="2-4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20">
    <w:name w:val="Средний список 2 - Акцент 52"/>
    <w:basedOn w:val="a3"/>
    <w:next w:val="2-5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20">
    <w:name w:val="Средний список 2 - Акцент 62"/>
    <w:basedOn w:val="a3"/>
    <w:next w:val="2-6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13">
    <w:name w:val="Средняя сетка 111"/>
    <w:basedOn w:val="a3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2">
    <w:name w:val="Средняя сетка 1 - Акцент 12"/>
    <w:basedOn w:val="a3"/>
    <w:next w:val="1-1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21">
    <w:name w:val="Средняя сетка 1 - Акцент 22"/>
    <w:basedOn w:val="a3"/>
    <w:next w:val="1-2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21">
    <w:name w:val="Средняя сетка 1 - Акцент 32"/>
    <w:basedOn w:val="a3"/>
    <w:next w:val="1-3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21">
    <w:name w:val="Средняя сетка 1 - Акцент 42"/>
    <w:basedOn w:val="a3"/>
    <w:next w:val="1-4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21">
    <w:name w:val="Средняя сетка 1 - Акцент 52"/>
    <w:basedOn w:val="a3"/>
    <w:next w:val="1-5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21">
    <w:name w:val="Средняя сетка 1 - Акцент 62"/>
    <w:basedOn w:val="a3"/>
    <w:next w:val="1-6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12">
    <w:name w:val="Средняя сетка 211"/>
    <w:basedOn w:val="a3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20">
    <w:name w:val="Средняя сетка 2 - Акцент 12"/>
    <w:basedOn w:val="a3"/>
    <w:next w:val="2-1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21">
    <w:name w:val="Средняя сетка 2 - Акцент 22"/>
    <w:basedOn w:val="a3"/>
    <w:next w:val="2-2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21">
    <w:name w:val="Средняя сетка 2 - Акцент 32"/>
    <w:basedOn w:val="a3"/>
    <w:next w:val="2-3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21">
    <w:name w:val="Средняя сетка 2 - Акцент 42"/>
    <w:basedOn w:val="a3"/>
    <w:next w:val="2-4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21">
    <w:name w:val="Средняя сетка 2 - Акцент 52"/>
    <w:basedOn w:val="a3"/>
    <w:next w:val="2-5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21">
    <w:name w:val="Средняя сетка 2 - Акцент 62"/>
    <w:basedOn w:val="a3"/>
    <w:next w:val="2-6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10">
    <w:name w:val="Средняя сетка 311"/>
    <w:basedOn w:val="a3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2">
    <w:name w:val="Средняя сетка 3 - Акцент 12"/>
    <w:basedOn w:val="a3"/>
    <w:next w:val="3-1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2">
    <w:name w:val="Средняя сетка 3 - Акцент 22"/>
    <w:basedOn w:val="a3"/>
    <w:next w:val="3-2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2">
    <w:name w:val="Средняя сетка 3 - Акцент 32"/>
    <w:basedOn w:val="a3"/>
    <w:next w:val="3-3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2">
    <w:name w:val="Средняя сетка 3 - Акцент 42"/>
    <w:basedOn w:val="a3"/>
    <w:next w:val="3-4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2">
    <w:name w:val="Средняя сетка 3 - Акцент 52"/>
    <w:basedOn w:val="a3"/>
    <w:next w:val="3-5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2">
    <w:name w:val="Средняя сетка 3 - Акцент 62"/>
    <w:basedOn w:val="a3"/>
    <w:next w:val="3-6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19">
    <w:name w:val="Темный список11"/>
    <w:basedOn w:val="a3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21">
    <w:name w:val="Темный список - Акцент 12"/>
    <w:basedOn w:val="a3"/>
    <w:next w:val="-1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23">
    <w:name w:val="Темный список - Акцент 22"/>
    <w:basedOn w:val="a3"/>
    <w:next w:val="-2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23">
    <w:name w:val="Темный список - Акцент 32"/>
    <w:basedOn w:val="a3"/>
    <w:next w:val="-3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23">
    <w:name w:val="Темный список - Акцент 42"/>
    <w:basedOn w:val="a3"/>
    <w:next w:val="-4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23">
    <w:name w:val="Темный список - Акцент 52"/>
    <w:basedOn w:val="a3"/>
    <w:next w:val="-5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23">
    <w:name w:val="Темный список - Акцент 62"/>
    <w:basedOn w:val="a3"/>
    <w:next w:val="-6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1a">
    <w:name w:val="Цветная заливка11"/>
    <w:basedOn w:val="a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22">
    <w:name w:val="Цветная заливка - Акцент 12"/>
    <w:basedOn w:val="a3"/>
    <w:next w:val="-1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24">
    <w:name w:val="Цветная заливка - Акцент 22"/>
    <w:basedOn w:val="a3"/>
    <w:next w:val="-2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24">
    <w:name w:val="Цветная заливка - Акцент 32"/>
    <w:basedOn w:val="a3"/>
    <w:next w:val="-3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24">
    <w:name w:val="Цветная заливка - Акцент 42"/>
    <w:basedOn w:val="a3"/>
    <w:next w:val="-4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24">
    <w:name w:val="Цветная заливка - Акцент 52"/>
    <w:basedOn w:val="a3"/>
    <w:next w:val="-5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4">
    <w:name w:val="Цветная заливка - Акцент 62"/>
    <w:basedOn w:val="a3"/>
    <w:next w:val="-6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1b">
    <w:name w:val="Цветной список11"/>
    <w:basedOn w:val="a3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30">
    <w:name w:val="Цветной список - Акцент 13"/>
    <w:basedOn w:val="a3"/>
    <w:next w:val="-1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5">
    <w:name w:val="Цветной список - Акцент 22"/>
    <w:basedOn w:val="a3"/>
    <w:next w:val="-2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25">
    <w:name w:val="Цветной список - Акцент 32"/>
    <w:basedOn w:val="a3"/>
    <w:next w:val="-3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25">
    <w:name w:val="Цветной список - Акцент 42"/>
    <w:basedOn w:val="a3"/>
    <w:next w:val="-4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25">
    <w:name w:val="Цветной список - Акцент 52"/>
    <w:basedOn w:val="a3"/>
    <w:next w:val="-5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25">
    <w:name w:val="Цветной список - Акцент 62"/>
    <w:basedOn w:val="a3"/>
    <w:next w:val="-6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11c">
    <w:name w:val="Цветная сетка11"/>
    <w:basedOn w:val="a3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23">
    <w:name w:val="Цветная сетка - Акцент 12"/>
    <w:basedOn w:val="a3"/>
    <w:next w:val="-1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26">
    <w:name w:val="Цветная сетка - Акцент 22"/>
    <w:basedOn w:val="a3"/>
    <w:next w:val="-2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26">
    <w:name w:val="Цветная сетка - Акцент 32"/>
    <w:basedOn w:val="a3"/>
    <w:next w:val="-3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26">
    <w:name w:val="Цветная сетка - Акцент 42"/>
    <w:basedOn w:val="a3"/>
    <w:next w:val="-4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26">
    <w:name w:val="Цветная сетка - Акцент 52"/>
    <w:basedOn w:val="a3"/>
    <w:next w:val="-5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26">
    <w:name w:val="Цветная сетка - Акцент 62"/>
    <w:basedOn w:val="a3"/>
    <w:next w:val="-6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numbering" w:customStyle="1" w:styleId="52">
    <w:name w:val="Нет списка5"/>
    <w:next w:val="a4"/>
    <w:uiPriority w:val="99"/>
    <w:semiHidden/>
    <w:unhideWhenUsed/>
    <w:rsid w:val="009D22F3"/>
  </w:style>
  <w:style w:type="table" w:customStyle="1" w:styleId="62">
    <w:name w:val="Сетка таблицы6"/>
    <w:basedOn w:val="a3"/>
    <w:next w:val="ae"/>
    <w:uiPriority w:val="59"/>
    <w:rsid w:val="009D22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40">
    <w:name w:val="Нет списка14"/>
    <w:next w:val="a4"/>
    <w:semiHidden/>
    <w:rsid w:val="009D22F3"/>
  </w:style>
  <w:style w:type="numbering" w:customStyle="1" w:styleId="1130">
    <w:name w:val="Нет списка113"/>
    <w:next w:val="a4"/>
    <w:uiPriority w:val="99"/>
    <w:semiHidden/>
    <w:unhideWhenUsed/>
    <w:rsid w:val="009D22F3"/>
  </w:style>
  <w:style w:type="numbering" w:customStyle="1" w:styleId="231">
    <w:name w:val="Нет списка23"/>
    <w:next w:val="a4"/>
    <w:uiPriority w:val="99"/>
    <w:semiHidden/>
    <w:unhideWhenUsed/>
    <w:rsid w:val="009D22F3"/>
  </w:style>
  <w:style w:type="table" w:customStyle="1" w:styleId="131">
    <w:name w:val="Сетка таблицы13"/>
    <w:basedOn w:val="a3"/>
    <w:next w:val="ae"/>
    <w:uiPriority w:val="59"/>
    <w:rsid w:val="009D2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3"/>
    <w:next w:val="ae"/>
    <w:uiPriority w:val="59"/>
    <w:rsid w:val="009D2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ветлая заливка12"/>
    <w:basedOn w:val="a3"/>
    <w:uiPriority w:val="60"/>
    <w:rsid w:val="009D22F3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20">
    <w:name w:val="Светлая заливка - Акцент 112"/>
    <w:basedOn w:val="a3"/>
    <w:uiPriority w:val="60"/>
    <w:rsid w:val="009D22F3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30">
    <w:name w:val="Светлая заливка - Акцент 23"/>
    <w:basedOn w:val="a3"/>
    <w:next w:val="-2"/>
    <w:uiPriority w:val="60"/>
    <w:rsid w:val="009D22F3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30">
    <w:name w:val="Светлая заливка - Акцент 33"/>
    <w:basedOn w:val="a3"/>
    <w:next w:val="-3"/>
    <w:uiPriority w:val="60"/>
    <w:rsid w:val="009D22F3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30">
    <w:name w:val="Светлая заливка - Акцент 43"/>
    <w:basedOn w:val="a3"/>
    <w:next w:val="-4"/>
    <w:uiPriority w:val="60"/>
    <w:rsid w:val="009D22F3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30">
    <w:name w:val="Светлая заливка - Акцент 53"/>
    <w:basedOn w:val="a3"/>
    <w:next w:val="-5"/>
    <w:uiPriority w:val="60"/>
    <w:rsid w:val="009D22F3"/>
    <w:pPr>
      <w:spacing w:after="0" w:line="240" w:lineRule="auto"/>
    </w:pPr>
    <w:rPr>
      <w:rFonts w:eastAsiaTheme="minorEastAsia"/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30">
    <w:name w:val="Светлая заливка - Акцент 63"/>
    <w:basedOn w:val="a3"/>
    <w:next w:val="-6"/>
    <w:uiPriority w:val="60"/>
    <w:rsid w:val="009D22F3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25">
    <w:name w:val="Светлый список12"/>
    <w:basedOn w:val="a3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21">
    <w:name w:val="Светлый список - Акцент 112"/>
    <w:basedOn w:val="a3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31">
    <w:name w:val="Светлый список - Акцент 23"/>
    <w:basedOn w:val="a3"/>
    <w:next w:val="-2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31">
    <w:name w:val="Светлый список - Акцент 33"/>
    <w:basedOn w:val="a3"/>
    <w:next w:val="-3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31">
    <w:name w:val="Светлый список - Акцент 43"/>
    <w:basedOn w:val="a3"/>
    <w:next w:val="-4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31">
    <w:name w:val="Светлый список - Акцент 53"/>
    <w:basedOn w:val="a3"/>
    <w:next w:val="-5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31">
    <w:name w:val="Светлый список - Акцент 63"/>
    <w:basedOn w:val="a3"/>
    <w:next w:val="-60"/>
    <w:uiPriority w:val="61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26">
    <w:name w:val="Светлая сетка12"/>
    <w:basedOn w:val="a3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22">
    <w:name w:val="Светлая сетка - Акцент 112"/>
    <w:basedOn w:val="a3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32">
    <w:name w:val="Светлая сетка - Акцент 23"/>
    <w:basedOn w:val="a3"/>
    <w:next w:val="-2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32">
    <w:name w:val="Светлая сетка - Акцент 33"/>
    <w:basedOn w:val="a3"/>
    <w:next w:val="-3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32">
    <w:name w:val="Светлая сетка - Акцент 43"/>
    <w:basedOn w:val="a3"/>
    <w:next w:val="-4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32">
    <w:name w:val="Светлая сетка - Акцент 53"/>
    <w:basedOn w:val="a3"/>
    <w:next w:val="-5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32">
    <w:name w:val="Светлая сетка - Акцент 63"/>
    <w:basedOn w:val="a3"/>
    <w:next w:val="-61"/>
    <w:uiPriority w:val="62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121">
    <w:name w:val="Средняя заливка 112"/>
    <w:basedOn w:val="a3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20">
    <w:name w:val="Средняя заливка 1 - Акцент 112"/>
    <w:basedOn w:val="a3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3">
    <w:name w:val="Средняя заливка 1 - Акцент 23"/>
    <w:basedOn w:val="a3"/>
    <w:next w:val="1-2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3">
    <w:name w:val="Средняя заливка 1 - Акцент 33"/>
    <w:basedOn w:val="a3"/>
    <w:next w:val="1-3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3">
    <w:name w:val="Средняя заливка 1 - Акцент 43"/>
    <w:basedOn w:val="a3"/>
    <w:next w:val="1-4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3">
    <w:name w:val="Средняя заливка 1 - Акцент 53"/>
    <w:basedOn w:val="a3"/>
    <w:next w:val="1-5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3">
    <w:name w:val="Средняя заливка 1 - Акцент 63"/>
    <w:basedOn w:val="a3"/>
    <w:next w:val="1-6"/>
    <w:uiPriority w:val="63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20">
    <w:name w:val="Средняя заливка 212"/>
    <w:basedOn w:val="a3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20">
    <w:name w:val="Средняя заливка 2 - Акцент 112"/>
    <w:basedOn w:val="a3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3">
    <w:name w:val="Средняя заливка 2 - Акцент 23"/>
    <w:basedOn w:val="a3"/>
    <w:next w:val="2-2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3">
    <w:name w:val="Средняя заливка 2 - Акцент 33"/>
    <w:basedOn w:val="a3"/>
    <w:next w:val="2-3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3">
    <w:name w:val="Средняя заливка 2 - Акцент 43"/>
    <w:basedOn w:val="a3"/>
    <w:next w:val="2-4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3">
    <w:name w:val="Средняя заливка 2 - Акцент 53"/>
    <w:basedOn w:val="a3"/>
    <w:next w:val="2-5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3">
    <w:name w:val="Средняя заливка 2 - Акцент 63"/>
    <w:basedOn w:val="a3"/>
    <w:next w:val="2-6"/>
    <w:uiPriority w:val="64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22">
    <w:name w:val="Средний список 112"/>
    <w:basedOn w:val="a3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21">
    <w:name w:val="Средний список 1 - Акцент 112"/>
    <w:basedOn w:val="a3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30">
    <w:name w:val="Средний список 1 - Акцент 23"/>
    <w:basedOn w:val="a3"/>
    <w:next w:val="1-2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30">
    <w:name w:val="Средний список 1 - Акцент 33"/>
    <w:basedOn w:val="a3"/>
    <w:next w:val="1-3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30">
    <w:name w:val="Средний список 1 - Акцент 43"/>
    <w:basedOn w:val="a3"/>
    <w:next w:val="1-4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30">
    <w:name w:val="Средний список 1 - Акцент 53"/>
    <w:basedOn w:val="a3"/>
    <w:next w:val="1-5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30">
    <w:name w:val="Средний список 1 - Акцент 63"/>
    <w:basedOn w:val="a3"/>
    <w:next w:val="1-60"/>
    <w:uiPriority w:val="65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21">
    <w:name w:val="Средний список 212"/>
    <w:basedOn w:val="a3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3">
    <w:name w:val="Средний список 2 - Акцент 13"/>
    <w:basedOn w:val="a3"/>
    <w:next w:val="2-1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30">
    <w:name w:val="Средний список 2 - Акцент 23"/>
    <w:basedOn w:val="a3"/>
    <w:next w:val="2-2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30">
    <w:name w:val="Средний список 2 - Акцент 33"/>
    <w:basedOn w:val="a3"/>
    <w:next w:val="2-3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30">
    <w:name w:val="Средний список 2 - Акцент 43"/>
    <w:basedOn w:val="a3"/>
    <w:next w:val="2-4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30">
    <w:name w:val="Средний список 2 - Акцент 53"/>
    <w:basedOn w:val="a3"/>
    <w:next w:val="2-5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30">
    <w:name w:val="Средний список 2 - Акцент 63"/>
    <w:basedOn w:val="a3"/>
    <w:next w:val="2-60"/>
    <w:uiPriority w:val="66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3">
    <w:name w:val="Средняя сетка 112"/>
    <w:basedOn w:val="a3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3">
    <w:name w:val="Средняя сетка 1 - Акцент 13"/>
    <w:basedOn w:val="a3"/>
    <w:next w:val="1-1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31">
    <w:name w:val="Средняя сетка 1 - Акцент 23"/>
    <w:basedOn w:val="a3"/>
    <w:next w:val="1-2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31">
    <w:name w:val="Средняя сетка 1 - Акцент 33"/>
    <w:basedOn w:val="a3"/>
    <w:next w:val="1-3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31">
    <w:name w:val="Средняя сетка 1 - Акцент 43"/>
    <w:basedOn w:val="a3"/>
    <w:next w:val="1-4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31">
    <w:name w:val="Средняя сетка 1 - Акцент 53"/>
    <w:basedOn w:val="a3"/>
    <w:next w:val="1-5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31">
    <w:name w:val="Средняя сетка 1 - Акцент 63"/>
    <w:basedOn w:val="a3"/>
    <w:next w:val="1-61"/>
    <w:uiPriority w:val="67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22">
    <w:name w:val="Средняя сетка 212"/>
    <w:basedOn w:val="a3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30">
    <w:name w:val="Средняя сетка 2 - Акцент 13"/>
    <w:basedOn w:val="a3"/>
    <w:next w:val="2-1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31">
    <w:name w:val="Средняя сетка 2 - Акцент 23"/>
    <w:basedOn w:val="a3"/>
    <w:next w:val="2-2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31">
    <w:name w:val="Средняя сетка 2 - Акцент 33"/>
    <w:basedOn w:val="a3"/>
    <w:next w:val="2-3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31">
    <w:name w:val="Средняя сетка 2 - Акцент 43"/>
    <w:basedOn w:val="a3"/>
    <w:next w:val="2-4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31">
    <w:name w:val="Средняя сетка 2 - Акцент 53"/>
    <w:basedOn w:val="a3"/>
    <w:next w:val="2-5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31">
    <w:name w:val="Средняя сетка 2 - Акцент 63"/>
    <w:basedOn w:val="a3"/>
    <w:next w:val="2-61"/>
    <w:uiPriority w:val="68"/>
    <w:rsid w:val="009D22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2">
    <w:name w:val="Средняя сетка 312"/>
    <w:basedOn w:val="a3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3">
    <w:name w:val="Средняя сетка 3 - Акцент 13"/>
    <w:basedOn w:val="a3"/>
    <w:next w:val="3-1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3">
    <w:name w:val="Средняя сетка 3 - Акцент 23"/>
    <w:basedOn w:val="a3"/>
    <w:next w:val="3-2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3">
    <w:name w:val="Средняя сетка 3 - Акцент 33"/>
    <w:basedOn w:val="a3"/>
    <w:next w:val="3-3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3">
    <w:name w:val="Средняя сетка 3 - Акцент 43"/>
    <w:basedOn w:val="a3"/>
    <w:next w:val="3-4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3">
    <w:name w:val="Средняя сетка 3 - Акцент 53"/>
    <w:basedOn w:val="a3"/>
    <w:next w:val="3-5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3">
    <w:name w:val="Средняя сетка 3 - Акцент 63"/>
    <w:basedOn w:val="a3"/>
    <w:next w:val="3-6"/>
    <w:uiPriority w:val="69"/>
    <w:rsid w:val="009D22F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27">
    <w:name w:val="Темный список12"/>
    <w:basedOn w:val="a3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31">
    <w:name w:val="Темный список - Акцент 13"/>
    <w:basedOn w:val="a3"/>
    <w:next w:val="-1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33">
    <w:name w:val="Темный список - Акцент 23"/>
    <w:basedOn w:val="a3"/>
    <w:next w:val="-2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33">
    <w:name w:val="Темный список - Акцент 33"/>
    <w:basedOn w:val="a3"/>
    <w:next w:val="-3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33">
    <w:name w:val="Темный список - Акцент 43"/>
    <w:basedOn w:val="a3"/>
    <w:next w:val="-4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33">
    <w:name w:val="Темный список - Акцент 53"/>
    <w:basedOn w:val="a3"/>
    <w:next w:val="-5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33">
    <w:name w:val="Темный список - Акцент 63"/>
    <w:basedOn w:val="a3"/>
    <w:next w:val="-62"/>
    <w:uiPriority w:val="70"/>
    <w:rsid w:val="009D22F3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28">
    <w:name w:val="Цветная заливка12"/>
    <w:basedOn w:val="a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32">
    <w:name w:val="Цветная заливка - Акцент 13"/>
    <w:basedOn w:val="a3"/>
    <w:next w:val="-1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34">
    <w:name w:val="Цветная заливка - Акцент 23"/>
    <w:basedOn w:val="a3"/>
    <w:next w:val="-2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34">
    <w:name w:val="Цветная заливка - Акцент 33"/>
    <w:basedOn w:val="a3"/>
    <w:next w:val="-3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34">
    <w:name w:val="Цветная заливка - Акцент 43"/>
    <w:basedOn w:val="a3"/>
    <w:next w:val="-4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34">
    <w:name w:val="Цветная заливка - Акцент 53"/>
    <w:basedOn w:val="a3"/>
    <w:next w:val="-5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34">
    <w:name w:val="Цветная заливка - Акцент 63"/>
    <w:basedOn w:val="a3"/>
    <w:next w:val="-63"/>
    <w:uiPriority w:val="71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29">
    <w:name w:val="Цветной список12"/>
    <w:basedOn w:val="a3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40">
    <w:name w:val="Цветной список - Акцент 14"/>
    <w:basedOn w:val="a3"/>
    <w:next w:val="-1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35">
    <w:name w:val="Цветной список - Акцент 23"/>
    <w:basedOn w:val="a3"/>
    <w:next w:val="-2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35">
    <w:name w:val="Цветной список - Акцент 33"/>
    <w:basedOn w:val="a3"/>
    <w:next w:val="-3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35">
    <w:name w:val="Цветной список - Акцент 43"/>
    <w:basedOn w:val="a3"/>
    <w:next w:val="-4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35">
    <w:name w:val="Цветной список - Акцент 53"/>
    <w:basedOn w:val="a3"/>
    <w:next w:val="-5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35">
    <w:name w:val="Цветной список - Акцент 63"/>
    <w:basedOn w:val="a3"/>
    <w:next w:val="-64"/>
    <w:uiPriority w:val="72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12a">
    <w:name w:val="Цветная сетка12"/>
    <w:basedOn w:val="a3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33">
    <w:name w:val="Цветная сетка - Акцент 13"/>
    <w:basedOn w:val="a3"/>
    <w:next w:val="-1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36">
    <w:name w:val="Цветная сетка - Акцент 23"/>
    <w:basedOn w:val="a3"/>
    <w:next w:val="-2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36">
    <w:name w:val="Цветная сетка - Акцент 33"/>
    <w:basedOn w:val="a3"/>
    <w:next w:val="-3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36">
    <w:name w:val="Цветная сетка - Акцент 43"/>
    <w:basedOn w:val="a3"/>
    <w:next w:val="-4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36">
    <w:name w:val="Цветная сетка - Акцент 53"/>
    <w:basedOn w:val="a3"/>
    <w:next w:val="-5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36">
    <w:name w:val="Цветная сетка - Акцент 63"/>
    <w:basedOn w:val="a3"/>
    <w:next w:val="-65"/>
    <w:uiPriority w:val="73"/>
    <w:rsid w:val="009D22F3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9f6" TargetMode="External"/><Relationship Id="rId117" Type="http://schemas.openxmlformats.org/officeDocument/2006/relationships/hyperlink" Target="https://m.edsoo.ru/fa260744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59f6" TargetMode="External"/><Relationship Id="rId47" Type="http://schemas.openxmlformats.org/officeDocument/2006/relationships/hyperlink" Target="https://m.edsoo.ru/7f417922" TargetMode="External"/><Relationship Id="rId63" Type="http://schemas.openxmlformats.org/officeDocument/2006/relationships/hyperlink" Target="https://m.edsoo.ru/fa252126" TargetMode="External"/><Relationship Id="rId68" Type="http://schemas.openxmlformats.org/officeDocument/2006/relationships/hyperlink" Target="https://m.edsoo.ru/fa25286a" TargetMode="External"/><Relationship Id="rId84" Type="http://schemas.openxmlformats.org/officeDocument/2006/relationships/hyperlink" Target="https://m.edsoo.ru/fa2569ce" TargetMode="External"/><Relationship Id="rId89" Type="http://schemas.openxmlformats.org/officeDocument/2006/relationships/hyperlink" Target="https://m.edsoo.ru/fa257464" TargetMode="External"/><Relationship Id="rId112" Type="http://schemas.openxmlformats.org/officeDocument/2006/relationships/hyperlink" Target="https://m.edsoo.ru/fa25fce0" TargetMode="External"/><Relationship Id="rId133" Type="http://schemas.openxmlformats.org/officeDocument/2006/relationships/hyperlink" Target="https://m.edsoo.ru/fa258d28" TargetMode="External"/><Relationship Id="rId138" Type="http://schemas.openxmlformats.org/officeDocument/2006/relationships/hyperlink" Target="https://m.edsoo.ru/fa2595ca" TargetMode="External"/><Relationship Id="rId154" Type="http://schemas.openxmlformats.org/officeDocument/2006/relationships/hyperlink" Target="https://m.edsoo.ru/fa25b686" TargetMode="External"/><Relationship Id="rId159" Type="http://schemas.openxmlformats.org/officeDocument/2006/relationships/hyperlink" Target="https://m.edsoo.ru/fa25c98c" TargetMode="External"/><Relationship Id="rId170" Type="http://schemas.openxmlformats.org/officeDocument/2006/relationships/hyperlink" Target="https://m.edsoo.ru/fa261284" TargetMode="Externa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ef0c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59f6" TargetMode="External"/><Relationship Id="rId37" Type="http://schemas.openxmlformats.org/officeDocument/2006/relationships/hyperlink" Target="https://m.edsoo.ru/7f4159f6" TargetMode="External"/><Relationship Id="rId53" Type="http://schemas.openxmlformats.org/officeDocument/2006/relationships/hyperlink" Target="https://m.edsoo.ru/7f417922" TargetMode="External"/><Relationship Id="rId58" Type="http://schemas.openxmlformats.org/officeDocument/2006/relationships/hyperlink" Target="https://m.edsoo.ru/7f417922" TargetMode="External"/><Relationship Id="rId74" Type="http://schemas.openxmlformats.org/officeDocument/2006/relationships/hyperlink" Target="https://m.edsoo.ru/fa253a30" TargetMode="External"/><Relationship Id="rId79" Type="http://schemas.openxmlformats.org/officeDocument/2006/relationships/hyperlink" Target="https://m.edsoo.ru/fa254ad4" TargetMode="External"/><Relationship Id="rId102" Type="http://schemas.openxmlformats.org/officeDocument/2006/relationships/hyperlink" Target="https://m.edsoo.ru/fa25e5de" TargetMode="External"/><Relationship Id="rId123" Type="http://schemas.openxmlformats.org/officeDocument/2006/relationships/hyperlink" Target="https://m.edsoo.ru/fa257a04" TargetMode="External"/><Relationship Id="rId128" Type="http://schemas.openxmlformats.org/officeDocument/2006/relationships/hyperlink" Target="https://m.edsoo.ru/fa258580" TargetMode="External"/><Relationship Id="rId144" Type="http://schemas.openxmlformats.org/officeDocument/2006/relationships/hyperlink" Target="https://m.edsoo.ru/fa25a114" TargetMode="External"/><Relationship Id="rId149" Type="http://schemas.openxmlformats.org/officeDocument/2006/relationships/hyperlink" Target="https://m.edsoo.ru/fa25ad6c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a2575f4" TargetMode="External"/><Relationship Id="rId95" Type="http://schemas.openxmlformats.org/officeDocument/2006/relationships/hyperlink" Target="https://m.edsoo.ru/fa25568c" TargetMode="External"/><Relationship Id="rId160" Type="http://schemas.openxmlformats.org/officeDocument/2006/relationships/hyperlink" Target="https://m.edsoo.ru/fa25cb58" TargetMode="External"/><Relationship Id="rId165" Type="http://schemas.openxmlformats.org/officeDocument/2006/relationships/hyperlink" Target="https://m.edsoo.ru/fa25d90e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59f6" TargetMode="External"/><Relationship Id="rId43" Type="http://schemas.openxmlformats.org/officeDocument/2006/relationships/hyperlink" Target="https://m.edsoo.ru/7f4159f6" TargetMode="External"/><Relationship Id="rId48" Type="http://schemas.openxmlformats.org/officeDocument/2006/relationships/hyperlink" Target="https://m.edsoo.ru/7f417922" TargetMode="External"/><Relationship Id="rId64" Type="http://schemas.openxmlformats.org/officeDocument/2006/relationships/hyperlink" Target="https://m.edsoo.ru/fa252252" TargetMode="External"/><Relationship Id="rId69" Type="http://schemas.openxmlformats.org/officeDocument/2006/relationships/hyperlink" Target="https://m.edsoo.ru/fa252ea0" TargetMode="External"/><Relationship Id="rId113" Type="http://schemas.openxmlformats.org/officeDocument/2006/relationships/hyperlink" Target="https://m.edsoo.ru/fa25ffb0" TargetMode="External"/><Relationship Id="rId118" Type="http://schemas.openxmlformats.org/officeDocument/2006/relationships/hyperlink" Target="https://m.edsoo.ru/fa2608a2" TargetMode="External"/><Relationship Id="rId134" Type="http://schemas.openxmlformats.org/officeDocument/2006/relationships/hyperlink" Target="https://m.edsoo.ru/fa258fe4" TargetMode="External"/><Relationship Id="rId139" Type="http://schemas.openxmlformats.org/officeDocument/2006/relationships/hyperlink" Target="https://m.edsoo.ru/fa2598a4" TargetMode="External"/><Relationship Id="rId80" Type="http://schemas.openxmlformats.org/officeDocument/2006/relationships/hyperlink" Target="https://m.edsoo.ru/fa254d36" TargetMode="External"/><Relationship Id="rId85" Type="http://schemas.openxmlformats.org/officeDocument/2006/relationships/hyperlink" Target="https://m.edsoo.ru/fa256afa" TargetMode="External"/><Relationship Id="rId150" Type="http://schemas.openxmlformats.org/officeDocument/2006/relationships/hyperlink" Target="https://m.edsoo.ru/fa25aede" TargetMode="External"/><Relationship Id="rId155" Type="http://schemas.openxmlformats.org/officeDocument/2006/relationships/hyperlink" Target="https://m.edsoo.ru/fa25b7ee" TargetMode="External"/><Relationship Id="rId171" Type="http://schemas.openxmlformats.org/officeDocument/2006/relationships/hyperlink" Target="https://m.edsoo.ru/fa2614e6" TargetMode="Externa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59f6" TargetMode="External"/><Relationship Id="rId38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7f417922" TargetMode="External"/><Relationship Id="rId103" Type="http://schemas.openxmlformats.org/officeDocument/2006/relationships/hyperlink" Target="https://m.edsoo.ru/fa25e778" TargetMode="External"/><Relationship Id="rId108" Type="http://schemas.openxmlformats.org/officeDocument/2006/relationships/hyperlink" Target="https://m.edsoo.ru/fa25f402" TargetMode="External"/><Relationship Id="rId124" Type="http://schemas.openxmlformats.org/officeDocument/2006/relationships/hyperlink" Target="https://m.edsoo.ru/fa257b30" TargetMode="External"/><Relationship Id="rId129" Type="http://schemas.openxmlformats.org/officeDocument/2006/relationships/hyperlink" Target="https://m.edsoo.ru/fa2586b6" TargetMode="External"/><Relationship Id="rId54" Type="http://schemas.openxmlformats.org/officeDocument/2006/relationships/hyperlink" Target="https://m.edsoo.ru/7f417922" TargetMode="External"/><Relationship Id="rId70" Type="http://schemas.openxmlformats.org/officeDocument/2006/relationships/hyperlink" Target="https://m.edsoo.ru/fa252b4e" TargetMode="External"/><Relationship Id="rId75" Type="http://schemas.openxmlformats.org/officeDocument/2006/relationships/hyperlink" Target="https://m.edsoo.ru/fa253bac" TargetMode="External"/><Relationship Id="rId91" Type="http://schemas.openxmlformats.org/officeDocument/2006/relationships/hyperlink" Target="https://m.edsoo.ru/fa25772a" TargetMode="External"/><Relationship Id="rId96" Type="http://schemas.openxmlformats.org/officeDocument/2006/relationships/hyperlink" Target="https://m.edsoo.ru/fa2558ee" TargetMode="External"/><Relationship Id="rId140" Type="http://schemas.openxmlformats.org/officeDocument/2006/relationships/hyperlink" Target="https://m.edsoo.ru/fa25976e" TargetMode="External"/><Relationship Id="rId145" Type="http://schemas.openxmlformats.org/officeDocument/2006/relationships/hyperlink" Target="https://m.edsoo.ru/fa25abe6" TargetMode="External"/><Relationship Id="rId161" Type="http://schemas.openxmlformats.org/officeDocument/2006/relationships/hyperlink" Target="https://m.edsoo.ru/fa25ccd4" TargetMode="External"/><Relationship Id="rId166" Type="http://schemas.openxmlformats.org/officeDocument/2006/relationships/hyperlink" Target="https://m.edsoo.ru/fa25dc7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59f6" TargetMode="External"/><Relationship Id="rId36" Type="http://schemas.openxmlformats.org/officeDocument/2006/relationships/hyperlink" Target="https://m.edsoo.ru/7f4159f6" TargetMode="External"/><Relationship Id="rId49" Type="http://schemas.openxmlformats.org/officeDocument/2006/relationships/hyperlink" Target="https://m.edsoo.ru/7f417922" TargetMode="External"/><Relationship Id="rId57" Type="http://schemas.openxmlformats.org/officeDocument/2006/relationships/hyperlink" Target="https://m.edsoo.ru/7f417922" TargetMode="External"/><Relationship Id="rId106" Type="http://schemas.openxmlformats.org/officeDocument/2006/relationships/hyperlink" Target="https://m.edsoo.ru/fa25eda4" TargetMode="External"/><Relationship Id="rId114" Type="http://schemas.openxmlformats.org/officeDocument/2006/relationships/hyperlink" Target="https://m.edsoo.ru/fa25fe52" TargetMode="External"/><Relationship Id="rId119" Type="http://schemas.openxmlformats.org/officeDocument/2006/relationships/hyperlink" Target="https://m.edsoo.ru/fa260a8c" TargetMode="External"/><Relationship Id="rId127" Type="http://schemas.openxmlformats.org/officeDocument/2006/relationships/hyperlink" Target="https://m.edsoo.ru/fa25829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59f6" TargetMode="External"/><Relationship Id="rId44" Type="http://schemas.openxmlformats.org/officeDocument/2006/relationships/hyperlink" Target="https://m.edsoo.ru/7f4159f6" TargetMode="External"/><Relationship Id="rId52" Type="http://schemas.openxmlformats.org/officeDocument/2006/relationships/hyperlink" Target="https://m.edsoo.ru/7f417922" TargetMode="External"/><Relationship Id="rId60" Type="http://schemas.openxmlformats.org/officeDocument/2006/relationships/hyperlink" Target="https://m.edsoo.ru/7f417922" TargetMode="External"/><Relationship Id="rId65" Type="http://schemas.openxmlformats.org/officeDocument/2006/relationships/hyperlink" Target="https://m.edsoo.ru/fa2523b0" TargetMode="External"/><Relationship Id="rId73" Type="http://schemas.openxmlformats.org/officeDocument/2006/relationships/hyperlink" Target="https://m.edsoo.ru/fa25362a" TargetMode="External"/><Relationship Id="rId78" Type="http://schemas.openxmlformats.org/officeDocument/2006/relationships/hyperlink" Target="https://m.edsoo.ru/fa256ed8" TargetMode="External"/><Relationship Id="rId81" Type="http://schemas.openxmlformats.org/officeDocument/2006/relationships/hyperlink" Target="https://m.edsoo.ru/fa254ebc" TargetMode="External"/><Relationship Id="rId86" Type="http://schemas.openxmlformats.org/officeDocument/2006/relationships/hyperlink" Target="https://m.edsoo.ru/fa256c26" TargetMode="External"/><Relationship Id="rId94" Type="http://schemas.openxmlformats.org/officeDocument/2006/relationships/hyperlink" Target="https://m.edsoo.ru/fa2554fc" TargetMode="External"/><Relationship Id="rId99" Type="http://schemas.openxmlformats.org/officeDocument/2006/relationships/hyperlink" Target="https://m.edsoo.ru/fa255e16" TargetMode="External"/><Relationship Id="rId101" Type="http://schemas.openxmlformats.org/officeDocument/2006/relationships/hyperlink" Target="https://m.edsoo.ru/fa2565a0" TargetMode="External"/><Relationship Id="rId122" Type="http://schemas.openxmlformats.org/officeDocument/2006/relationships/hyperlink" Target="https://m.edsoo.ru/fa260e88" TargetMode="External"/><Relationship Id="rId130" Type="http://schemas.openxmlformats.org/officeDocument/2006/relationships/hyperlink" Target="https://m.edsoo.ru/fa2587e2" TargetMode="External"/><Relationship Id="rId135" Type="http://schemas.openxmlformats.org/officeDocument/2006/relationships/hyperlink" Target="https://m.edsoo.ru/fa25939a" TargetMode="External"/><Relationship Id="rId143" Type="http://schemas.openxmlformats.org/officeDocument/2006/relationships/hyperlink" Target="https://m.edsoo.ru/fa259c1e" TargetMode="External"/><Relationship Id="rId148" Type="http://schemas.openxmlformats.org/officeDocument/2006/relationships/hyperlink" Target="https://m.edsoo.ru/fa25b1b8" TargetMode="External"/><Relationship Id="rId151" Type="http://schemas.openxmlformats.org/officeDocument/2006/relationships/hyperlink" Target="https://m.edsoo.ru/fa25b046" TargetMode="External"/><Relationship Id="rId156" Type="http://schemas.openxmlformats.org/officeDocument/2006/relationships/hyperlink" Target="https://m.edsoo.ru/fa25b960" TargetMode="External"/><Relationship Id="rId164" Type="http://schemas.openxmlformats.org/officeDocument/2006/relationships/hyperlink" Target="https://m.edsoo.ru/fa25e0ca" TargetMode="External"/><Relationship Id="rId169" Type="http://schemas.openxmlformats.org/officeDocument/2006/relationships/hyperlink" Target="https://m.edsoo.ru/fa2610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59f6" TargetMode="External"/><Relationship Id="rId109" Type="http://schemas.openxmlformats.org/officeDocument/2006/relationships/hyperlink" Target="https://m.edsoo.ru/fa25f57e" TargetMode="External"/><Relationship Id="rId34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7f417922" TargetMode="External"/><Relationship Id="rId55" Type="http://schemas.openxmlformats.org/officeDocument/2006/relationships/hyperlink" Target="https://m.edsoo.ru/7f417922" TargetMode="External"/><Relationship Id="rId76" Type="http://schemas.openxmlformats.org/officeDocument/2006/relationships/hyperlink" Target="https://m.edsoo.ru/fa254002" TargetMode="External"/><Relationship Id="rId97" Type="http://schemas.openxmlformats.org/officeDocument/2006/relationships/hyperlink" Target="https://m.edsoo.ru/fa255b5a" TargetMode="External"/><Relationship Id="rId104" Type="http://schemas.openxmlformats.org/officeDocument/2006/relationships/hyperlink" Target="https://m.edsoo.ru/fa25ea52" TargetMode="External"/><Relationship Id="rId120" Type="http://schemas.openxmlformats.org/officeDocument/2006/relationships/hyperlink" Target="https://m.edsoo.ru/fa260c12" TargetMode="External"/><Relationship Id="rId125" Type="http://schemas.openxmlformats.org/officeDocument/2006/relationships/hyperlink" Target="https://m.edsoo.ru/fa25803a" TargetMode="External"/><Relationship Id="rId141" Type="http://schemas.openxmlformats.org/officeDocument/2006/relationships/hyperlink" Target="https://m.edsoo.ru/fa2599d0" TargetMode="External"/><Relationship Id="rId146" Type="http://schemas.openxmlformats.org/officeDocument/2006/relationships/hyperlink" Target="https://m.edsoo.ru/fa25a27c" TargetMode="External"/><Relationship Id="rId167" Type="http://schemas.openxmlformats.org/officeDocument/2006/relationships/hyperlink" Target="https://m.edsoo.ru/fa25e430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3350" TargetMode="External"/><Relationship Id="rId92" Type="http://schemas.openxmlformats.org/officeDocument/2006/relationships/hyperlink" Target="https://m.edsoo.ru/fa2578ba" TargetMode="External"/><Relationship Id="rId162" Type="http://schemas.openxmlformats.org/officeDocument/2006/relationships/hyperlink" Target="https://m.edsoo.ru/fa25ce3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7f413034" TargetMode="External"/><Relationship Id="rId40" Type="http://schemas.openxmlformats.org/officeDocument/2006/relationships/hyperlink" Target="https://m.edsoo.ru/7f4159f6" TargetMode="External"/><Relationship Id="rId45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fa252522" TargetMode="External"/><Relationship Id="rId87" Type="http://schemas.openxmlformats.org/officeDocument/2006/relationships/hyperlink" Target="https://m.edsoo.ru/fa256d5c" TargetMode="External"/><Relationship Id="rId110" Type="http://schemas.openxmlformats.org/officeDocument/2006/relationships/hyperlink" Target="https://m.edsoo.ru/fa25f6e6" TargetMode="External"/><Relationship Id="rId115" Type="http://schemas.openxmlformats.org/officeDocument/2006/relationships/hyperlink" Target="https://m.edsoo.ru/fa260190" TargetMode="External"/><Relationship Id="rId131" Type="http://schemas.openxmlformats.org/officeDocument/2006/relationships/hyperlink" Target="https://m.edsoo.ru/fa258918" TargetMode="External"/><Relationship Id="rId136" Type="http://schemas.openxmlformats.org/officeDocument/2006/relationships/hyperlink" Target="https://m.edsoo.ru/fa259246" TargetMode="External"/><Relationship Id="rId157" Type="http://schemas.openxmlformats.org/officeDocument/2006/relationships/hyperlink" Target="https://m.edsoo.ru/fa25bb9a" TargetMode="External"/><Relationship Id="rId61" Type="http://schemas.openxmlformats.org/officeDocument/2006/relationships/hyperlink" Target="https://m.edsoo.ru/7f417922" TargetMode="External"/><Relationship Id="rId82" Type="http://schemas.openxmlformats.org/officeDocument/2006/relationships/hyperlink" Target="https://m.edsoo.ru/fa25674e" TargetMode="External"/><Relationship Id="rId152" Type="http://schemas.openxmlformats.org/officeDocument/2006/relationships/hyperlink" Target="https://m.edsoo.ru/fa25b398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59f6" TargetMode="External"/><Relationship Id="rId35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fa25491c" TargetMode="External"/><Relationship Id="rId100" Type="http://schemas.openxmlformats.org/officeDocument/2006/relationships/hyperlink" Target="https://m.edsoo.ru/fa25632a" TargetMode="External"/><Relationship Id="rId105" Type="http://schemas.openxmlformats.org/officeDocument/2006/relationships/hyperlink" Target="https://m.edsoo.ru/fa25ebce" TargetMode="External"/><Relationship Id="rId126" Type="http://schemas.openxmlformats.org/officeDocument/2006/relationships/hyperlink" Target="https://m.edsoo.ru/fa2583d2" TargetMode="External"/><Relationship Id="rId147" Type="http://schemas.openxmlformats.org/officeDocument/2006/relationships/hyperlink" Target="https://m.edsoo.ru/fa25a5ce" TargetMode="External"/><Relationship Id="rId168" Type="http://schemas.openxmlformats.org/officeDocument/2006/relationships/hyperlink" Target="https://m.edsoo.ru/fa261608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7922" TargetMode="External"/><Relationship Id="rId72" Type="http://schemas.openxmlformats.org/officeDocument/2006/relationships/hyperlink" Target="https://m.edsoo.ru/fa2534cc" TargetMode="External"/><Relationship Id="rId93" Type="http://schemas.openxmlformats.org/officeDocument/2006/relationships/hyperlink" Target="https://m.edsoo.ru/fa2553d0" TargetMode="External"/><Relationship Id="rId98" Type="http://schemas.openxmlformats.org/officeDocument/2006/relationships/hyperlink" Target="https://m.edsoo.ru/fa255ce0" TargetMode="External"/><Relationship Id="rId121" Type="http://schemas.openxmlformats.org/officeDocument/2006/relationships/hyperlink" Target="https://m.edsoo.ru/fa260d5c" TargetMode="External"/><Relationship Id="rId142" Type="http://schemas.openxmlformats.org/officeDocument/2006/relationships/hyperlink" Target="https://m.edsoo.ru/fa259afc" TargetMode="External"/><Relationship Id="rId163" Type="http://schemas.openxmlformats.org/officeDocument/2006/relationships/hyperlink" Target="https://m.edsoo.ru/fa25d44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7f417922" TargetMode="External"/><Relationship Id="rId67" Type="http://schemas.openxmlformats.org/officeDocument/2006/relationships/hyperlink" Target="https://m.edsoo.ru/fa2526f8" TargetMode="External"/><Relationship Id="rId116" Type="http://schemas.openxmlformats.org/officeDocument/2006/relationships/hyperlink" Target="https://m.edsoo.ru/fa2605c8" TargetMode="External"/><Relationship Id="rId137" Type="http://schemas.openxmlformats.org/officeDocument/2006/relationships/hyperlink" Target="https://m.edsoo.ru/fa259110" TargetMode="External"/><Relationship Id="rId158" Type="http://schemas.openxmlformats.org/officeDocument/2006/relationships/hyperlink" Target="https://m.edsoo.ru/fa25c1e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fa251ffa" TargetMode="External"/><Relationship Id="rId83" Type="http://schemas.openxmlformats.org/officeDocument/2006/relationships/hyperlink" Target="https://m.edsoo.ru/fa256898" TargetMode="External"/><Relationship Id="rId88" Type="http://schemas.openxmlformats.org/officeDocument/2006/relationships/hyperlink" Target="https://m.edsoo.ru/fa257130" TargetMode="External"/><Relationship Id="rId111" Type="http://schemas.openxmlformats.org/officeDocument/2006/relationships/hyperlink" Target="https://m.edsoo.ru/fa25fb78" TargetMode="External"/><Relationship Id="rId132" Type="http://schemas.openxmlformats.org/officeDocument/2006/relationships/hyperlink" Target="https://m.edsoo.ru/fa258bde" TargetMode="External"/><Relationship Id="rId153" Type="http://schemas.openxmlformats.org/officeDocument/2006/relationships/hyperlink" Target="https://m.edsoo.ru/fa25b5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323</Pages>
  <Words>81960</Words>
  <Characters>467173</Characters>
  <Application>Microsoft Office Word</Application>
  <DocSecurity>0</DocSecurity>
  <Lines>3893</Lines>
  <Paragraphs>1096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15</cp:revision>
  <cp:lastPrinted>2025-08-22T08:39:00Z</cp:lastPrinted>
  <dcterms:created xsi:type="dcterms:W3CDTF">2025-06-19T08:48:00Z</dcterms:created>
  <dcterms:modified xsi:type="dcterms:W3CDTF">2025-12-01T11:40:00Z</dcterms:modified>
</cp:coreProperties>
</file>