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EFC" w:rsidRPr="00665EFC" w:rsidRDefault="00665EFC" w:rsidP="00665EFC">
      <w:pPr>
        <w:suppressAutoHyphens/>
        <w:autoSpaceDN w:val="0"/>
        <w:spacing w:before="120" w:after="120"/>
        <w:jc w:val="right"/>
        <w:textAlignment w:val="baseline"/>
        <w:rPr>
          <w:i/>
          <w:sz w:val="22"/>
          <w:szCs w:val="20"/>
          <w:lang w:eastAsia="en-US"/>
        </w:rPr>
      </w:pPr>
      <w:bookmarkStart w:id="0" w:name="_GoBack"/>
      <w:bookmarkEnd w:id="0"/>
      <w:r w:rsidRPr="00665EFC">
        <w:rPr>
          <w:i/>
          <w:sz w:val="22"/>
          <w:szCs w:val="20"/>
          <w:lang w:eastAsia="en-US"/>
        </w:rPr>
        <w:t>Электронный документ</w:t>
      </w:r>
    </w:p>
    <w:p w:rsidR="00665EFC" w:rsidRPr="00665EFC" w:rsidRDefault="00665EFC" w:rsidP="00665EFC">
      <w:pPr>
        <w:suppressAutoHyphens/>
        <w:autoSpaceDN w:val="0"/>
        <w:spacing w:before="120" w:after="120"/>
        <w:jc w:val="center"/>
        <w:textAlignment w:val="baseline"/>
        <w:rPr>
          <w:b/>
          <w:bCs/>
          <w:sz w:val="22"/>
          <w:szCs w:val="20"/>
          <w:lang w:eastAsia="en-US"/>
        </w:rPr>
      </w:pPr>
      <w:r w:rsidRPr="00665EFC">
        <w:rPr>
          <w:b/>
          <w:bCs/>
          <w:sz w:val="22"/>
          <w:szCs w:val="20"/>
          <w:lang w:eastAsia="en-US"/>
        </w:rPr>
        <w:t xml:space="preserve">КОНТРАКТ № </w:t>
      </w:r>
      <w:r w:rsidR="00BA212E" w:rsidRPr="000F3686">
        <w:rPr>
          <w:b/>
          <w:bCs/>
          <w:sz w:val="22"/>
          <w:szCs w:val="20"/>
          <w:lang w:eastAsia="en-US"/>
        </w:rPr>
        <w:t>6868-л3</w:t>
      </w:r>
    </w:p>
    <w:p w:rsidR="00665EFC" w:rsidRPr="00665EFC" w:rsidRDefault="00665EFC" w:rsidP="00665EFC">
      <w:pPr>
        <w:suppressAutoHyphens/>
        <w:autoSpaceDN w:val="0"/>
        <w:spacing w:before="120" w:after="120"/>
        <w:jc w:val="center"/>
        <w:textAlignment w:val="baseline"/>
        <w:rPr>
          <w:b/>
          <w:bCs/>
          <w:sz w:val="22"/>
          <w:szCs w:val="20"/>
          <w:lang w:eastAsia="en-US"/>
        </w:rPr>
      </w:pPr>
      <w:r w:rsidRPr="00665EFC">
        <w:rPr>
          <w:b/>
          <w:bCs/>
          <w:sz w:val="22"/>
          <w:szCs w:val="20"/>
          <w:lang w:eastAsia="en-US"/>
        </w:rPr>
        <w:t xml:space="preserve">Оказание услуг по организации питания обучающихся на базе МОУ </w:t>
      </w:r>
      <w:proofErr w:type="spellStart"/>
      <w:r w:rsidRPr="00665EFC">
        <w:rPr>
          <w:b/>
          <w:bCs/>
          <w:sz w:val="22"/>
          <w:szCs w:val="20"/>
          <w:lang w:eastAsia="en-US"/>
        </w:rPr>
        <w:t>Тракторозаводского</w:t>
      </w:r>
      <w:proofErr w:type="spellEnd"/>
      <w:r w:rsidRPr="00665EFC">
        <w:rPr>
          <w:b/>
          <w:bCs/>
          <w:sz w:val="22"/>
          <w:szCs w:val="20"/>
          <w:lang w:eastAsia="en-US"/>
        </w:rPr>
        <w:t xml:space="preserve"> района Волгограда в учебный и каникулярный период 2025 года</w:t>
      </w:r>
    </w:p>
    <w:p w:rsidR="000552FC" w:rsidRPr="00665EFC" w:rsidRDefault="000552FC" w:rsidP="00CA4EF5">
      <w:pPr>
        <w:spacing w:after="0"/>
        <w:jc w:val="center"/>
        <w:rPr>
          <w:caps/>
          <w:sz w:val="22"/>
          <w:szCs w:val="22"/>
        </w:rPr>
      </w:pPr>
    </w:p>
    <w:p w:rsidR="000552FC" w:rsidRPr="00665EFC" w:rsidRDefault="000552FC" w:rsidP="000552FC">
      <w:pPr>
        <w:spacing w:after="0"/>
        <w:ind w:left="567"/>
        <w:rPr>
          <w:sz w:val="22"/>
          <w:szCs w:val="22"/>
        </w:rPr>
      </w:pPr>
    </w:p>
    <w:p w:rsidR="000552FC" w:rsidRPr="00665EFC" w:rsidRDefault="000552FC" w:rsidP="000552FC">
      <w:pPr>
        <w:spacing w:after="0"/>
        <w:rPr>
          <w:sz w:val="22"/>
          <w:szCs w:val="22"/>
        </w:rPr>
      </w:pPr>
      <w:r w:rsidRPr="00665EFC">
        <w:rPr>
          <w:sz w:val="22"/>
          <w:szCs w:val="22"/>
        </w:rPr>
        <w:t xml:space="preserve">г. Волгоград                                              </w:t>
      </w:r>
      <w:r w:rsidR="00656678" w:rsidRPr="00665EFC">
        <w:rPr>
          <w:sz w:val="22"/>
          <w:szCs w:val="22"/>
        </w:rPr>
        <w:tab/>
      </w:r>
      <w:r w:rsidR="00656678" w:rsidRPr="00665EFC">
        <w:rPr>
          <w:sz w:val="22"/>
          <w:szCs w:val="22"/>
        </w:rPr>
        <w:tab/>
        <w:t xml:space="preserve">     </w:t>
      </w:r>
      <w:r w:rsidR="001604BD" w:rsidRPr="00665EFC">
        <w:rPr>
          <w:sz w:val="22"/>
          <w:szCs w:val="22"/>
        </w:rPr>
        <w:tab/>
      </w:r>
      <w:r w:rsidR="001604BD" w:rsidRPr="00665EFC">
        <w:rPr>
          <w:sz w:val="22"/>
          <w:szCs w:val="22"/>
        </w:rPr>
        <w:tab/>
      </w:r>
      <w:r w:rsidR="001604BD" w:rsidRPr="00665EFC">
        <w:rPr>
          <w:sz w:val="22"/>
          <w:szCs w:val="22"/>
        </w:rPr>
        <w:tab/>
        <w:t xml:space="preserve"> </w:t>
      </w:r>
      <w:r w:rsidR="00795E39" w:rsidRPr="00665EFC">
        <w:rPr>
          <w:sz w:val="22"/>
          <w:szCs w:val="22"/>
        </w:rPr>
        <w:t xml:space="preserve"> </w:t>
      </w:r>
      <w:r w:rsidR="001604BD" w:rsidRPr="00665EFC">
        <w:rPr>
          <w:sz w:val="22"/>
          <w:szCs w:val="22"/>
        </w:rPr>
        <w:t xml:space="preserve"> </w:t>
      </w:r>
      <w:r w:rsidR="008B500B" w:rsidRPr="00665EFC">
        <w:rPr>
          <w:sz w:val="22"/>
          <w:szCs w:val="22"/>
        </w:rPr>
        <w:t xml:space="preserve">    </w:t>
      </w:r>
      <w:r w:rsidR="008E09A9">
        <w:rPr>
          <w:sz w:val="22"/>
          <w:szCs w:val="22"/>
        </w:rPr>
        <w:t xml:space="preserve">        </w:t>
      </w:r>
      <w:r w:rsidR="001604BD" w:rsidRPr="00665EFC">
        <w:rPr>
          <w:b/>
          <w:sz w:val="22"/>
          <w:szCs w:val="22"/>
        </w:rPr>
        <w:t>«</w:t>
      </w:r>
      <w:r w:rsidR="008E09A9">
        <w:rPr>
          <w:b/>
          <w:sz w:val="22"/>
          <w:szCs w:val="22"/>
        </w:rPr>
        <w:t>25</w:t>
      </w:r>
      <w:r w:rsidR="001604BD" w:rsidRPr="00665EFC">
        <w:rPr>
          <w:b/>
          <w:sz w:val="22"/>
          <w:szCs w:val="22"/>
        </w:rPr>
        <w:t>»</w:t>
      </w:r>
      <w:r w:rsidR="0008402A" w:rsidRPr="00665EFC">
        <w:rPr>
          <w:b/>
          <w:sz w:val="22"/>
          <w:szCs w:val="22"/>
        </w:rPr>
        <w:t xml:space="preserve"> </w:t>
      </w:r>
      <w:r w:rsidR="008E09A9">
        <w:rPr>
          <w:b/>
          <w:sz w:val="22"/>
          <w:szCs w:val="22"/>
        </w:rPr>
        <w:t xml:space="preserve">августа </w:t>
      </w:r>
      <w:r w:rsidRPr="00665EFC">
        <w:rPr>
          <w:b/>
          <w:sz w:val="22"/>
          <w:szCs w:val="22"/>
        </w:rPr>
        <w:t>20</w:t>
      </w:r>
      <w:r w:rsidR="001A51CC">
        <w:rPr>
          <w:b/>
          <w:sz w:val="22"/>
          <w:szCs w:val="22"/>
        </w:rPr>
        <w:t>25</w:t>
      </w:r>
      <w:r w:rsidRPr="00665EFC">
        <w:rPr>
          <w:b/>
          <w:sz w:val="22"/>
          <w:szCs w:val="22"/>
        </w:rPr>
        <w:t>г.</w:t>
      </w:r>
    </w:p>
    <w:p w:rsidR="000552FC" w:rsidRPr="00665EFC" w:rsidRDefault="000552FC" w:rsidP="000552FC">
      <w:pPr>
        <w:spacing w:after="0"/>
        <w:rPr>
          <w:sz w:val="22"/>
          <w:szCs w:val="22"/>
        </w:rPr>
      </w:pPr>
    </w:p>
    <w:p w:rsidR="008540BF" w:rsidRDefault="00933B3D" w:rsidP="001A51CC">
      <w:pPr>
        <w:spacing w:after="0"/>
        <w:ind w:firstLine="567"/>
        <w:rPr>
          <w:sz w:val="22"/>
          <w:szCs w:val="22"/>
        </w:rPr>
      </w:pPr>
      <w:r w:rsidRPr="00665EFC">
        <w:rPr>
          <w:b/>
          <w:sz w:val="22"/>
          <w:szCs w:val="22"/>
        </w:rPr>
        <w:t>Муниципальное общеобразовательное учреждение «</w:t>
      </w:r>
      <w:r w:rsidR="00524344" w:rsidRPr="00665EFC">
        <w:rPr>
          <w:b/>
          <w:sz w:val="22"/>
          <w:szCs w:val="22"/>
        </w:rPr>
        <w:t>Лицей</w:t>
      </w:r>
      <w:r w:rsidRPr="00665EFC">
        <w:rPr>
          <w:b/>
          <w:sz w:val="22"/>
          <w:szCs w:val="22"/>
        </w:rPr>
        <w:t xml:space="preserve"> № 3 </w:t>
      </w:r>
      <w:proofErr w:type="spellStart"/>
      <w:r w:rsidRPr="00665EFC">
        <w:rPr>
          <w:b/>
          <w:sz w:val="22"/>
          <w:szCs w:val="22"/>
        </w:rPr>
        <w:t>Тракторозаводского</w:t>
      </w:r>
      <w:proofErr w:type="spellEnd"/>
      <w:r w:rsidRPr="00665EFC">
        <w:rPr>
          <w:b/>
          <w:sz w:val="22"/>
          <w:szCs w:val="22"/>
        </w:rPr>
        <w:t xml:space="preserve"> района Волгограда»</w:t>
      </w:r>
      <w:r w:rsidRPr="00665EFC">
        <w:rPr>
          <w:b/>
          <w:sz w:val="22"/>
          <w:szCs w:val="22"/>
          <w:lang w:eastAsia="en-US"/>
        </w:rPr>
        <w:t xml:space="preserve"> (далее – МОУ </w:t>
      </w:r>
      <w:r w:rsidR="00524344" w:rsidRPr="00665EFC">
        <w:rPr>
          <w:b/>
          <w:sz w:val="22"/>
          <w:szCs w:val="22"/>
        </w:rPr>
        <w:t>Лицей</w:t>
      </w:r>
      <w:r w:rsidRPr="00665EFC">
        <w:rPr>
          <w:b/>
          <w:sz w:val="22"/>
          <w:szCs w:val="22"/>
        </w:rPr>
        <w:t xml:space="preserve"> № 3</w:t>
      </w:r>
      <w:r w:rsidRPr="00665EFC">
        <w:rPr>
          <w:sz w:val="22"/>
          <w:szCs w:val="22"/>
          <w:lang w:eastAsia="en-US"/>
        </w:rPr>
        <w:t>)</w:t>
      </w:r>
      <w:r w:rsidRPr="00665EFC">
        <w:rPr>
          <w:sz w:val="22"/>
          <w:szCs w:val="22"/>
        </w:rPr>
        <w:t>, именуемое в дальнейшем «</w:t>
      </w:r>
      <w:r w:rsidRPr="00665EFC">
        <w:rPr>
          <w:b/>
          <w:sz w:val="22"/>
          <w:szCs w:val="22"/>
        </w:rPr>
        <w:t>Заказчик</w:t>
      </w:r>
      <w:r w:rsidRPr="00665EFC">
        <w:rPr>
          <w:sz w:val="22"/>
          <w:szCs w:val="22"/>
        </w:rPr>
        <w:t xml:space="preserve">», в лице директора </w:t>
      </w:r>
      <w:r w:rsidR="00524344" w:rsidRPr="00665EFC">
        <w:rPr>
          <w:sz w:val="22"/>
          <w:szCs w:val="22"/>
        </w:rPr>
        <w:t>Романовой Марины Николаевны</w:t>
      </w:r>
      <w:r w:rsidRPr="00665EFC">
        <w:rPr>
          <w:sz w:val="22"/>
          <w:szCs w:val="22"/>
        </w:rPr>
        <w:t>,  действующего на основании Устава</w:t>
      </w:r>
      <w:r w:rsidR="000552FC" w:rsidRPr="00665EFC">
        <w:rPr>
          <w:sz w:val="22"/>
          <w:szCs w:val="22"/>
        </w:rPr>
        <w:t xml:space="preserve">, с одной стороны, </w:t>
      </w:r>
      <w:r w:rsidR="00422E78" w:rsidRPr="00665EFC">
        <w:rPr>
          <w:sz w:val="22"/>
          <w:szCs w:val="22"/>
        </w:rPr>
        <w:t xml:space="preserve">и </w:t>
      </w:r>
    </w:p>
    <w:p w:rsidR="00422E78" w:rsidRPr="00665EFC" w:rsidRDefault="008540BF" w:rsidP="008B5C05">
      <w:pPr>
        <w:spacing w:after="0"/>
        <w:ind w:firstLine="567"/>
        <w:rPr>
          <w:sz w:val="22"/>
          <w:szCs w:val="22"/>
        </w:rPr>
      </w:pPr>
      <w:proofErr w:type="gramStart"/>
      <w:r w:rsidRPr="004834BD">
        <w:rPr>
          <w:b/>
          <w:sz w:val="22"/>
          <w:szCs w:val="22"/>
        </w:rPr>
        <w:t>Общество с ограниченной ответственностью «</w:t>
      </w:r>
      <w:proofErr w:type="spellStart"/>
      <w:r w:rsidRPr="004834BD">
        <w:rPr>
          <w:b/>
          <w:sz w:val="22"/>
          <w:szCs w:val="22"/>
        </w:rPr>
        <w:t>Виво</w:t>
      </w:r>
      <w:proofErr w:type="spellEnd"/>
      <w:r w:rsidRPr="004834BD">
        <w:rPr>
          <w:b/>
          <w:sz w:val="22"/>
          <w:szCs w:val="22"/>
        </w:rPr>
        <w:t xml:space="preserve"> </w:t>
      </w:r>
      <w:proofErr w:type="spellStart"/>
      <w:r w:rsidRPr="004834BD">
        <w:rPr>
          <w:b/>
          <w:sz w:val="22"/>
          <w:szCs w:val="22"/>
        </w:rPr>
        <w:t>Маркет</w:t>
      </w:r>
      <w:proofErr w:type="spellEnd"/>
      <w:r w:rsidRPr="004834BD">
        <w:rPr>
          <w:b/>
          <w:sz w:val="22"/>
          <w:szCs w:val="22"/>
        </w:rPr>
        <w:t>»,  (далее – ООО «</w:t>
      </w:r>
      <w:proofErr w:type="spellStart"/>
      <w:r w:rsidRPr="004834BD">
        <w:rPr>
          <w:b/>
          <w:sz w:val="22"/>
          <w:szCs w:val="22"/>
        </w:rPr>
        <w:t>Виво</w:t>
      </w:r>
      <w:proofErr w:type="spellEnd"/>
      <w:r w:rsidRPr="004834BD">
        <w:rPr>
          <w:b/>
          <w:sz w:val="22"/>
          <w:szCs w:val="22"/>
        </w:rPr>
        <w:t xml:space="preserve"> </w:t>
      </w:r>
      <w:proofErr w:type="spellStart"/>
      <w:r w:rsidRPr="004834BD">
        <w:rPr>
          <w:b/>
          <w:sz w:val="22"/>
          <w:szCs w:val="22"/>
        </w:rPr>
        <w:t>Маркет</w:t>
      </w:r>
      <w:proofErr w:type="spellEnd"/>
      <w:r w:rsidRPr="004834BD">
        <w:rPr>
          <w:b/>
          <w:sz w:val="22"/>
          <w:szCs w:val="22"/>
        </w:rPr>
        <w:t>»),</w:t>
      </w:r>
      <w:r w:rsidRPr="004834BD">
        <w:rPr>
          <w:sz w:val="22"/>
          <w:szCs w:val="22"/>
        </w:rPr>
        <w:t xml:space="preserve"> именуемое в дальнейшем </w:t>
      </w:r>
      <w:r w:rsidRPr="004834BD">
        <w:rPr>
          <w:b/>
          <w:sz w:val="22"/>
          <w:szCs w:val="22"/>
        </w:rPr>
        <w:t>«Исполнитель»</w:t>
      </w:r>
      <w:r w:rsidRPr="004834BD">
        <w:rPr>
          <w:sz w:val="22"/>
          <w:szCs w:val="22"/>
        </w:rPr>
        <w:t xml:space="preserve">, в лице директора Тюриной Ксении Владимировны,  действующего на основании  Устава, с другой стороны, в дальнейшем при совместном упоминании, именуемые как </w:t>
      </w:r>
      <w:r w:rsidRPr="004834BD">
        <w:rPr>
          <w:b/>
          <w:sz w:val="22"/>
          <w:szCs w:val="22"/>
        </w:rPr>
        <w:t>«Стороны»</w:t>
      </w:r>
      <w:r w:rsidRPr="004834BD">
        <w:rPr>
          <w:sz w:val="22"/>
          <w:szCs w:val="22"/>
        </w:rPr>
        <w:t>, заключили настоящий контракт (далее – Контракт) о нижеследующем:</w:t>
      </w:r>
      <w:proofErr w:type="gramEnd"/>
    </w:p>
    <w:p w:rsidR="00422E78" w:rsidRPr="00665EFC" w:rsidRDefault="00422E78" w:rsidP="00422E78">
      <w:pPr>
        <w:spacing w:after="0"/>
        <w:rPr>
          <w:sz w:val="22"/>
          <w:szCs w:val="22"/>
        </w:rPr>
      </w:pPr>
    </w:p>
    <w:p w:rsidR="00422E78" w:rsidRPr="00665EFC" w:rsidRDefault="00422E78" w:rsidP="00422E78">
      <w:pPr>
        <w:spacing w:after="0"/>
        <w:jc w:val="center"/>
        <w:rPr>
          <w:b/>
          <w:sz w:val="22"/>
          <w:szCs w:val="22"/>
        </w:rPr>
      </w:pPr>
      <w:r w:rsidRPr="00665EFC">
        <w:rPr>
          <w:b/>
          <w:sz w:val="22"/>
          <w:szCs w:val="22"/>
        </w:rPr>
        <w:t>1. ПРЕДМЕТ КОНТРАКТА</w:t>
      </w:r>
    </w:p>
    <w:p w:rsidR="00422E78" w:rsidRPr="00665EFC" w:rsidRDefault="00422E78" w:rsidP="00380959">
      <w:pPr>
        <w:spacing w:after="0"/>
        <w:ind w:firstLine="567"/>
        <w:rPr>
          <w:sz w:val="22"/>
          <w:szCs w:val="22"/>
        </w:rPr>
      </w:pPr>
      <w:r w:rsidRPr="00665EFC">
        <w:rPr>
          <w:sz w:val="22"/>
          <w:szCs w:val="22"/>
        </w:rPr>
        <w:t xml:space="preserve">1.1.   </w:t>
      </w:r>
      <w:r w:rsidR="000F3686" w:rsidRPr="000F3686">
        <w:rPr>
          <w:sz w:val="22"/>
          <w:szCs w:val="22"/>
        </w:rPr>
        <w:t xml:space="preserve">Настоящий Контракт заключен на основании пункта 25 части 1 статьи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hyperlink r:id="rId9" w:tgtFrame="_blank" w:history="1">
        <w:r w:rsidR="001A51CC" w:rsidRPr="001A740D">
          <w:rPr>
            <w:rFonts w:ascii="Roboto" w:hAnsi="Roboto"/>
            <w:color w:val="014DA8"/>
            <w:sz w:val="21"/>
            <w:szCs w:val="21"/>
            <w:bdr w:val="none" w:sz="0" w:space="0" w:color="auto" w:frame="1"/>
            <w:shd w:val="clear" w:color="auto" w:fill="FFFFFF"/>
          </w:rPr>
          <w:t>Протокол</w:t>
        </w:r>
        <w:r w:rsidR="001A51CC">
          <w:rPr>
            <w:rFonts w:ascii="Roboto" w:hAnsi="Roboto"/>
            <w:color w:val="014DA8"/>
            <w:sz w:val="21"/>
            <w:szCs w:val="21"/>
            <w:bdr w:val="none" w:sz="0" w:space="0" w:color="auto" w:frame="1"/>
            <w:shd w:val="clear" w:color="auto" w:fill="FFFFFF"/>
          </w:rPr>
          <w:t>а</w:t>
        </w:r>
        <w:r w:rsidR="001A51CC" w:rsidRPr="001A740D">
          <w:rPr>
            <w:rFonts w:ascii="Roboto" w:hAnsi="Roboto"/>
            <w:color w:val="014DA8"/>
            <w:sz w:val="21"/>
            <w:szCs w:val="21"/>
            <w:bdr w:val="none" w:sz="0" w:space="0" w:color="auto" w:frame="1"/>
            <w:shd w:val="clear" w:color="auto" w:fill="FFFFFF"/>
          </w:rPr>
          <w:t xml:space="preserve"> подведения итогов определения поставщика (подрядчика, исполнителя) от 14.08.2025 №</w:t>
        </w:r>
        <w:r w:rsidR="001A51CC">
          <w:rPr>
            <w:rFonts w:ascii="Roboto" w:hAnsi="Roboto"/>
            <w:color w:val="014DA8"/>
            <w:sz w:val="21"/>
            <w:szCs w:val="21"/>
            <w:bdr w:val="none" w:sz="0" w:space="0" w:color="auto" w:frame="1"/>
            <w:shd w:val="clear" w:color="auto" w:fill="FFFFFF"/>
          </w:rPr>
          <w:t xml:space="preserve"> </w:t>
        </w:r>
        <w:r w:rsidR="001A51CC" w:rsidRPr="001A740D">
          <w:rPr>
            <w:rFonts w:ascii="Roboto" w:hAnsi="Roboto"/>
            <w:color w:val="014DA8"/>
            <w:sz w:val="21"/>
            <w:szCs w:val="21"/>
            <w:bdr w:val="none" w:sz="0" w:space="0" w:color="auto" w:frame="1"/>
            <w:shd w:val="clear" w:color="auto" w:fill="FFFFFF"/>
          </w:rPr>
          <w:t>ИЭОК</w:t>
        </w:r>
        <w:proofErr w:type="gramStart"/>
        <w:r w:rsidR="001A51CC" w:rsidRPr="001A740D">
          <w:rPr>
            <w:rFonts w:ascii="Roboto" w:hAnsi="Roboto"/>
            <w:color w:val="014DA8"/>
            <w:sz w:val="21"/>
            <w:szCs w:val="21"/>
            <w:bdr w:val="none" w:sz="0" w:space="0" w:color="auto" w:frame="1"/>
            <w:shd w:val="clear" w:color="auto" w:fill="FFFFFF"/>
          </w:rPr>
          <w:t>1</w:t>
        </w:r>
        <w:proofErr w:type="gramEnd"/>
      </w:hyperlink>
      <w:r w:rsidR="000F3686" w:rsidRPr="000F3686">
        <w:rPr>
          <w:sz w:val="22"/>
          <w:szCs w:val="22"/>
        </w:rPr>
        <w:t xml:space="preserve"> в соответствии с положениями Федерального закона № 44-ФЗ.</w:t>
      </w:r>
    </w:p>
    <w:p w:rsidR="000552FC" w:rsidRPr="00665EFC" w:rsidRDefault="000552FC" w:rsidP="00FD4E56">
      <w:pPr>
        <w:spacing w:after="0"/>
        <w:ind w:firstLine="567"/>
        <w:rPr>
          <w:b/>
          <w:sz w:val="22"/>
          <w:szCs w:val="22"/>
        </w:rPr>
      </w:pPr>
      <w:r w:rsidRPr="00665EFC">
        <w:rPr>
          <w:b/>
          <w:sz w:val="22"/>
          <w:szCs w:val="22"/>
        </w:rPr>
        <w:t xml:space="preserve">Идентификационный код закупки: </w:t>
      </w:r>
      <w:r w:rsidR="00665EFC" w:rsidRPr="00665EFC">
        <w:rPr>
          <w:b/>
          <w:sz w:val="22"/>
          <w:szCs w:val="22"/>
        </w:rPr>
        <w:t>253344149001934410100100120015629244</w:t>
      </w:r>
    </w:p>
    <w:p w:rsidR="000552FC" w:rsidRPr="00665EFC" w:rsidRDefault="000552FC" w:rsidP="000552FC">
      <w:pPr>
        <w:spacing w:after="0"/>
        <w:ind w:firstLine="567"/>
        <w:rPr>
          <w:sz w:val="22"/>
          <w:szCs w:val="22"/>
        </w:rPr>
      </w:pPr>
      <w:r w:rsidRPr="00665EFC">
        <w:rPr>
          <w:sz w:val="22"/>
          <w:szCs w:val="22"/>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665EFC" w:rsidRDefault="000552FC" w:rsidP="00380959">
      <w:pPr>
        <w:spacing w:after="0"/>
        <w:ind w:firstLine="567"/>
        <w:rPr>
          <w:sz w:val="22"/>
          <w:szCs w:val="22"/>
        </w:rPr>
      </w:pPr>
      <w:r w:rsidRPr="00665EFC">
        <w:rPr>
          <w:sz w:val="22"/>
          <w:szCs w:val="22"/>
        </w:rPr>
        <w:t xml:space="preserve">1.3.  В соответствии с настоящим Контрактом Заказчик поручает, а Исполнитель принимает на себя обязательства по </w:t>
      </w:r>
      <w:r w:rsidRPr="00665EFC">
        <w:rPr>
          <w:b/>
          <w:sz w:val="22"/>
          <w:szCs w:val="22"/>
        </w:rPr>
        <w:t xml:space="preserve">оказанию услуг по организации питания обучающихся на базе муниципального </w:t>
      </w:r>
      <w:r w:rsidR="00933B3D" w:rsidRPr="00665EFC">
        <w:rPr>
          <w:b/>
          <w:sz w:val="22"/>
          <w:szCs w:val="22"/>
        </w:rPr>
        <w:t>обще</w:t>
      </w:r>
      <w:r w:rsidRPr="00665EFC">
        <w:rPr>
          <w:b/>
          <w:sz w:val="22"/>
          <w:szCs w:val="22"/>
        </w:rPr>
        <w:t>образовательного учреждения</w:t>
      </w:r>
      <w:r w:rsidR="00422E78" w:rsidRPr="00665EFC">
        <w:rPr>
          <w:b/>
          <w:sz w:val="22"/>
          <w:szCs w:val="22"/>
        </w:rPr>
        <w:t xml:space="preserve"> </w:t>
      </w:r>
      <w:r w:rsidR="00524344" w:rsidRPr="00665EFC">
        <w:rPr>
          <w:b/>
          <w:sz w:val="22"/>
          <w:szCs w:val="22"/>
        </w:rPr>
        <w:t>Лицей</w:t>
      </w:r>
      <w:r w:rsidR="00933B3D" w:rsidRPr="00665EFC">
        <w:rPr>
          <w:b/>
          <w:sz w:val="22"/>
          <w:szCs w:val="22"/>
        </w:rPr>
        <w:t xml:space="preserve"> № 3 </w:t>
      </w:r>
      <w:proofErr w:type="spellStart"/>
      <w:r w:rsidR="00933B3D" w:rsidRPr="00665EFC">
        <w:rPr>
          <w:b/>
          <w:sz w:val="22"/>
          <w:szCs w:val="22"/>
        </w:rPr>
        <w:t>Тракторозаводского</w:t>
      </w:r>
      <w:proofErr w:type="spellEnd"/>
      <w:r w:rsidR="00933B3D" w:rsidRPr="00665EFC">
        <w:rPr>
          <w:b/>
          <w:sz w:val="22"/>
          <w:szCs w:val="22"/>
        </w:rPr>
        <w:t xml:space="preserve"> района Волгограда»</w:t>
      </w:r>
      <w:r w:rsidR="00933B3D" w:rsidRPr="00665EFC">
        <w:rPr>
          <w:sz w:val="22"/>
          <w:szCs w:val="22"/>
        </w:rPr>
        <w:t xml:space="preserve"> (далее – МОУ</w:t>
      </w:r>
      <w:proofErr w:type="gramStart"/>
      <w:r w:rsidR="00933B3D" w:rsidRPr="00665EFC">
        <w:rPr>
          <w:sz w:val="22"/>
          <w:szCs w:val="22"/>
        </w:rPr>
        <w:t xml:space="preserve"> )</w:t>
      </w:r>
      <w:proofErr w:type="gramEnd"/>
      <w:r w:rsidR="00FA39F9" w:rsidRPr="00665EFC">
        <w:rPr>
          <w:sz w:val="22"/>
          <w:szCs w:val="22"/>
        </w:rPr>
        <w:t xml:space="preserve"> </w:t>
      </w:r>
      <w:r w:rsidRPr="00665EFC">
        <w:rPr>
          <w:b/>
          <w:sz w:val="22"/>
          <w:szCs w:val="22"/>
        </w:rPr>
        <w:t>в учебный и каникулярный период 202</w:t>
      </w:r>
      <w:r w:rsidR="009865E3" w:rsidRPr="00665EFC">
        <w:rPr>
          <w:b/>
          <w:sz w:val="22"/>
          <w:szCs w:val="22"/>
        </w:rPr>
        <w:t>5</w:t>
      </w:r>
      <w:r w:rsidRPr="00665EFC">
        <w:rPr>
          <w:b/>
          <w:sz w:val="22"/>
          <w:szCs w:val="22"/>
        </w:rPr>
        <w:t xml:space="preserve"> г</w:t>
      </w:r>
      <w:r w:rsidR="00380959" w:rsidRPr="00665EFC">
        <w:rPr>
          <w:b/>
          <w:sz w:val="22"/>
          <w:szCs w:val="22"/>
        </w:rPr>
        <w:t>ода</w:t>
      </w:r>
      <w:r w:rsidR="00B52BB6" w:rsidRPr="00665EFC">
        <w:rPr>
          <w:b/>
          <w:sz w:val="22"/>
          <w:szCs w:val="22"/>
        </w:rPr>
        <w:t>.</w:t>
      </w:r>
    </w:p>
    <w:p w:rsidR="000552FC" w:rsidRPr="00665EFC" w:rsidRDefault="000552FC" w:rsidP="000552FC">
      <w:pPr>
        <w:spacing w:after="0"/>
        <w:ind w:firstLine="567"/>
        <w:rPr>
          <w:sz w:val="22"/>
          <w:szCs w:val="22"/>
        </w:rPr>
      </w:pPr>
      <w:r w:rsidRPr="00665EFC">
        <w:rPr>
          <w:sz w:val="22"/>
          <w:szCs w:val="22"/>
        </w:rPr>
        <w:t>1.3.1. В учебный период в зависимости от режима (смены) обучения:</w:t>
      </w:r>
    </w:p>
    <w:p w:rsidR="00380959" w:rsidRPr="00665EFC" w:rsidRDefault="00380959" w:rsidP="00380959">
      <w:pPr>
        <w:spacing w:after="0"/>
        <w:ind w:firstLine="567"/>
        <w:rPr>
          <w:sz w:val="22"/>
          <w:szCs w:val="22"/>
        </w:rPr>
      </w:pPr>
      <w:r w:rsidRPr="00665EFC">
        <w:rPr>
          <w:sz w:val="22"/>
          <w:szCs w:val="22"/>
        </w:rPr>
        <w:t xml:space="preserve">- </w:t>
      </w:r>
      <w:r w:rsidR="00D96BEC" w:rsidRPr="00665EFC">
        <w:rPr>
          <w:sz w:val="22"/>
          <w:szCs w:val="22"/>
        </w:rPr>
        <w:t>дети</w:t>
      </w:r>
      <w:r w:rsidR="009E57DC" w:rsidRPr="00665EFC">
        <w:rPr>
          <w:sz w:val="22"/>
          <w:szCs w:val="22"/>
        </w:rPr>
        <w:t xml:space="preserve"> 7-11 лет</w:t>
      </w:r>
      <w:r w:rsidRPr="00665EFC">
        <w:rPr>
          <w:sz w:val="22"/>
          <w:szCs w:val="22"/>
        </w:rPr>
        <w:t xml:space="preserve">, </w:t>
      </w:r>
      <w:r w:rsidR="00D96BEC" w:rsidRPr="00665EFC">
        <w:rPr>
          <w:sz w:val="22"/>
          <w:szCs w:val="22"/>
        </w:rPr>
        <w:t>обучающиеся в 1 смену по образовательным программам начального общего образования</w:t>
      </w:r>
      <w:r w:rsidRPr="00665EFC">
        <w:rPr>
          <w:sz w:val="22"/>
          <w:szCs w:val="22"/>
        </w:rPr>
        <w:t xml:space="preserve">, </w:t>
      </w:r>
      <w:r w:rsidR="009A4C34" w:rsidRPr="00665EFC">
        <w:rPr>
          <w:sz w:val="22"/>
          <w:szCs w:val="22"/>
        </w:rPr>
        <w:t xml:space="preserve"> </w:t>
      </w:r>
      <w:r w:rsidRPr="00665EFC">
        <w:rPr>
          <w:sz w:val="22"/>
          <w:szCs w:val="22"/>
        </w:rPr>
        <w:t>обеспечиваются завтраками;</w:t>
      </w:r>
    </w:p>
    <w:p w:rsidR="00380959" w:rsidRPr="00665EFC" w:rsidRDefault="00380959" w:rsidP="00380959">
      <w:pPr>
        <w:spacing w:after="0"/>
        <w:ind w:firstLine="567"/>
        <w:rPr>
          <w:sz w:val="22"/>
          <w:szCs w:val="22"/>
        </w:rPr>
      </w:pPr>
      <w:r w:rsidRPr="00665EFC">
        <w:rPr>
          <w:sz w:val="22"/>
          <w:szCs w:val="22"/>
        </w:rPr>
        <w:t xml:space="preserve">- </w:t>
      </w:r>
      <w:r w:rsidR="00D96BEC" w:rsidRPr="00665EFC">
        <w:rPr>
          <w:sz w:val="22"/>
          <w:szCs w:val="22"/>
        </w:rPr>
        <w:t>дети</w:t>
      </w:r>
      <w:r w:rsidR="009E57DC" w:rsidRPr="00665EFC">
        <w:rPr>
          <w:sz w:val="22"/>
          <w:szCs w:val="22"/>
        </w:rPr>
        <w:t xml:space="preserve"> 7-11 лет</w:t>
      </w:r>
      <w:r w:rsidR="00D96BEC" w:rsidRPr="00665EFC">
        <w:rPr>
          <w:sz w:val="22"/>
          <w:szCs w:val="22"/>
        </w:rPr>
        <w:t>,</w:t>
      </w:r>
      <w:r w:rsidRPr="00665EFC">
        <w:rPr>
          <w:sz w:val="22"/>
          <w:szCs w:val="22"/>
        </w:rPr>
        <w:t xml:space="preserve"> </w:t>
      </w:r>
      <w:r w:rsidR="00D96BEC" w:rsidRPr="00665EFC">
        <w:rPr>
          <w:sz w:val="22"/>
          <w:szCs w:val="22"/>
        </w:rPr>
        <w:t xml:space="preserve">обучающиеся во 2 смену по образовательным программам начального общего образования, </w:t>
      </w:r>
      <w:r w:rsidRPr="00665EFC">
        <w:rPr>
          <w:sz w:val="22"/>
          <w:szCs w:val="22"/>
        </w:rPr>
        <w:t>обеспечиваются обедами;</w:t>
      </w:r>
    </w:p>
    <w:p w:rsidR="00C1632C" w:rsidRPr="00665EFC" w:rsidRDefault="00C1632C" w:rsidP="00C1632C">
      <w:pPr>
        <w:spacing w:after="0"/>
        <w:ind w:firstLine="567"/>
        <w:rPr>
          <w:sz w:val="22"/>
          <w:szCs w:val="22"/>
        </w:rPr>
      </w:pPr>
      <w:r w:rsidRPr="00665EFC">
        <w:rPr>
          <w:sz w:val="22"/>
          <w:szCs w:val="22"/>
        </w:rPr>
        <w:t xml:space="preserve">- </w:t>
      </w:r>
      <w:r w:rsidR="00D96BEC" w:rsidRPr="00665EFC">
        <w:rPr>
          <w:sz w:val="22"/>
          <w:szCs w:val="22"/>
        </w:rPr>
        <w:t xml:space="preserve">дети </w:t>
      </w:r>
      <w:r w:rsidR="009E57DC" w:rsidRPr="00665EFC">
        <w:rPr>
          <w:sz w:val="22"/>
          <w:szCs w:val="22"/>
        </w:rPr>
        <w:t xml:space="preserve">7-11 лет </w:t>
      </w:r>
      <w:r w:rsidR="00D96BEC" w:rsidRPr="00665EFC">
        <w:rPr>
          <w:sz w:val="22"/>
          <w:szCs w:val="22"/>
        </w:rPr>
        <w:t>с ограниченными возможностями здоровья</w:t>
      </w:r>
      <w:r w:rsidR="007007BA" w:rsidRPr="00665EFC">
        <w:rPr>
          <w:sz w:val="22"/>
          <w:szCs w:val="22"/>
        </w:rPr>
        <w:t xml:space="preserve"> (далее – дети с ОВЗ)</w:t>
      </w:r>
      <w:r w:rsidR="00D96BEC" w:rsidRPr="00665EFC">
        <w:rPr>
          <w:sz w:val="22"/>
          <w:szCs w:val="22"/>
        </w:rPr>
        <w:t xml:space="preserve">, дети-инвалиды, </w:t>
      </w:r>
      <w:r w:rsidRPr="00665EFC">
        <w:rPr>
          <w:sz w:val="22"/>
          <w:szCs w:val="22"/>
        </w:rPr>
        <w:t xml:space="preserve">обучающиеся </w:t>
      </w:r>
      <w:r w:rsidR="00D96BEC" w:rsidRPr="00665EFC">
        <w:rPr>
          <w:sz w:val="22"/>
          <w:szCs w:val="22"/>
        </w:rPr>
        <w:t xml:space="preserve">в 1 смену по </w:t>
      </w:r>
      <w:r w:rsidR="007007BA" w:rsidRPr="00665EFC">
        <w:rPr>
          <w:sz w:val="22"/>
          <w:szCs w:val="22"/>
        </w:rPr>
        <w:t xml:space="preserve">адаптированным </w:t>
      </w:r>
      <w:r w:rsidR="00D96BEC" w:rsidRPr="00665EFC">
        <w:rPr>
          <w:sz w:val="22"/>
          <w:szCs w:val="22"/>
        </w:rPr>
        <w:t xml:space="preserve">образовательным программам начального общего образования, </w:t>
      </w:r>
      <w:r w:rsidRPr="00665EFC">
        <w:rPr>
          <w:sz w:val="22"/>
          <w:szCs w:val="22"/>
        </w:rPr>
        <w:t xml:space="preserve">обеспечиваются </w:t>
      </w:r>
      <w:r w:rsidR="00BC28D5" w:rsidRPr="00665EFC">
        <w:rPr>
          <w:sz w:val="22"/>
          <w:szCs w:val="22"/>
        </w:rPr>
        <w:t xml:space="preserve">завтраками и </w:t>
      </w:r>
      <w:r w:rsidRPr="00665EFC">
        <w:rPr>
          <w:sz w:val="22"/>
          <w:szCs w:val="22"/>
        </w:rPr>
        <w:t>полдниками;</w:t>
      </w:r>
    </w:p>
    <w:p w:rsidR="00C1632C" w:rsidRPr="00665EFC" w:rsidRDefault="00C1632C" w:rsidP="00C1632C">
      <w:pPr>
        <w:spacing w:after="0"/>
        <w:ind w:firstLine="567"/>
        <w:rPr>
          <w:sz w:val="22"/>
          <w:szCs w:val="22"/>
        </w:rPr>
      </w:pPr>
      <w:r w:rsidRPr="00665EFC">
        <w:rPr>
          <w:sz w:val="22"/>
          <w:szCs w:val="22"/>
        </w:rPr>
        <w:t xml:space="preserve">- дети </w:t>
      </w:r>
      <w:r w:rsidR="009E57DC" w:rsidRPr="00665EFC">
        <w:rPr>
          <w:sz w:val="22"/>
          <w:szCs w:val="22"/>
        </w:rPr>
        <w:t xml:space="preserve">7-11 лет </w:t>
      </w:r>
      <w:r w:rsidRPr="00665EFC">
        <w:rPr>
          <w:sz w:val="22"/>
          <w:szCs w:val="22"/>
        </w:rPr>
        <w:t xml:space="preserve">с </w:t>
      </w:r>
      <w:r w:rsidR="007007BA" w:rsidRPr="00665EFC">
        <w:rPr>
          <w:sz w:val="22"/>
          <w:szCs w:val="22"/>
        </w:rPr>
        <w:t>ОВЗ</w:t>
      </w:r>
      <w:r w:rsidRPr="00665EFC">
        <w:rPr>
          <w:sz w:val="22"/>
          <w:szCs w:val="22"/>
        </w:rPr>
        <w:t>, дети-инвалиды</w:t>
      </w:r>
      <w:r w:rsidR="00D96BEC" w:rsidRPr="00665EFC">
        <w:rPr>
          <w:sz w:val="22"/>
          <w:szCs w:val="22"/>
        </w:rPr>
        <w:t xml:space="preserve">, обучающиеся во 2 смену по </w:t>
      </w:r>
      <w:r w:rsidR="00D36A07" w:rsidRPr="00665EFC">
        <w:rPr>
          <w:sz w:val="22"/>
          <w:szCs w:val="22"/>
        </w:rPr>
        <w:t xml:space="preserve">адаптированным </w:t>
      </w:r>
      <w:r w:rsidR="00D96BEC" w:rsidRPr="00665EFC">
        <w:rPr>
          <w:sz w:val="22"/>
          <w:szCs w:val="22"/>
        </w:rPr>
        <w:t xml:space="preserve">образовательным программам начального общего образования, </w:t>
      </w:r>
      <w:r w:rsidRPr="00665EFC">
        <w:rPr>
          <w:sz w:val="22"/>
          <w:szCs w:val="22"/>
        </w:rPr>
        <w:t xml:space="preserve">обеспечиваются </w:t>
      </w:r>
      <w:r w:rsidR="00BC28D5" w:rsidRPr="00665EFC">
        <w:rPr>
          <w:sz w:val="22"/>
          <w:szCs w:val="22"/>
        </w:rPr>
        <w:t xml:space="preserve">обедами и </w:t>
      </w:r>
      <w:r w:rsidRPr="00665EFC">
        <w:rPr>
          <w:sz w:val="22"/>
          <w:szCs w:val="22"/>
        </w:rPr>
        <w:t>полдниками;</w:t>
      </w:r>
    </w:p>
    <w:p w:rsidR="009377EB" w:rsidRPr="00665EFC" w:rsidRDefault="00380959" w:rsidP="009377EB">
      <w:pPr>
        <w:spacing w:after="0"/>
        <w:ind w:firstLine="567"/>
        <w:rPr>
          <w:sz w:val="22"/>
          <w:szCs w:val="22"/>
        </w:rPr>
      </w:pPr>
      <w:proofErr w:type="gramStart"/>
      <w:r w:rsidRPr="00665EFC">
        <w:rPr>
          <w:sz w:val="22"/>
          <w:szCs w:val="22"/>
        </w:rPr>
        <w:t xml:space="preserve">- </w:t>
      </w:r>
      <w:r w:rsidR="006036F9" w:rsidRPr="00665EFC">
        <w:rPr>
          <w:sz w:val="22"/>
          <w:szCs w:val="22"/>
        </w:rPr>
        <w:t>дети</w:t>
      </w:r>
      <w:r w:rsidR="009E57DC" w:rsidRPr="00665EFC">
        <w:rPr>
          <w:sz w:val="22"/>
          <w:szCs w:val="22"/>
        </w:rPr>
        <w:t xml:space="preserve"> 12-18 лет</w:t>
      </w:r>
      <w:r w:rsidR="006036F9" w:rsidRPr="00665EFC">
        <w:rPr>
          <w:sz w:val="22"/>
          <w:szCs w:val="22"/>
        </w:rPr>
        <w:t xml:space="preserve"> </w:t>
      </w:r>
      <w:r w:rsidR="009377EB" w:rsidRPr="00665EFC">
        <w:rPr>
          <w:sz w:val="22"/>
          <w:szCs w:val="22"/>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665EFC">
        <w:rPr>
          <w:sz w:val="22"/>
          <w:szCs w:val="22"/>
        </w:rPr>
        <w:t>,</w:t>
      </w:r>
      <w:r w:rsidR="009377EB" w:rsidRPr="00665EFC">
        <w:rPr>
          <w:sz w:val="22"/>
          <w:szCs w:val="22"/>
        </w:rPr>
        <w:t xml:space="preserve"> из многодетных семей</w:t>
      </w:r>
      <w:r w:rsidR="009E57DC" w:rsidRPr="00665EFC">
        <w:rPr>
          <w:sz w:val="22"/>
          <w:szCs w:val="22"/>
        </w:rPr>
        <w:t>, состоящие</w:t>
      </w:r>
      <w:r w:rsidR="009377EB" w:rsidRPr="00665EFC">
        <w:rPr>
          <w:sz w:val="22"/>
          <w:szCs w:val="22"/>
        </w:rPr>
        <w:t xml:space="preserve"> на учете у фтизиатра вне зависимости от среднедушевого до</w:t>
      </w:r>
      <w:r w:rsidR="009E57DC" w:rsidRPr="00665EFC">
        <w:rPr>
          <w:sz w:val="22"/>
          <w:szCs w:val="22"/>
        </w:rPr>
        <w:t xml:space="preserve">хода семьи ребенка, </w:t>
      </w:r>
      <w:r w:rsidR="009377EB" w:rsidRPr="00665EFC">
        <w:rPr>
          <w:sz w:val="22"/>
          <w:szCs w:val="22"/>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665EFC">
        <w:rPr>
          <w:sz w:val="22"/>
          <w:szCs w:val="22"/>
        </w:rPr>
        <w:t xml:space="preserve">нных вынужденными переселенцами, </w:t>
      </w:r>
      <w:r w:rsidR="009377EB" w:rsidRPr="00665EFC">
        <w:rPr>
          <w:sz w:val="22"/>
          <w:szCs w:val="22"/>
        </w:rPr>
        <w:t>из семей лиц, пострадавших</w:t>
      </w:r>
      <w:proofErr w:type="gramEnd"/>
      <w:r w:rsidR="009377EB" w:rsidRPr="00665EFC">
        <w:rPr>
          <w:sz w:val="22"/>
          <w:szCs w:val="22"/>
        </w:rPr>
        <w:t xml:space="preserve"> </w:t>
      </w:r>
      <w:proofErr w:type="gramStart"/>
      <w:r w:rsidR="009377EB" w:rsidRPr="00665EFC">
        <w:rPr>
          <w:sz w:val="22"/>
          <w:szCs w:val="22"/>
        </w:rPr>
        <w:t>в результате чрезвычайных ситуаций природного или техногенного характера</w:t>
      </w:r>
      <w:r w:rsidR="00FC71D9" w:rsidRPr="00665EFC">
        <w:rPr>
          <w:sz w:val="22"/>
          <w:szCs w:val="22"/>
        </w:rPr>
        <w:t xml:space="preserve"> (далее </w:t>
      </w:r>
      <w:r w:rsidR="009A4C34" w:rsidRPr="00665EFC">
        <w:rPr>
          <w:sz w:val="22"/>
          <w:szCs w:val="22"/>
        </w:rPr>
        <w:t>–</w:t>
      </w:r>
      <w:r w:rsidR="00FC71D9" w:rsidRPr="00665EFC">
        <w:rPr>
          <w:sz w:val="22"/>
          <w:szCs w:val="22"/>
        </w:rPr>
        <w:t xml:space="preserve"> </w:t>
      </w:r>
      <w:r w:rsidR="009A4C34" w:rsidRPr="00665EFC">
        <w:rPr>
          <w:sz w:val="22"/>
          <w:szCs w:val="22"/>
        </w:rPr>
        <w:t xml:space="preserve">дети 12-18 лет </w:t>
      </w:r>
      <w:r w:rsidR="00FC71D9" w:rsidRPr="00665EFC">
        <w:rPr>
          <w:sz w:val="22"/>
          <w:szCs w:val="22"/>
        </w:rPr>
        <w:t>льготных категорий)</w:t>
      </w:r>
      <w:r w:rsidR="009377EB" w:rsidRPr="00665EFC">
        <w:rPr>
          <w:sz w:val="22"/>
          <w:szCs w:val="22"/>
        </w:rPr>
        <w:t>,</w:t>
      </w:r>
      <w:r w:rsidR="00100966" w:rsidRPr="00665EFC">
        <w:rPr>
          <w:sz w:val="22"/>
          <w:szCs w:val="22"/>
        </w:rPr>
        <w:t xml:space="preserve"> </w:t>
      </w:r>
      <w:r w:rsidR="009E57DC" w:rsidRPr="00665EFC">
        <w:rPr>
          <w:sz w:val="22"/>
          <w:szCs w:val="22"/>
        </w:rPr>
        <w:t xml:space="preserve">а также </w:t>
      </w:r>
      <w:r w:rsidR="009377EB" w:rsidRPr="00665EFC">
        <w:rPr>
          <w:sz w:val="22"/>
          <w:szCs w:val="22"/>
        </w:rPr>
        <w:t xml:space="preserve">из семей </w:t>
      </w:r>
      <w:r w:rsidR="009A4C34" w:rsidRPr="00665EFC">
        <w:rPr>
          <w:sz w:val="22"/>
          <w:szCs w:val="22"/>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665EFC">
        <w:rPr>
          <w:sz w:val="22"/>
          <w:szCs w:val="22"/>
        </w:rPr>
        <w:t xml:space="preserve"> обучающиеся в 1 смену по образовательным программам основного общего или среднего общего образов</w:t>
      </w:r>
      <w:r w:rsidR="005F45E6" w:rsidRPr="00665EFC">
        <w:rPr>
          <w:sz w:val="22"/>
          <w:szCs w:val="22"/>
        </w:rPr>
        <w:t>ания, обеспечиваются завтраками;</w:t>
      </w:r>
      <w:proofErr w:type="gramEnd"/>
    </w:p>
    <w:p w:rsidR="00BC28D5" w:rsidRPr="00665EFC" w:rsidRDefault="00380959" w:rsidP="00380959">
      <w:pPr>
        <w:spacing w:after="0"/>
        <w:ind w:firstLine="567"/>
        <w:rPr>
          <w:sz w:val="22"/>
          <w:szCs w:val="22"/>
        </w:rPr>
      </w:pPr>
      <w:r w:rsidRPr="00665EFC">
        <w:rPr>
          <w:sz w:val="22"/>
          <w:szCs w:val="22"/>
        </w:rPr>
        <w:t xml:space="preserve">- </w:t>
      </w:r>
      <w:r w:rsidR="006036F9" w:rsidRPr="00665EFC">
        <w:rPr>
          <w:sz w:val="22"/>
          <w:szCs w:val="22"/>
        </w:rPr>
        <w:t xml:space="preserve">дети </w:t>
      </w:r>
      <w:r w:rsidR="009A4C34" w:rsidRPr="00665EFC">
        <w:rPr>
          <w:sz w:val="22"/>
          <w:szCs w:val="22"/>
        </w:rPr>
        <w:t xml:space="preserve">12-18 лет </w:t>
      </w:r>
      <w:r w:rsidR="006036F9" w:rsidRPr="00665EFC">
        <w:rPr>
          <w:sz w:val="22"/>
          <w:szCs w:val="22"/>
        </w:rPr>
        <w:t xml:space="preserve">льготных категорий, </w:t>
      </w:r>
      <w:r w:rsidR="009A4C34" w:rsidRPr="00665EFC">
        <w:rPr>
          <w:sz w:val="22"/>
          <w:szCs w:val="22"/>
        </w:rPr>
        <w:t xml:space="preserve">а также </w:t>
      </w:r>
      <w:r w:rsidR="006036F9" w:rsidRPr="00665EFC">
        <w:rPr>
          <w:sz w:val="22"/>
          <w:szCs w:val="22"/>
        </w:rPr>
        <w:t>из семей мобилизованных граждан, граждан, принимающих участие в специальной военной операции</w:t>
      </w:r>
      <w:r w:rsidR="00DF042C" w:rsidRPr="00665EFC">
        <w:rPr>
          <w:sz w:val="22"/>
          <w:szCs w:val="22"/>
        </w:rPr>
        <w:t>,</w:t>
      </w:r>
      <w:r w:rsidR="009A4C34" w:rsidRPr="00665EFC">
        <w:rPr>
          <w:sz w:val="22"/>
          <w:szCs w:val="22"/>
        </w:rPr>
        <w:t xml:space="preserve"> граждан, погибших (умерших) при участии в специальной военной операции,</w:t>
      </w:r>
      <w:r w:rsidR="006036F9" w:rsidRPr="00665EFC">
        <w:rPr>
          <w:sz w:val="22"/>
          <w:szCs w:val="22"/>
        </w:rPr>
        <w:t xml:space="preserve"> </w:t>
      </w:r>
      <w:r w:rsidR="00747D9F" w:rsidRPr="00665EFC">
        <w:rPr>
          <w:sz w:val="22"/>
          <w:szCs w:val="22"/>
        </w:rPr>
        <w:t>обучающиеся во 2 смену по образовательным программам основного общего или среднего общего образования,</w:t>
      </w:r>
      <w:r w:rsidRPr="00665EFC">
        <w:rPr>
          <w:sz w:val="22"/>
          <w:szCs w:val="22"/>
        </w:rPr>
        <w:t xml:space="preserve"> обеспечиваются обедами</w:t>
      </w:r>
      <w:r w:rsidR="00BC28D5" w:rsidRPr="00665EFC">
        <w:rPr>
          <w:sz w:val="22"/>
          <w:szCs w:val="22"/>
        </w:rPr>
        <w:t>;</w:t>
      </w:r>
    </w:p>
    <w:p w:rsidR="00BC28D5" w:rsidRPr="00665EFC" w:rsidRDefault="00BC28D5" w:rsidP="00BC28D5">
      <w:pPr>
        <w:spacing w:after="0"/>
        <w:ind w:firstLine="567"/>
        <w:rPr>
          <w:sz w:val="22"/>
          <w:szCs w:val="22"/>
        </w:rPr>
      </w:pPr>
      <w:r w:rsidRPr="00665EFC">
        <w:rPr>
          <w:sz w:val="22"/>
          <w:szCs w:val="22"/>
        </w:rPr>
        <w:lastRenderedPageBreak/>
        <w:t>- дети</w:t>
      </w:r>
      <w:r w:rsidR="009A4C34" w:rsidRPr="00665EFC">
        <w:rPr>
          <w:sz w:val="22"/>
          <w:szCs w:val="22"/>
        </w:rPr>
        <w:t xml:space="preserve"> 12-18 лет</w:t>
      </w:r>
      <w:r w:rsidRPr="00665EFC">
        <w:rPr>
          <w:sz w:val="22"/>
          <w:szCs w:val="22"/>
        </w:rPr>
        <w:t xml:space="preserve"> с </w:t>
      </w:r>
      <w:r w:rsidR="007007BA" w:rsidRPr="00665EFC">
        <w:rPr>
          <w:sz w:val="22"/>
          <w:szCs w:val="22"/>
        </w:rPr>
        <w:t>ОВЗ</w:t>
      </w:r>
      <w:r w:rsidRPr="00665EFC">
        <w:rPr>
          <w:sz w:val="22"/>
          <w:szCs w:val="22"/>
        </w:rPr>
        <w:t xml:space="preserve">, </w:t>
      </w:r>
      <w:proofErr w:type="gramStart"/>
      <w:r w:rsidRPr="00665EFC">
        <w:rPr>
          <w:sz w:val="22"/>
          <w:szCs w:val="22"/>
        </w:rPr>
        <w:t>дети-инвалиды</w:t>
      </w:r>
      <w:proofErr w:type="gramEnd"/>
      <w:r w:rsidRPr="00665EFC">
        <w:rPr>
          <w:sz w:val="22"/>
          <w:szCs w:val="22"/>
        </w:rPr>
        <w:t xml:space="preserve"> </w:t>
      </w:r>
      <w:r w:rsidR="00747D9F" w:rsidRPr="00665EFC">
        <w:rPr>
          <w:sz w:val="22"/>
          <w:szCs w:val="22"/>
        </w:rPr>
        <w:t xml:space="preserve">обучающиеся в 1 смену по </w:t>
      </w:r>
      <w:r w:rsidR="00D36A07" w:rsidRPr="00665EFC">
        <w:rPr>
          <w:sz w:val="22"/>
          <w:szCs w:val="22"/>
        </w:rPr>
        <w:t xml:space="preserve">адаптированным </w:t>
      </w:r>
      <w:r w:rsidR="00747D9F" w:rsidRPr="00665EFC">
        <w:rPr>
          <w:sz w:val="22"/>
          <w:szCs w:val="22"/>
        </w:rPr>
        <w:t xml:space="preserve">образовательным программам основного общего или среднего общего образования, </w:t>
      </w:r>
      <w:r w:rsidRPr="00665EFC">
        <w:rPr>
          <w:sz w:val="22"/>
          <w:szCs w:val="22"/>
        </w:rPr>
        <w:t>обеспечиваются завтраками и полдниками;</w:t>
      </w:r>
    </w:p>
    <w:p w:rsidR="000552FC" w:rsidRPr="00665EFC" w:rsidRDefault="00BC28D5" w:rsidP="00BC28D5">
      <w:pPr>
        <w:spacing w:after="0"/>
        <w:ind w:firstLine="567"/>
        <w:rPr>
          <w:sz w:val="22"/>
          <w:szCs w:val="22"/>
        </w:rPr>
      </w:pPr>
      <w:r w:rsidRPr="00665EFC">
        <w:rPr>
          <w:sz w:val="22"/>
          <w:szCs w:val="22"/>
        </w:rPr>
        <w:t xml:space="preserve">- дети </w:t>
      </w:r>
      <w:r w:rsidR="009A4C34" w:rsidRPr="00665EFC">
        <w:rPr>
          <w:sz w:val="22"/>
          <w:szCs w:val="22"/>
        </w:rPr>
        <w:t xml:space="preserve">12-18 лет </w:t>
      </w:r>
      <w:r w:rsidRPr="00665EFC">
        <w:rPr>
          <w:sz w:val="22"/>
          <w:szCs w:val="22"/>
        </w:rPr>
        <w:t xml:space="preserve">с </w:t>
      </w:r>
      <w:r w:rsidR="007007BA" w:rsidRPr="00665EFC">
        <w:rPr>
          <w:sz w:val="22"/>
          <w:szCs w:val="22"/>
        </w:rPr>
        <w:t>ОВЗ</w:t>
      </w:r>
      <w:r w:rsidRPr="00665EFC">
        <w:rPr>
          <w:sz w:val="22"/>
          <w:szCs w:val="22"/>
        </w:rPr>
        <w:t>, дети-инвалиды</w:t>
      </w:r>
      <w:r w:rsidR="00747D9F" w:rsidRPr="00665EFC">
        <w:rPr>
          <w:sz w:val="22"/>
          <w:szCs w:val="22"/>
        </w:rPr>
        <w:t xml:space="preserve">, обучающиеся во 2 смену по </w:t>
      </w:r>
      <w:r w:rsidR="00D36A07" w:rsidRPr="00665EFC">
        <w:rPr>
          <w:sz w:val="22"/>
          <w:szCs w:val="22"/>
        </w:rPr>
        <w:t xml:space="preserve">адаптированным </w:t>
      </w:r>
      <w:r w:rsidR="00747D9F" w:rsidRPr="00665EFC">
        <w:rPr>
          <w:sz w:val="22"/>
          <w:szCs w:val="22"/>
        </w:rPr>
        <w:t>образовательным программам основного общего или среднего общего образования,</w:t>
      </w:r>
      <w:r w:rsidRPr="00665EFC">
        <w:rPr>
          <w:sz w:val="22"/>
          <w:szCs w:val="22"/>
        </w:rPr>
        <w:t xml:space="preserve"> обеспечиваются обедами и полдниками.</w:t>
      </w:r>
    </w:p>
    <w:p w:rsidR="000552FC" w:rsidRPr="00665EFC" w:rsidRDefault="000552FC" w:rsidP="000552FC">
      <w:pPr>
        <w:spacing w:after="0"/>
        <w:ind w:firstLine="567"/>
        <w:rPr>
          <w:sz w:val="22"/>
          <w:szCs w:val="22"/>
        </w:rPr>
      </w:pPr>
      <w:r w:rsidRPr="00665EFC">
        <w:rPr>
          <w:sz w:val="22"/>
          <w:szCs w:val="22"/>
        </w:rPr>
        <w:t>1.3.2. В каникулярный период:</w:t>
      </w:r>
    </w:p>
    <w:p w:rsidR="00380959" w:rsidRPr="00665EFC" w:rsidRDefault="00380959" w:rsidP="00380959">
      <w:pPr>
        <w:spacing w:after="0"/>
        <w:ind w:firstLine="567"/>
        <w:rPr>
          <w:sz w:val="22"/>
          <w:szCs w:val="22"/>
        </w:rPr>
      </w:pPr>
      <w:r w:rsidRPr="00665EFC">
        <w:rPr>
          <w:sz w:val="22"/>
          <w:szCs w:val="22"/>
        </w:rPr>
        <w:t xml:space="preserve">- в лагерях с дневным пребыванием для детей возрастной группы 7-11 лет на базе МОУ в период каникул при 2-х </w:t>
      </w:r>
      <w:r w:rsidR="00230367" w:rsidRPr="00665EFC">
        <w:rPr>
          <w:sz w:val="22"/>
          <w:szCs w:val="22"/>
        </w:rPr>
        <w:t xml:space="preserve">  </w:t>
      </w:r>
      <w:r w:rsidRPr="00665EFC">
        <w:rPr>
          <w:sz w:val="22"/>
          <w:szCs w:val="22"/>
        </w:rPr>
        <w:t xml:space="preserve">разовом питании </w:t>
      </w:r>
      <w:r w:rsidR="005F45E6" w:rsidRPr="00665EFC">
        <w:rPr>
          <w:sz w:val="22"/>
          <w:szCs w:val="22"/>
        </w:rPr>
        <w:t xml:space="preserve">дети обеспечиваются завтраками </w:t>
      </w:r>
      <w:r w:rsidRPr="00665EFC">
        <w:rPr>
          <w:sz w:val="22"/>
          <w:szCs w:val="22"/>
        </w:rPr>
        <w:t>и обедами;</w:t>
      </w:r>
    </w:p>
    <w:p w:rsidR="00380959" w:rsidRPr="00665EFC" w:rsidRDefault="00380959" w:rsidP="00380959">
      <w:pPr>
        <w:spacing w:after="0"/>
        <w:ind w:firstLine="567"/>
        <w:rPr>
          <w:sz w:val="22"/>
          <w:szCs w:val="22"/>
        </w:rPr>
      </w:pPr>
      <w:r w:rsidRPr="00665EFC">
        <w:rPr>
          <w:sz w:val="22"/>
          <w:szCs w:val="22"/>
        </w:rPr>
        <w:t xml:space="preserve">- в лагерях с дневным пребыванием для детей возрастной группы 12-18 лет на базе МОУ в период каникул при 2-х разовом питании </w:t>
      </w:r>
      <w:r w:rsidR="005F45E6" w:rsidRPr="00665EFC">
        <w:rPr>
          <w:sz w:val="22"/>
          <w:szCs w:val="22"/>
        </w:rPr>
        <w:t xml:space="preserve">дети обеспечиваются завтраками </w:t>
      </w:r>
      <w:r w:rsidRPr="00665EFC">
        <w:rPr>
          <w:sz w:val="22"/>
          <w:szCs w:val="22"/>
        </w:rPr>
        <w:t>и обедами.</w:t>
      </w:r>
    </w:p>
    <w:p w:rsidR="000552FC" w:rsidRPr="00665EFC" w:rsidRDefault="000552FC" w:rsidP="000552FC">
      <w:pPr>
        <w:spacing w:after="0"/>
        <w:ind w:firstLine="567"/>
        <w:rPr>
          <w:sz w:val="22"/>
          <w:szCs w:val="22"/>
        </w:rPr>
      </w:pPr>
      <w:r w:rsidRPr="00665EFC">
        <w:rPr>
          <w:sz w:val="22"/>
          <w:szCs w:val="22"/>
        </w:rPr>
        <w:t xml:space="preserve">1.4. Срок оказания услуг: </w:t>
      </w:r>
      <w:r w:rsidRPr="00665EFC">
        <w:rPr>
          <w:b/>
          <w:sz w:val="22"/>
          <w:szCs w:val="22"/>
        </w:rPr>
        <w:t xml:space="preserve">с момента заключения Контракта, но не ранее </w:t>
      </w:r>
      <w:r w:rsidR="00681D41" w:rsidRPr="00665EFC">
        <w:rPr>
          <w:b/>
          <w:sz w:val="22"/>
          <w:szCs w:val="22"/>
        </w:rPr>
        <w:t>01.09.2025, по 31.12.2025</w:t>
      </w:r>
      <w:r w:rsidR="00681D41" w:rsidRPr="00665EFC">
        <w:rPr>
          <w:sz w:val="22"/>
          <w:szCs w:val="22"/>
        </w:rPr>
        <w:t xml:space="preserve"> </w:t>
      </w:r>
      <w:r w:rsidRPr="00665EFC">
        <w:rPr>
          <w:sz w:val="22"/>
          <w:szCs w:val="22"/>
        </w:rPr>
        <w:t>согласно графику оказания услуг (Приложение № 6).</w:t>
      </w:r>
    </w:p>
    <w:p w:rsidR="00295CAF" w:rsidRPr="00665EFC" w:rsidRDefault="00295CAF" w:rsidP="000552FC">
      <w:pPr>
        <w:spacing w:after="0"/>
        <w:ind w:firstLine="567"/>
        <w:rPr>
          <w:sz w:val="22"/>
          <w:szCs w:val="22"/>
        </w:rPr>
      </w:pPr>
      <w:r w:rsidRPr="00665EFC">
        <w:rPr>
          <w:sz w:val="22"/>
          <w:szCs w:val="22"/>
        </w:rPr>
        <w:t xml:space="preserve">1.5. Место оказания услуг: по адресу (адресам) в соответствии с </w:t>
      </w:r>
      <w:r w:rsidR="00BC28D5" w:rsidRPr="00665EFC">
        <w:rPr>
          <w:sz w:val="22"/>
          <w:szCs w:val="22"/>
        </w:rPr>
        <w:t>графиком оказания услуг (Приложение</w:t>
      </w:r>
      <w:r w:rsidRPr="00665EFC">
        <w:rPr>
          <w:sz w:val="22"/>
          <w:szCs w:val="22"/>
        </w:rPr>
        <w:t xml:space="preserve"> № 6</w:t>
      </w:r>
      <w:r w:rsidR="00BC28D5" w:rsidRPr="00665EFC">
        <w:rPr>
          <w:sz w:val="22"/>
          <w:szCs w:val="22"/>
        </w:rPr>
        <w:t>)</w:t>
      </w:r>
      <w:r w:rsidRPr="00665EFC">
        <w:rPr>
          <w:sz w:val="22"/>
          <w:szCs w:val="22"/>
        </w:rPr>
        <w:t>.</w:t>
      </w:r>
    </w:p>
    <w:p w:rsidR="000552FC" w:rsidRPr="00665EFC" w:rsidRDefault="000552FC" w:rsidP="000552FC">
      <w:pPr>
        <w:spacing w:after="0"/>
        <w:ind w:firstLine="567"/>
        <w:rPr>
          <w:sz w:val="22"/>
          <w:szCs w:val="22"/>
        </w:rPr>
      </w:pPr>
      <w:r w:rsidRPr="00665EFC">
        <w:rPr>
          <w:sz w:val="22"/>
          <w:szCs w:val="22"/>
        </w:rPr>
        <w:t>1.</w:t>
      </w:r>
      <w:r w:rsidR="00295CAF" w:rsidRPr="00665EFC">
        <w:rPr>
          <w:sz w:val="22"/>
          <w:szCs w:val="22"/>
        </w:rPr>
        <w:t>6</w:t>
      </w:r>
      <w:r w:rsidRPr="00665EFC">
        <w:rPr>
          <w:sz w:val="22"/>
          <w:szCs w:val="22"/>
        </w:rPr>
        <w:t>. Изменение предмета Контракта не допускается.</w:t>
      </w:r>
    </w:p>
    <w:p w:rsidR="000552FC" w:rsidRPr="00665EFC" w:rsidRDefault="000552FC" w:rsidP="000552FC">
      <w:pPr>
        <w:spacing w:after="0"/>
        <w:ind w:firstLine="567"/>
        <w:jc w:val="center"/>
        <w:rPr>
          <w:sz w:val="22"/>
          <w:szCs w:val="22"/>
        </w:rPr>
      </w:pPr>
    </w:p>
    <w:p w:rsidR="00656678" w:rsidRPr="00665EFC" w:rsidRDefault="00656678" w:rsidP="00656678">
      <w:pPr>
        <w:spacing w:after="0"/>
        <w:ind w:left="360"/>
        <w:jc w:val="center"/>
        <w:textAlignment w:val="baseline"/>
        <w:rPr>
          <w:b/>
          <w:sz w:val="22"/>
          <w:szCs w:val="22"/>
        </w:rPr>
      </w:pPr>
      <w:r w:rsidRPr="00665EFC">
        <w:rPr>
          <w:b/>
          <w:sz w:val="22"/>
          <w:szCs w:val="22"/>
        </w:rPr>
        <w:t>2. ПОРЯДОК СДАЧИ-ПРИЕМКИ ОКАЗАННЫХ УСЛУГ</w:t>
      </w:r>
    </w:p>
    <w:p w:rsidR="00656678" w:rsidRPr="00665EFC" w:rsidRDefault="00656678" w:rsidP="00656678">
      <w:pPr>
        <w:spacing w:after="0"/>
        <w:ind w:firstLine="567"/>
        <w:rPr>
          <w:sz w:val="22"/>
          <w:szCs w:val="22"/>
        </w:rPr>
      </w:pPr>
      <w:r w:rsidRPr="00665EFC">
        <w:rPr>
          <w:sz w:val="22"/>
          <w:szCs w:val="22"/>
        </w:rPr>
        <w:t xml:space="preserve">2.1. Ежедневно не позднее 14 часов Заказчик предоставляет Исполнителю (ответственному представителю Исполнителя) Заявку на </w:t>
      </w:r>
      <w:r w:rsidR="006E1843" w:rsidRPr="00665EFC">
        <w:rPr>
          <w:sz w:val="22"/>
          <w:szCs w:val="22"/>
        </w:rPr>
        <w:t>питание на следующий день</w:t>
      </w:r>
      <w:r w:rsidRPr="00665EFC">
        <w:rPr>
          <w:sz w:val="22"/>
          <w:szCs w:val="22"/>
        </w:rPr>
        <w:t xml:space="preserve"> по форме, согласованной </w:t>
      </w:r>
      <w:r w:rsidR="00BC28D5" w:rsidRPr="00665EFC">
        <w:rPr>
          <w:sz w:val="22"/>
          <w:szCs w:val="22"/>
        </w:rPr>
        <w:t>С</w:t>
      </w:r>
      <w:r w:rsidRPr="00665EFC">
        <w:rPr>
          <w:sz w:val="22"/>
          <w:szCs w:val="22"/>
        </w:rPr>
        <w:t xml:space="preserve">торонами (Приложение № </w:t>
      </w:r>
      <w:r w:rsidR="00BC28D5" w:rsidRPr="00665EFC">
        <w:rPr>
          <w:sz w:val="22"/>
          <w:szCs w:val="22"/>
        </w:rPr>
        <w:t>2</w:t>
      </w:r>
      <w:r w:rsidRPr="00665EFC">
        <w:rPr>
          <w:sz w:val="22"/>
          <w:szCs w:val="22"/>
        </w:rPr>
        <w:t xml:space="preserve">). </w:t>
      </w:r>
    </w:p>
    <w:p w:rsidR="00656678" w:rsidRPr="00665EFC" w:rsidRDefault="00656678" w:rsidP="00656678">
      <w:pPr>
        <w:spacing w:after="0"/>
        <w:ind w:firstLine="567"/>
        <w:rPr>
          <w:sz w:val="22"/>
          <w:szCs w:val="22"/>
        </w:rPr>
      </w:pPr>
      <w:r w:rsidRPr="00665EFC">
        <w:rPr>
          <w:sz w:val="22"/>
          <w:szCs w:val="22"/>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665EFC">
        <w:rPr>
          <w:sz w:val="22"/>
          <w:szCs w:val="22"/>
        </w:rPr>
        <w:t>обучающихся</w:t>
      </w:r>
      <w:proofErr w:type="gramEnd"/>
      <w:r w:rsidRPr="00665EFC">
        <w:rPr>
          <w:sz w:val="22"/>
          <w:szCs w:val="22"/>
        </w:rPr>
        <w:t xml:space="preserve">, получивших </w:t>
      </w:r>
      <w:r w:rsidR="006E1843" w:rsidRPr="00665EFC">
        <w:rPr>
          <w:sz w:val="22"/>
          <w:szCs w:val="22"/>
        </w:rPr>
        <w:t>питание</w:t>
      </w:r>
      <w:r w:rsidRPr="00665EFC">
        <w:rPr>
          <w:sz w:val="22"/>
          <w:szCs w:val="22"/>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665EFC" w:rsidRDefault="00BC28D5" w:rsidP="00656678">
      <w:pPr>
        <w:spacing w:after="0"/>
        <w:ind w:firstLine="567"/>
        <w:rPr>
          <w:sz w:val="22"/>
          <w:szCs w:val="22"/>
        </w:rPr>
      </w:pPr>
      <w:r w:rsidRPr="00665EFC">
        <w:rPr>
          <w:sz w:val="22"/>
          <w:szCs w:val="22"/>
        </w:rPr>
        <w:t xml:space="preserve">2.3. </w:t>
      </w:r>
      <w:proofErr w:type="gramStart"/>
      <w:r w:rsidRPr="00665EFC">
        <w:rPr>
          <w:sz w:val="22"/>
          <w:szCs w:val="22"/>
        </w:rPr>
        <w:t>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roofErr w:type="gramEnd"/>
    </w:p>
    <w:p w:rsidR="00E317DF" w:rsidRPr="00665EFC" w:rsidRDefault="00BC28D5" w:rsidP="00E317DF">
      <w:pPr>
        <w:tabs>
          <w:tab w:val="left" w:pos="142"/>
        </w:tabs>
        <w:spacing w:after="0"/>
        <w:ind w:firstLine="567"/>
        <w:textAlignment w:val="baseline"/>
        <w:rPr>
          <w:sz w:val="22"/>
          <w:szCs w:val="22"/>
        </w:rPr>
      </w:pPr>
      <w:r w:rsidRPr="00665EFC">
        <w:rPr>
          <w:sz w:val="22"/>
          <w:szCs w:val="22"/>
        </w:rPr>
        <w:t>2.4</w:t>
      </w:r>
      <w:r w:rsidR="0082198F" w:rsidRPr="00665EFC">
        <w:rPr>
          <w:sz w:val="22"/>
          <w:szCs w:val="22"/>
        </w:rPr>
        <w:t xml:space="preserve">. </w:t>
      </w:r>
      <w:proofErr w:type="gramStart"/>
      <w:r w:rsidR="0082198F" w:rsidRPr="00665EFC">
        <w:rPr>
          <w:sz w:val="22"/>
          <w:szCs w:val="22"/>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665EFC">
        <w:rPr>
          <w:sz w:val="22"/>
          <w:szCs w:val="22"/>
        </w:rPr>
        <w:t>ной комиссии в соответствии с частью 6 статьи</w:t>
      </w:r>
      <w:r w:rsidR="0082198F" w:rsidRPr="00665EFC">
        <w:rPr>
          <w:sz w:val="22"/>
          <w:szCs w:val="22"/>
        </w:rPr>
        <w:t xml:space="preserve"> 94 Федерального закона №</w:t>
      </w:r>
      <w:r w:rsidR="00EC5A63" w:rsidRPr="00665EFC">
        <w:rPr>
          <w:sz w:val="22"/>
          <w:szCs w:val="22"/>
        </w:rPr>
        <w:t xml:space="preserve"> </w:t>
      </w:r>
      <w:r w:rsidR="0082198F" w:rsidRPr="00665EFC">
        <w:rPr>
          <w:sz w:val="22"/>
          <w:szCs w:val="22"/>
        </w:rPr>
        <w:t>44-ФЗ</w:t>
      </w:r>
      <w:r w:rsidR="00EC5A63" w:rsidRPr="00665EFC">
        <w:rPr>
          <w:sz w:val="22"/>
          <w:szCs w:val="22"/>
        </w:rPr>
        <w:t>) подписывает усиленной электронной подписью лица, имеющего право действовать от его имени, и размещает в ЕИС документ о приемке или</w:t>
      </w:r>
      <w:proofErr w:type="gramEnd"/>
      <w:r w:rsidR="00EC5A63" w:rsidRPr="00665EFC">
        <w:rPr>
          <w:sz w:val="22"/>
          <w:szCs w:val="22"/>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665EFC" w:rsidRDefault="00E317DF" w:rsidP="00E317DF">
      <w:pPr>
        <w:tabs>
          <w:tab w:val="left" w:pos="142"/>
        </w:tabs>
        <w:spacing w:after="0"/>
        <w:ind w:firstLine="567"/>
        <w:textAlignment w:val="baseline"/>
        <w:rPr>
          <w:sz w:val="22"/>
          <w:szCs w:val="22"/>
        </w:rPr>
      </w:pPr>
      <w:r w:rsidRPr="00665EFC">
        <w:rPr>
          <w:sz w:val="22"/>
          <w:szCs w:val="22"/>
        </w:rPr>
        <w:t>2.</w:t>
      </w:r>
      <w:r w:rsidR="00BC28D5" w:rsidRPr="00665EFC">
        <w:rPr>
          <w:sz w:val="22"/>
          <w:szCs w:val="22"/>
        </w:rPr>
        <w:t>5</w:t>
      </w:r>
      <w:r w:rsidRPr="00665EFC">
        <w:rPr>
          <w:sz w:val="22"/>
          <w:szCs w:val="22"/>
        </w:rPr>
        <w:t xml:space="preserve">. </w:t>
      </w:r>
      <w:r w:rsidR="0082198F" w:rsidRPr="00665EFC">
        <w:rPr>
          <w:sz w:val="22"/>
          <w:szCs w:val="22"/>
        </w:rPr>
        <w:t>Внесение исправлений в документ о приемке, оформленный в соответствии с ч</w:t>
      </w:r>
      <w:r w:rsidR="00EC5A63" w:rsidRPr="00665EFC">
        <w:rPr>
          <w:sz w:val="22"/>
          <w:szCs w:val="22"/>
        </w:rPr>
        <w:t>астью 13 статьи</w:t>
      </w:r>
      <w:r w:rsidR="0082198F" w:rsidRPr="00665EFC">
        <w:rPr>
          <w:sz w:val="22"/>
          <w:szCs w:val="22"/>
        </w:rPr>
        <w:t xml:space="preserve"> 94 Федерального закона №</w:t>
      </w:r>
      <w:r w:rsidR="00EC5A63" w:rsidRPr="00665EFC">
        <w:rPr>
          <w:sz w:val="22"/>
          <w:szCs w:val="22"/>
        </w:rPr>
        <w:t xml:space="preserve"> </w:t>
      </w:r>
      <w:r w:rsidR="0082198F" w:rsidRPr="00665EFC">
        <w:rPr>
          <w:sz w:val="22"/>
          <w:szCs w:val="22"/>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665EFC">
        <w:rPr>
          <w:sz w:val="22"/>
          <w:szCs w:val="22"/>
        </w:rPr>
        <w:t>Исполнителя и</w:t>
      </w:r>
      <w:r w:rsidR="0082198F" w:rsidRPr="00665EFC">
        <w:rPr>
          <w:sz w:val="22"/>
          <w:szCs w:val="22"/>
        </w:rPr>
        <w:t xml:space="preserve"> </w:t>
      </w:r>
      <w:r w:rsidR="00EC5A63" w:rsidRPr="00665EFC">
        <w:rPr>
          <w:sz w:val="22"/>
          <w:szCs w:val="22"/>
        </w:rPr>
        <w:t>З</w:t>
      </w:r>
      <w:r w:rsidR="0082198F" w:rsidRPr="00665EFC">
        <w:rPr>
          <w:sz w:val="22"/>
          <w:szCs w:val="22"/>
        </w:rPr>
        <w:t xml:space="preserve">аказчика, и размещения в </w:t>
      </w:r>
      <w:r w:rsidR="00EC5A63" w:rsidRPr="00665EFC">
        <w:rPr>
          <w:sz w:val="22"/>
          <w:szCs w:val="22"/>
        </w:rPr>
        <w:t>ЕИС</w:t>
      </w:r>
      <w:r w:rsidR="0082198F" w:rsidRPr="00665EFC">
        <w:rPr>
          <w:sz w:val="22"/>
          <w:szCs w:val="22"/>
        </w:rPr>
        <w:t xml:space="preserve"> исправленного документа о приемке.</w:t>
      </w:r>
    </w:p>
    <w:p w:rsidR="0082198F" w:rsidRPr="00665EFC" w:rsidRDefault="00E317DF" w:rsidP="0082198F">
      <w:pPr>
        <w:spacing w:after="0"/>
        <w:ind w:firstLine="567"/>
        <w:rPr>
          <w:sz w:val="22"/>
          <w:szCs w:val="22"/>
        </w:rPr>
      </w:pPr>
      <w:r w:rsidRPr="00665EFC">
        <w:rPr>
          <w:sz w:val="22"/>
          <w:szCs w:val="22"/>
        </w:rPr>
        <w:t>2</w:t>
      </w:r>
      <w:r w:rsidR="0082198F" w:rsidRPr="00665EFC">
        <w:rPr>
          <w:sz w:val="22"/>
          <w:szCs w:val="22"/>
        </w:rPr>
        <w:t>.</w:t>
      </w:r>
      <w:r w:rsidR="00C53FB7" w:rsidRPr="00665EFC">
        <w:rPr>
          <w:sz w:val="22"/>
          <w:szCs w:val="22"/>
        </w:rPr>
        <w:t>6</w:t>
      </w:r>
      <w:r w:rsidR="0082198F" w:rsidRPr="00665EFC">
        <w:rPr>
          <w:sz w:val="22"/>
          <w:szCs w:val="22"/>
        </w:rPr>
        <w:t>. Для проверки предоставленных Исполнителем результатов</w:t>
      </w:r>
      <w:r w:rsidRPr="00665EFC">
        <w:rPr>
          <w:sz w:val="22"/>
          <w:szCs w:val="22"/>
        </w:rPr>
        <w:t xml:space="preserve"> оказания услуг</w:t>
      </w:r>
      <w:r w:rsidR="0082198F" w:rsidRPr="00665EFC">
        <w:rPr>
          <w:sz w:val="22"/>
          <w:szCs w:val="22"/>
        </w:rPr>
        <w:t xml:space="preserve">, предусмотренных </w:t>
      </w:r>
      <w:r w:rsidRPr="00665EFC">
        <w:rPr>
          <w:sz w:val="22"/>
          <w:szCs w:val="22"/>
        </w:rPr>
        <w:t>К</w:t>
      </w:r>
      <w:r w:rsidR="0082198F" w:rsidRPr="00665EFC">
        <w:rPr>
          <w:sz w:val="22"/>
          <w:szCs w:val="22"/>
        </w:rPr>
        <w:t xml:space="preserve">онтрактом, в части их соответствия условиям </w:t>
      </w:r>
      <w:r w:rsidRPr="00665EFC">
        <w:rPr>
          <w:sz w:val="22"/>
          <w:szCs w:val="22"/>
        </w:rPr>
        <w:t>К</w:t>
      </w:r>
      <w:r w:rsidR="0082198F" w:rsidRPr="00665EFC">
        <w:rPr>
          <w:sz w:val="22"/>
          <w:szCs w:val="22"/>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665EFC" w:rsidRDefault="00E317DF" w:rsidP="0082198F">
      <w:pPr>
        <w:spacing w:after="0"/>
        <w:ind w:firstLine="567"/>
        <w:rPr>
          <w:sz w:val="22"/>
          <w:szCs w:val="22"/>
        </w:rPr>
      </w:pPr>
      <w:r w:rsidRPr="00665EFC">
        <w:rPr>
          <w:sz w:val="22"/>
          <w:szCs w:val="22"/>
        </w:rPr>
        <w:t>2</w:t>
      </w:r>
      <w:r w:rsidR="00C53FB7" w:rsidRPr="00665EFC">
        <w:rPr>
          <w:sz w:val="22"/>
          <w:szCs w:val="22"/>
        </w:rPr>
        <w:t>.7</w:t>
      </w:r>
      <w:r w:rsidR="0082198F" w:rsidRPr="00665EFC">
        <w:rPr>
          <w:sz w:val="22"/>
          <w:szCs w:val="22"/>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665EFC">
        <w:rPr>
          <w:sz w:val="22"/>
          <w:szCs w:val="22"/>
        </w:rPr>
        <w:t xml:space="preserve"> Российской Федерации. В случае</w:t>
      </w:r>
      <w:r w:rsidR="0082198F" w:rsidRPr="00665EFC">
        <w:rPr>
          <w:sz w:val="22"/>
          <w:szCs w:val="22"/>
        </w:rPr>
        <w:t xml:space="preserve"> если по результатам такой экспертизы установлены нарушения </w:t>
      </w:r>
      <w:r w:rsidRPr="00665EFC">
        <w:rPr>
          <w:sz w:val="22"/>
          <w:szCs w:val="22"/>
        </w:rPr>
        <w:t>условий</w:t>
      </w:r>
      <w:r w:rsidR="0082198F" w:rsidRPr="00665EFC">
        <w:rPr>
          <w:sz w:val="22"/>
          <w:szCs w:val="22"/>
        </w:rPr>
        <w:t xml:space="preserve"> Контракта, не препятствующие приемке оказанной услуги, в заключени</w:t>
      </w:r>
      <w:proofErr w:type="gramStart"/>
      <w:r w:rsidRPr="00665EFC">
        <w:rPr>
          <w:sz w:val="22"/>
          <w:szCs w:val="22"/>
        </w:rPr>
        <w:t>и</w:t>
      </w:r>
      <w:proofErr w:type="gramEnd"/>
      <w:r w:rsidR="0082198F" w:rsidRPr="00665EFC">
        <w:rPr>
          <w:sz w:val="22"/>
          <w:szCs w:val="22"/>
        </w:rPr>
        <w:t xml:space="preserve"> могут содержаться предложения </w:t>
      </w:r>
      <w:r w:rsidR="00CD2A88" w:rsidRPr="00665EFC">
        <w:rPr>
          <w:sz w:val="22"/>
          <w:szCs w:val="22"/>
        </w:rPr>
        <w:t xml:space="preserve">об устранении данных нарушений </w:t>
      </w:r>
      <w:r w:rsidR="0082198F" w:rsidRPr="00665EFC">
        <w:rPr>
          <w:sz w:val="22"/>
          <w:szCs w:val="22"/>
        </w:rPr>
        <w:t>с указанием срока их устранения.</w:t>
      </w:r>
    </w:p>
    <w:p w:rsidR="00656678" w:rsidRPr="00665EFC" w:rsidRDefault="00CD2A88" w:rsidP="001133FD">
      <w:pPr>
        <w:spacing w:after="0"/>
        <w:ind w:firstLine="567"/>
        <w:rPr>
          <w:sz w:val="22"/>
          <w:szCs w:val="22"/>
        </w:rPr>
      </w:pPr>
      <w:r w:rsidRPr="00665EFC">
        <w:rPr>
          <w:sz w:val="22"/>
          <w:szCs w:val="22"/>
        </w:rPr>
        <w:t>2</w:t>
      </w:r>
      <w:r w:rsidR="0082198F" w:rsidRPr="00665EFC">
        <w:rPr>
          <w:sz w:val="22"/>
          <w:szCs w:val="22"/>
        </w:rPr>
        <w:t>.</w:t>
      </w:r>
      <w:r w:rsidR="00C53FB7" w:rsidRPr="00665EFC">
        <w:rPr>
          <w:sz w:val="22"/>
          <w:szCs w:val="22"/>
        </w:rPr>
        <w:t>8</w:t>
      </w:r>
      <w:r w:rsidR="0082198F" w:rsidRPr="00665EFC">
        <w:rPr>
          <w:sz w:val="22"/>
          <w:szCs w:val="22"/>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665EFC" w:rsidRDefault="00656678" w:rsidP="00656678">
      <w:pPr>
        <w:spacing w:after="0"/>
        <w:ind w:firstLine="567"/>
        <w:textAlignment w:val="baseline"/>
        <w:rPr>
          <w:sz w:val="22"/>
          <w:szCs w:val="22"/>
        </w:rPr>
      </w:pPr>
    </w:p>
    <w:p w:rsidR="00656678" w:rsidRPr="00665EFC" w:rsidRDefault="00656678" w:rsidP="00656678">
      <w:pPr>
        <w:spacing w:after="0"/>
        <w:ind w:firstLine="567"/>
        <w:jc w:val="center"/>
        <w:textAlignment w:val="baseline"/>
        <w:rPr>
          <w:rFonts w:ascii="Segoe UI" w:hAnsi="Segoe UI" w:cs="Segoe UI"/>
          <w:sz w:val="22"/>
          <w:szCs w:val="22"/>
        </w:rPr>
      </w:pPr>
      <w:r w:rsidRPr="00665EFC">
        <w:rPr>
          <w:b/>
          <w:sz w:val="22"/>
          <w:szCs w:val="22"/>
        </w:rPr>
        <w:lastRenderedPageBreak/>
        <w:t>3. ЦЕНА КОНТРАКТА И ПОРЯДОК РАСЧЕТОВ</w:t>
      </w:r>
    </w:p>
    <w:p w:rsidR="00E2399D" w:rsidRPr="000F3686" w:rsidRDefault="00656678" w:rsidP="00E2399D">
      <w:pPr>
        <w:spacing w:after="0"/>
        <w:ind w:firstLine="567"/>
        <w:textAlignment w:val="baseline"/>
        <w:rPr>
          <w:sz w:val="22"/>
          <w:szCs w:val="22"/>
          <w:lang w:eastAsia="ar-SA"/>
        </w:rPr>
      </w:pPr>
      <w:r w:rsidRPr="00665EFC">
        <w:rPr>
          <w:sz w:val="22"/>
          <w:szCs w:val="22"/>
        </w:rPr>
        <w:t xml:space="preserve">3.1. </w:t>
      </w:r>
      <w:proofErr w:type="gramStart"/>
      <w:r w:rsidRPr="00665EFC">
        <w:rPr>
          <w:sz w:val="22"/>
          <w:szCs w:val="22"/>
        </w:rPr>
        <w:t xml:space="preserve">Цена Контракта обосновывается в Приложении № 4 к Контракту и составляет </w:t>
      </w:r>
      <w:r w:rsidR="00E2399D" w:rsidRPr="000F3686">
        <w:rPr>
          <w:b/>
          <w:sz w:val="22"/>
          <w:szCs w:val="22"/>
        </w:rPr>
        <w:t>1 153 040,04 руб. (один миллион сто пятьдесят три тысячи сорок) рублей 04 копейки,</w:t>
      </w:r>
      <w:r w:rsidRPr="000F3686">
        <w:rPr>
          <w:sz w:val="22"/>
          <w:szCs w:val="22"/>
        </w:rPr>
        <w:t xml:space="preserve"> </w:t>
      </w:r>
      <w:r w:rsidR="00E2399D" w:rsidRPr="000F3686">
        <w:rPr>
          <w:sz w:val="22"/>
          <w:szCs w:val="22"/>
          <w:lang w:eastAsia="ar-SA"/>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roofErr w:type="gramEnd"/>
    </w:p>
    <w:p w:rsidR="00656678" w:rsidRPr="00665EFC" w:rsidRDefault="00656678" w:rsidP="00656678">
      <w:pPr>
        <w:spacing w:after="0"/>
        <w:ind w:firstLine="567"/>
        <w:textAlignment w:val="baseline"/>
        <w:rPr>
          <w:sz w:val="22"/>
          <w:szCs w:val="22"/>
        </w:rPr>
      </w:pPr>
      <w:r w:rsidRPr="00665EFC">
        <w:rPr>
          <w:sz w:val="22"/>
          <w:szCs w:val="22"/>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665EFC">
        <w:rPr>
          <w:sz w:val="22"/>
          <w:szCs w:val="22"/>
        </w:rPr>
        <w:t>изменения</w:t>
      </w:r>
      <w:proofErr w:type="gramEnd"/>
      <w:r w:rsidRPr="00665EFC">
        <w:rPr>
          <w:sz w:val="22"/>
          <w:szCs w:val="22"/>
        </w:rPr>
        <w:t xml:space="preserve"> предусмотренного Контрактом объема услуг, качества оказываемых услуг и иных условий Контракта.</w:t>
      </w:r>
    </w:p>
    <w:p w:rsidR="00656678" w:rsidRPr="00665EFC" w:rsidRDefault="00656678" w:rsidP="00656678">
      <w:pPr>
        <w:spacing w:after="0"/>
        <w:ind w:firstLine="567"/>
        <w:textAlignment w:val="baseline"/>
        <w:rPr>
          <w:sz w:val="22"/>
          <w:szCs w:val="22"/>
        </w:rPr>
      </w:pPr>
      <w:r w:rsidRPr="00665EFC">
        <w:rPr>
          <w:sz w:val="22"/>
          <w:szCs w:val="22"/>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665EFC">
        <w:rPr>
          <w:sz w:val="22"/>
          <w:szCs w:val="22"/>
        </w:rPr>
        <w:t>платежи</w:t>
      </w:r>
      <w:proofErr w:type="gramEnd"/>
      <w:r w:rsidRPr="00665EFC">
        <w:rPr>
          <w:sz w:val="22"/>
          <w:szCs w:val="22"/>
        </w:rPr>
        <w:t xml:space="preserve"> и иные расходы, связанные с оказанием услуг.</w:t>
      </w:r>
    </w:p>
    <w:p w:rsidR="0008402A" w:rsidRPr="00665EFC" w:rsidRDefault="0008402A" w:rsidP="00656678">
      <w:pPr>
        <w:spacing w:after="0"/>
        <w:ind w:firstLine="567"/>
        <w:textAlignment w:val="baseline"/>
        <w:rPr>
          <w:sz w:val="22"/>
          <w:szCs w:val="22"/>
        </w:rPr>
      </w:pPr>
      <w:r w:rsidRPr="00665EFC">
        <w:rPr>
          <w:sz w:val="22"/>
          <w:szCs w:val="22"/>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665EFC">
        <w:rPr>
          <w:sz w:val="22"/>
          <w:szCs w:val="22"/>
        </w:rPr>
        <w:t>уммы, подлежащей оплате Исполни</w:t>
      </w:r>
      <w:r w:rsidRPr="00665EFC">
        <w:rPr>
          <w:sz w:val="22"/>
          <w:szCs w:val="22"/>
        </w:rPr>
        <w:t>телю.</w:t>
      </w:r>
    </w:p>
    <w:p w:rsidR="00656678" w:rsidRPr="00665EFC" w:rsidRDefault="00656678" w:rsidP="00656678">
      <w:pPr>
        <w:spacing w:after="0"/>
        <w:ind w:firstLine="567"/>
        <w:textAlignment w:val="baseline"/>
        <w:rPr>
          <w:sz w:val="22"/>
          <w:szCs w:val="22"/>
        </w:rPr>
      </w:pPr>
      <w:r w:rsidRPr="00665EFC">
        <w:rPr>
          <w:sz w:val="22"/>
          <w:szCs w:val="22"/>
        </w:rPr>
        <w:t>3.</w:t>
      </w:r>
      <w:r w:rsidR="0008402A" w:rsidRPr="00665EFC">
        <w:rPr>
          <w:sz w:val="22"/>
          <w:szCs w:val="22"/>
        </w:rPr>
        <w:t>5</w:t>
      </w:r>
      <w:r w:rsidRPr="00665EFC">
        <w:rPr>
          <w:sz w:val="22"/>
          <w:szCs w:val="22"/>
        </w:rPr>
        <w:t>. Оплата по Контракту производится в следующем порядке:</w:t>
      </w:r>
    </w:p>
    <w:p w:rsidR="00656678" w:rsidRPr="00665EFC" w:rsidRDefault="00656678" w:rsidP="00656678">
      <w:pPr>
        <w:spacing w:after="0"/>
        <w:ind w:firstLine="567"/>
        <w:textAlignment w:val="baseline"/>
        <w:rPr>
          <w:sz w:val="22"/>
          <w:szCs w:val="22"/>
        </w:rPr>
      </w:pPr>
      <w:r w:rsidRPr="00665EFC">
        <w:rPr>
          <w:sz w:val="22"/>
          <w:szCs w:val="22"/>
        </w:rPr>
        <w:t>3.</w:t>
      </w:r>
      <w:r w:rsidR="0008402A" w:rsidRPr="00665EFC">
        <w:rPr>
          <w:sz w:val="22"/>
          <w:szCs w:val="22"/>
        </w:rPr>
        <w:t>5</w:t>
      </w:r>
      <w:r w:rsidRPr="00665EFC">
        <w:rPr>
          <w:sz w:val="22"/>
          <w:szCs w:val="22"/>
        </w:rPr>
        <w:t>.1. Оплата осуществляется в рублях Российской Федерации.</w:t>
      </w:r>
    </w:p>
    <w:p w:rsidR="0008402A" w:rsidRPr="00665EFC" w:rsidRDefault="0008402A" w:rsidP="0008402A">
      <w:pPr>
        <w:spacing w:after="0"/>
        <w:ind w:firstLine="567"/>
        <w:textAlignment w:val="baseline"/>
        <w:rPr>
          <w:rFonts w:eastAsia="Calibri"/>
          <w:sz w:val="22"/>
          <w:szCs w:val="22"/>
          <w:lang w:eastAsia="en-US"/>
        </w:rPr>
      </w:pPr>
      <w:r w:rsidRPr="00665EFC">
        <w:rPr>
          <w:rFonts w:eastAsia="Calibri"/>
          <w:sz w:val="22"/>
          <w:szCs w:val="22"/>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665EFC">
        <w:rPr>
          <w:rFonts w:eastAsia="Calibri"/>
          <w:strike/>
          <w:sz w:val="22"/>
          <w:szCs w:val="22"/>
          <w:lang w:eastAsia="en-US"/>
        </w:rPr>
        <w:t xml:space="preserve"> </w:t>
      </w:r>
      <w:r w:rsidRPr="00665EFC">
        <w:rPr>
          <w:rFonts w:eastAsia="Calibri"/>
          <w:sz w:val="22"/>
          <w:szCs w:val="22"/>
          <w:lang w:eastAsia="en-US"/>
        </w:rPr>
        <w:t>Документ</w:t>
      </w:r>
      <w:r w:rsidR="00543EAE" w:rsidRPr="00665EFC">
        <w:rPr>
          <w:rFonts w:eastAsia="Calibri"/>
          <w:sz w:val="22"/>
          <w:szCs w:val="22"/>
          <w:lang w:eastAsia="en-US"/>
        </w:rPr>
        <w:t>ов</w:t>
      </w:r>
      <w:r w:rsidRPr="00665EFC">
        <w:rPr>
          <w:rFonts w:eastAsia="Calibri"/>
          <w:sz w:val="22"/>
          <w:szCs w:val="22"/>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665EFC" w:rsidRDefault="00656678" w:rsidP="00656678">
      <w:pPr>
        <w:spacing w:after="0"/>
        <w:ind w:firstLine="567"/>
        <w:textAlignment w:val="baseline"/>
        <w:rPr>
          <w:sz w:val="22"/>
          <w:szCs w:val="22"/>
        </w:rPr>
      </w:pPr>
      <w:r w:rsidRPr="00665EFC">
        <w:rPr>
          <w:sz w:val="22"/>
          <w:szCs w:val="22"/>
        </w:rPr>
        <w:t>3.</w:t>
      </w:r>
      <w:r w:rsidR="0008402A" w:rsidRPr="00665EFC">
        <w:rPr>
          <w:sz w:val="22"/>
          <w:szCs w:val="22"/>
        </w:rPr>
        <w:t>6</w:t>
      </w:r>
      <w:r w:rsidRPr="00665EFC">
        <w:rPr>
          <w:sz w:val="22"/>
          <w:szCs w:val="22"/>
        </w:rPr>
        <w:t xml:space="preserve">. </w:t>
      </w:r>
      <w:r w:rsidRPr="00665EFC">
        <w:rPr>
          <w:b/>
          <w:sz w:val="22"/>
          <w:szCs w:val="22"/>
        </w:rPr>
        <w:t>Источник финансирования: средства бюджетного учреждения</w:t>
      </w:r>
      <w:r w:rsidR="00FD6675" w:rsidRPr="00665EFC">
        <w:rPr>
          <w:b/>
          <w:sz w:val="22"/>
          <w:szCs w:val="22"/>
        </w:rPr>
        <w:t xml:space="preserve"> (КВР 244)</w:t>
      </w:r>
      <w:r w:rsidRPr="00665EFC">
        <w:rPr>
          <w:sz w:val="22"/>
          <w:szCs w:val="22"/>
        </w:rPr>
        <w:t>.</w:t>
      </w:r>
    </w:p>
    <w:p w:rsidR="000552FC" w:rsidRPr="00665EFC" w:rsidRDefault="000552FC" w:rsidP="00FD4E56">
      <w:pPr>
        <w:spacing w:after="0"/>
        <w:rPr>
          <w:sz w:val="22"/>
          <w:szCs w:val="22"/>
        </w:rPr>
      </w:pPr>
    </w:p>
    <w:p w:rsidR="000552FC" w:rsidRPr="00665EFC" w:rsidRDefault="000552FC" w:rsidP="00FD4E56">
      <w:pPr>
        <w:spacing w:after="0"/>
        <w:ind w:firstLine="567"/>
        <w:jc w:val="center"/>
        <w:rPr>
          <w:b/>
          <w:sz w:val="22"/>
          <w:szCs w:val="22"/>
        </w:rPr>
      </w:pPr>
      <w:r w:rsidRPr="00665EFC">
        <w:rPr>
          <w:b/>
          <w:sz w:val="22"/>
          <w:szCs w:val="22"/>
        </w:rPr>
        <w:t>4. ПРАВА И ОБЯЗАННОСТИ СТОРОН</w:t>
      </w:r>
    </w:p>
    <w:p w:rsidR="00681D41" w:rsidRPr="00665EFC" w:rsidRDefault="00681D41" w:rsidP="00681D41">
      <w:pPr>
        <w:shd w:val="clear" w:color="auto" w:fill="FFFFFF"/>
        <w:spacing w:after="0"/>
        <w:ind w:firstLine="567"/>
        <w:rPr>
          <w:b/>
          <w:sz w:val="22"/>
          <w:szCs w:val="22"/>
        </w:rPr>
      </w:pPr>
      <w:r w:rsidRPr="00665EFC">
        <w:rPr>
          <w:b/>
          <w:sz w:val="22"/>
          <w:szCs w:val="22"/>
        </w:rPr>
        <w:t>4.1. Заказчик обязан:    </w:t>
      </w:r>
    </w:p>
    <w:p w:rsidR="00681D41" w:rsidRPr="00665EFC" w:rsidRDefault="00681D41" w:rsidP="00681D41">
      <w:pPr>
        <w:shd w:val="clear" w:color="auto" w:fill="FFFFFF"/>
        <w:spacing w:after="0"/>
        <w:ind w:firstLine="567"/>
        <w:rPr>
          <w:sz w:val="22"/>
          <w:szCs w:val="22"/>
        </w:rPr>
      </w:pPr>
      <w:r w:rsidRPr="00665EFC">
        <w:rPr>
          <w:sz w:val="22"/>
          <w:szCs w:val="22"/>
        </w:rPr>
        <w:t>4.1.1.  Поручить Исполнителю оказание услуг, предусмотренных настоящим Контрактом, и может в любое время контролировать ход их оказания.</w:t>
      </w:r>
    </w:p>
    <w:p w:rsidR="00681D41" w:rsidRPr="00665EFC" w:rsidRDefault="00681D41" w:rsidP="00681D41">
      <w:pPr>
        <w:shd w:val="clear" w:color="auto" w:fill="FFFFFF"/>
        <w:spacing w:after="0"/>
        <w:ind w:firstLine="567"/>
        <w:rPr>
          <w:sz w:val="22"/>
          <w:szCs w:val="22"/>
        </w:rPr>
      </w:pPr>
      <w:r w:rsidRPr="00665EFC">
        <w:rPr>
          <w:sz w:val="22"/>
          <w:szCs w:val="22"/>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681D41" w:rsidRPr="00665EFC" w:rsidRDefault="00681D41" w:rsidP="00681D41">
      <w:pPr>
        <w:shd w:val="clear" w:color="auto" w:fill="FFFFFF"/>
        <w:spacing w:after="0"/>
        <w:ind w:firstLine="567"/>
        <w:rPr>
          <w:sz w:val="22"/>
          <w:szCs w:val="22"/>
        </w:rPr>
      </w:pPr>
      <w:r w:rsidRPr="00665EFC">
        <w:rPr>
          <w:sz w:val="22"/>
          <w:szCs w:val="22"/>
        </w:rPr>
        <w:t>4.1.3. Обеспечить прием надлежащим образом оказанных услуг в порядке, предусмотренном настоящим Контрактом.</w:t>
      </w:r>
    </w:p>
    <w:p w:rsidR="00681D41" w:rsidRPr="00665EFC" w:rsidRDefault="00681D41" w:rsidP="00681D41">
      <w:pPr>
        <w:shd w:val="clear" w:color="auto" w:fill="FFFFFF"/>
        <w:spacing w:after="0"/>
        <w:ind w:firstLine="567"/>
        <w:rPr>
          <w:sz w:val="22"/>
          <w:szCs w:val="22"/>
        </w:rPr>
      </w:pPr>
      <w:r w:rsidRPr="00665EFC">
        <w:rPr>
          <w:sz w:val="22"/>
          <w:szCs w:val="22"/>
        </w:rPr>
        <w:t>4.1.4. Обеспечить оплату принятых услуг в порядке, предусмотренном настоящим Контрактом.</w:t>
      </w:r>
    </w:p>
    <w:p w:rsidR="00681D41" w:rsidRPr="00665EFC" w:rsidRDefault="00681D41" w:rsidP="00681D41">
      <w:pPr>
        <w:shd w:val="clear" w:color="auto" w:fill="FFFFFF"/>
        <w:spacing w:after="0"/>
        <w:ind w:firstLine="567"/>
        <w:rPr>
          <w:sz w:val="22"/>
          <w:szCs w:val="22"/>
        </w:rPr>
      </w:pPr>
      <w:r w:rsidRPr="00665EFC">
        <w:rPr>
          <w:sz w:val="22"/>
          <w:szCs w:val="22"/>
        </w:rPr>
        <w:t xml:space="preserve">4.1.5. </w:t>
      </w:r>
      <w:proofErr w:type="gramStart"/>
      <w:r w:rsidRPr="00665EFC">
        <w:rPr>
          <w:sz w:val="22"/>
          <w:szCs w:val="22"/>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Pr="00665EFC">
        <w:rPr>
          <w:sz w:val="22"/>
          <w:szCs w:val="22"/>
        </w:rPr>
        <w:t>/1469 «Об утверждении Положений об организации питания в муниципальных образовательных учреждениях Волгограда» безвозмездно.</w:t>
      </w:r>
    </w:p>
    <w:p w:rsidR="00681D41" w:rsidRPr="00665EFC" w:rsidRDefault="00681D41" w:rsidP="00681D41">
      <w:pPr>
        <w:shd w:val="clear" w:color="auto" w:fill="FFFFFF"/>
        <w:spacing w:after="0"/>
        <w:ind w:firstLine="567"/>
        <w:rPr>
          <w:sz w:val="22"/>
          <w:szCs w:val="22"/>
        </w:rPr>
      </w:pPr>
      <w:r w:rsidRPr="00665EFC">
        <w:rPr>
          <w:sz w:val="22"/>
          <w:szCs w:val="22"/>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681D41" w:rsidRPr="00665EFC" w:rsidRDefault="00681D41" w:rsidP="00681D41">
      <w:pPr>
        <w:shd w:val="clear" w:color="auto" w:fill="FFFFFF"/>
        <w:spacing w:after="0"/>
        <w:ind w:firstLine="567"/>
        <w:rPr>
          <w:sz w:val="22"/>
          <w:szCs w:val="22"/>
        </w:rPr>
      </w:pPr>
      <w:r w:rsidRPr="00665EFC">
        <w:rPr>
          <w:sz w:val="22"/>
          <w:szCs w:val="22"/>
        </w:rPr>
        <w:t xml:space="preserve">4.1.7. Создавать необходимые условия для организации питания </w:t>
      </w:r>
      <w:proofErr w:type="gramStart"/>
      <w:r w:rsidRPr="00665EFC">
        <w:rPr>
          <w:sz w:val="22"/>
          <w:szCs w:val="22"/>
        </w:rPr>
        <w:t>обучающихся</w:t>
      </w:r>
      <w:proofErr w:type="gramEnd"/>
      <w:r w:rsidRPr="00665EFC">
        <w:rPr>
          <w:sz w:val="22"/>
          <w:szCs w:val="22"/>
        </w:rPr>
        <w:t>.</w:t>
      </w:r>
    </w:p>
    <w:p w:rsidR="00681D41" w:rsidRPr="00665EFC" w:rsidRDefault="00681D41" w:rsidP="00681D41">
      <w:pPr>
        <w:shd w:val="clear" w:color="auto" w:fill="FFFFFF"/>
        <w:spacing w:after="0"/>
        <w:ind w:firstLine="567"/>
        <w:rPr>
          <w:sz w:val="22"/>
          <w:szCs w:val="22"/>
        </w:rPr>
      </w:pPr>
      <w:r w:rsidRPr="00665EFC">
        <w:rPr>
          <w:sz w:val="22"/>
          <w:szCs w:val="22"/>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681D41" w:rsidRPr="00665EFC" w:rsidRDefault="00681D41" w:rsidP="00681D41">
      <w:pPr>
        <w:shd w:val="clear" w:color="auto" w:fill="FFFFFF"/>
        <w:spacing w:after="0"/>
        <w:ind w:firstLine="567"/>
        <w:rPr>
          <w:sz w:val="22"/>
          <w:szCs w:val="22"/>
        </w:rPr>
      </w:pPr>
      <w:r w:rsidRPr="00665EFC">
        <w:rPr>
          <w:sz w:val="22"/>
          <w:szCs w:val="22"/>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81D41" w:rsidRPr="00665EFC" w:rsidRDefault="00681D41" w:rsidP="00681D41">
      <w:pPr>
        <w:shd w:val="clear" w:color="auto" w:fill="FFFFFF"/>
        <w:spacing w:after="0"/>
        <w:ind w:firstLine="567"/>
        <w:rPr>
          <w:sz w:val="22"/>
          <w:szCs w:val="22"/>
        </w:rPr>
      </w:pPr>
      <w:r w:rsidRPr="00665EFC">
        <w:rPr>
          <w:sz w:val="22"/>
          <w:szCs w:val="22"/>
        </w:rPr>
        <w:t>4.1.10. Обеспечивать температурный режим в помещениях приема пищи в соответствии с санитарно-эпидемиологическими требованиями.</w:t>
      </w:r>
    </w:p>
    <w:p w:rsidR="00681D41" w:rsidRPr="00665EFC" w:rsidRDefault="00681D41" w:rsidP="00681D41">
      <w:pPr>
        <w:shd w:val="clear" w:color="auto" w:fill="FFFFFF"/>
        <w:spacing w:after="0"/>
        <w:ind w:firstLine="567"/>
        <w:rPr>
          <w:sz w:val="22"/>
          <w:szCs w:val="22"/>
        </w:rPr>
      </w:pPr>
      <w:r w:rsidRPr="00665EFC">
        <w:rPr>
          <w:sz w:val="22"/>
          <w:szCs w:val="22"/>
        </w:rPr>
        <w:t xml:space="preserve">4.1.11. </w:t>
      </w:r>
      <w:proofErr w:type="gramStart"/>
      <w:r w:rsidRPr="00665EFC">
        <w:rPr>
          <w:sz w:val="22"/>
          <w:szCs w:val="22"/>
        </w:rPr>
        <w:t>Назначить ответственного для взаимодействия с Исполнителем.</w:t>
      </w:r>
      <w:proofErr w:type="gramEnd"/>
    </w:p>
    <w:p w:rsidR="00681D41" w:rsidRPr="00665EFC" w:rsidRDefault="00681D41" w:rsidP="00681D41">
      <w:pPr>
        <w:shd w:val="clear" w:color="auto" w:fill="FFFFFF"/>
        <w:spacing w:after="0"/>
        <w:ind w:firstLine="567"/>
        <w:rPr>
          <w:sz w:val="22"/>
          <w:szCs w:val="22"/>
        </w:rPr>
      </w:pPr>
      <w:r w:rsidRPr="00665EFC">
        <w:rPr>
          <w:sz w:val="22"/>
          <w:szCs w:val="22"/>
        </w:rPr>
        <w:t>4.1.12. Проводить работу по пропаганде гигиенических основ питания обучающихся.</w:t>
      </w:r>
    </w:p>
    <w:p w:rsidR="00681D41" w:rsidRPr="00665EFC" w:rsidRDefault="00681D41" w:rsidP="00681D41">
      <w:pPr>
        <w:shd w:val="clear" w:color="auto" w:fill="FFFFFF"/>
        <w:spacing w:after="0"/>
        <w:ind w:firstLine="567"/>
        <w:rPr>
          <w:sz w:val="22"/>
          <w:szCs w:val="22"/>
        </w:rPr>
      </w:pPr>
      <w:r w:rsidRPr="00665EFC">
        <w:rPr>
          <w:sz w:val="22"/>
          <w:szCs w:val="22"/>
        </w:rPr>
        <w:lastRenderedPageBreak/>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681D41" w:rsidRPr="00665EFC" w:rsidRDefault="00681D41" w:rsidP="00681D41">
      <w:pPr>
        <w:shd w:val="clear" w:color="auto" w:fill="FFFFFF"/>
        <w:spacing w:after="0"/>
        <w:ind w:firstLine="567"/>
        <w:rPr>
          <w:sz w:val="22"/>
          <w:szCs w:val="22"/>
        </w:rPr>
      </w:pPr>
      <w:r w:rsidRPr="00665EFC">
        <w:rPr>
          <w:sz w:val="22"/>
          <w:szCs w:val="22"/>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681D41" w:rsidRPr="00665EFC" w:rsidRDefault="00681D41" w:rsidP="00681D41">
      <w:pPr>
        <w:shd w:val="clear" w:color="auto" w:fill="FFFFFF"/>
        <w:spacing w:after="0"/>
        <w:ind w:firstLine="567"/>
        <w:rPr>
          <w:sz w:val="22"/>
          <w:szCs w:val="22"/>
        </w:rPr>
      </w:pPr>
      <w:r w:rsidRPr="00665EFC">
        <w:rPr>
          <w:sz w:val="22"/>
          <w:szCs w:val="22"/>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81D41" w:rsidRPr="00665EFC" w:rsidRDefault="00681D41" w:rsidP="00681D41">
      <w:pPr>
        <w:shd w:val="clear" w:color="auto" w:fill="FFFFFF"/>
        <w:spacing w:after="0"/>
        <w:ind w:firstLine="567"/>
        <w:rPr>
          <w:sz w:val="22"/>
          <w:szCs w:val="22"/>
        </w:rPr>
      </w:pPr>
      <w:r w:rsidRPr="00665EFC">
        <w:rPr>
          <w:sz w:val="22"/>
          <w:szCs w:val="22"/>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681D41" w:rsidRPr="00665EFC" w:rsidRDefault="00681D41" w:rsidP="00681D41">
      <w:pPr>
        <w:spacing w:after="0"/>
        <w:ind w:firstLine="567"/>
        <w:rPr>
          <w:b/>
          <w:sz w:val="22"/>
          <w:szCs w:val="22"/>
        </w:rPr>
      </w:pPr>
      <w:r w:rsidRPr="00665EFC">
        <w:rPr>
          <w:b/>
          <w:sz w:val="22"/>
          <w:szCs w:val="22"/>
        </w:rPr>
        <w:t>4.2. Исполнитель обязан:</w:t>
      </w:r>
    </w:p>
    <w:p w:rsidR="00681D41" w:rsidRPr="00665EFC" w:rsidRDefault="00681D41" w:rsidP="00681D41">
      <w:pPr>
        <w:spacing w:after="0"/>
        <w:ind w:firstLine="567"/>
        <w:rPr>
          <w:sz w:val="22"/>
          <w:szCs w:val="22"/>
        </w:rPr>
      </w:pPr>
      <w:r w:rsidRPr="00665EFC">
        <w:rPr>
          <w:sz w:val="22"/>
          <w:szCs w:val="22"/>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681D41" w:rsidRPr="00665EFC" w:rsidRDefault="00681D41" w:rsidP="00681D41">
      <w:pPr>
        <w:spacing w:after="0"/>
        <w:ind w:firstLine="567"/>
        <w:rPr>
          <w:sz w:val="22"/>
          <w:szCs w:val="22"/>
        </w:rPr>
      </w:pPr>
      <w:r w:rsidRPr="00665EFC">
        <w:rPr>
          <w:sz w:val="22"/>
          <w:szCs w:val="22"/>
        </w:rPr>
        <w:t>4.2.2. Оказывать услуги по адресам согласно Приложению № 6 к настоящему Контракту.</w:t>
      </w:r>
    </w:p>
    <w:p w:rsidR="00681D41" w:rsidRPr="00665EFC" w:rsidRDefault="00681D41" w:rsidP="00681D41">
      <w:pPr>
        <w:spacing w:after="0"/>
        <w:ind w:firstLine="567"/>
        <w:rPr>
          <w:sz w:val="22"/>
          <w:szCs w:val="22"/>
        </w:rPr>
      </w:pPr>
      <w:r w:rsidRPr="00665EFC">
        <w:rPr>
          <w:sz w:val="22"/>
          <w:szCs w:val="22"/>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681D41" w:rsidRPr="00665EFC" w:rsidRDefault="00681D41" w:rsidP="00681D41">
      <w:pPr>
        <w:spacing w:after="0"/>
        <w:ind w:firstLine="567"/>
        <w:rPr>
          <w:sz w:val="22"/>
          <w:szCs w:val="22"/>
        </w:rPr>
      </w:pPr>
      <w:r w:rsidRPr="00665EFC">
        <w:rPr>
          <w:sz w:val="22"/>
          <w:szCs w:val="22"/>
        </w:rPr>
        <w:t>- СанПиН 2.3.2.1324-03 «Гигиенические требования к срокам годности и условиям хранения пищевых продуктов»;</w:t>
      </w:r>
    </w:p>
    <w:p w:rsidR="00681D41" w:rsidRPr="00665EFC" w:rsidRDefault="00681D41" w:rsidP="00681D41">
      <w:pPr>
        <w:spacing w:after="0"/>
        <w:ind w:firstLine="567"/>
        <w:rPr>
          <w:sz w:val="22"/>
          <w:szCs w:val="22"/>
        </w:rPr>
      </w:pPr>
      <w:r w:rsidRPr="00665EFC">
        <w:rPr>
          <w:sz w:val="22"/>
          <w:szCs w:val="22"/>
        </w:rPr>
        <w:t>- СанПиН 2.3/2.4.3590-20 «Санитарно-эпидемиологические требования к организации общественного питания населения» (далее – СанПиН 2.3/2.4.3590-20);</w:t>
      </w:r>
    </w:p>
    <w:p w:rsidR="00681D41" w:rsidRPr="00665EFC" w:rsidRDefault="00681D41" w:rsidP="00681D41">
      <w:pPr>
        <w:spacing w:after="0"/>
        <w:ind w:firstLine="567"/>
        <w:rPr>
          <w:sz w:val="22"/>
          <w:szCs w:val="22"/>
        </w:rPr>
      </w:pPr>
      <w:r w:rsidRPr="00665EFC">
        <w:rPr>
          <w:sz w:val="22"/>
          <w:szCs w:val="22"/>
        </w:rPr>
        <w:t>- СанПиН 2.3.2.1078-01 «Гигиенические требования безопасности и пищевой ценности пищевых продуктов»;</w:t>
      </w:r>
    </w:p>
    <w:p w:rsidR="00681D41" w:rsidRPr="00665EFC" w:rsidRDefault="00681D41" w:rsidP="00681D41">
      <w:pPr>
        <w:spacing w:after="0"/>
        <w:ind w:firstLine="567"/>
        <w:rPr>
          <w:sz w:val="22"/>
          <w:szCs w:val="22"/>
        </w:rPr>
      </w:pPr>
      <w:r w:rsidRPr="00665EFC">
        <w:rPr>
          <w:sz w:val="22"/>
          <w:szCs w:val="22"/>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681D41" w:rsidRPr="00665EFC" w:rsidRDefault="00681D41" w:rsidP="00681D41">
      <w:pPr>
        <w:spacing w:after="0"/>
        <w:ind w:firstLine="567"/>
        <w:rPr>
          <w:sz w:val="22"/>
          <w:szCs w:val="22"/>
        </w:rPr>
      </w:pPr>
      <w:r w:rsidRPr="00665EFC">
        <w:rPr>
          <w:sz w:val="22"/>
          <w:szCs w:val="22"/>
        </w:rPr>
        <w:t>- СП 2.4.3648-20 «Санитарно-эпидемиологические требования к организациям воспитания и обучения, отдыха и оздоровления детей и молодежи».</w:t>
      </w:r>
    </w:p>
    <w:p w:rsidR="00681D41" w:rsidRPr="00665EFC" w:rsidRDefault="00681D41" w:rsidP="00681D41">
      <w:pPr>
        <w:spacing w:after="0"/>
        <w:ind w:firstLine="567"/>
        <w:rPr>
          <w:sz w:val="22"/>
          <w:szCs w:val="22"/>
        </w:rPr>
      </w:pPr>
      <w:r w:rsidRPr="00665EFC">
        <w:rPr>
          <w:sz w:val="22"/>
          <w:szCs w:val="22"/>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681D41" w:rsidRPr="00665EFC" w:rsidRDefault="00681D41" w:rsidP="00681D41">
      <w:pPr>
        <w:spacing w:after="0"/>
        <w:ind w:firstLine="567"/>
        <w:rPr>
          <w:sz w:val="22"/>
          <w:szCs w:val="22"/>
        </w:rPr>
      </w:pPr>
      <w:r w:rsidRPr="00665EFC">
        <w:rPr>
          <w:sz w:val="22"/>
          <w:szCs w:val="22"/>
        </w:rPr>
        <w:t>4.2.4.1. Меню разрабатывать на основании примерного меню основного (организованного) питания, приведенного в Приложении № 1 к Контракту.</w:t>
      </w:r>
    </w:p>
    <w:p w:rsidR="00681D41" w:rsidRPr="00665EFC" w:rsidRDefault="00681D41" w:rsidP="00681D41">
      <w:pPr>
        <w:spacing w:after="0"/>
        <w:ind w:firstLine="567"/>
        <w:rPr>
          <w:sz w:val="22"/>
          <w:szCs w:val="22"/>
        </w:rPr>
      </w:pPr>
      <w:r w:rsidRPr="00665EFC">
        <w:rPr>
          <w:sz w:val="22"/>
          <w:szCs w:val="22"/>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rsidR="00681D41" w:rsidRPr="00665EFC" w:rsidRDefault="00681D41" w:rsidP="00681D41">
      <w:pPr>
        <w:spacing w:after="0"/>
        <w:ind w:firstLine="567"/>
        <w:rPr>
          <w:sz w:val="22"/>
          <w:szCs w:val="22"/>
        </w:rPr>
      </w:pPr>
      <w:r w:rsidRPr="00665EFC">
        <w:rPr>
          <w:sz w:val="22"/>
          <w:szCs w:val="22"/>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681D41" w:rsidRPr="00665EFC" w:rsidRDefault="00681D41" w:rsidP="00681D41">
      <w:pPr>
        <w:spacing w:after="0"/>
        <w:ind w:firstLine="567"/>
        <w:rPr>
          <w:sz w:val="22"/>
          <w:szCs w:val="22"/>
        </w:rPr>
      </w:pPr>
      <w:r w:rsidRPr="00665EFC">
        <w:rPr>
          <w:sz w:val="22"/>
          <w:szCs w:val="22"/>
        </w:rPr>
        <w:t xml:space="preserve">4.2.6. </w:t>
      </w:r>
      <w:proofErr w:type="gramStart"/>
      <w:r w:rsidRPr="00665EFC">
        <w:rPr>
          <w:sz w:val="22"/>
          <w:szCs w:val="22"/>
        </w:rPr>
        <w:t>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665EFC">
        <w:rPr>
          <w:sz w:val="22"/>
          <w:szCs w:val="22"/>
        </w:rPr>
        <w:t xml:space="preserve"> домашних блюд, предоставленных родителями.</w:t>
      </w:r>
    </w:p>
    <w:p w:rsidR="00681D41" w:rsidRPr="00665EFC" w:rsidRDefault="00681D41" w:rsidP="00681D41">
      <w:pPr>
        <w:spacing w:after="0"/>
        <w:ind w:firstLine="567"/>
        <w:rPr>
          <w:sz w:val="22"/>
          <w:szCs w:val="22"/>
        </w:rPr>
      </w:pPr>
      <w:r w:rsidRPr="00665EFC">
        <w:rPr>
          <w:sz w:val="22"/>
          <w:szCs w:val="22"/>
        </w:rPr>
        <w:t xml:space="preserve">4.2.6.1. </w:t>
      </w:r>
      <w:proofErr w:type="gramStart"/>
      <w:r w:rsidRPr="00665EFC">
        <w:rPr>
          <w:sz w:val="22"/>
          <w:szCs w:val="22"/>
        </w:rPr>
        <w:t>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roofErr w:type="gramEnd"/>
    </w:p>
    <w:p w:rsidR="00681D41" w:rsidRPr="00665EFC" w:rsidRDefault="00681D41" w:rsidP="00681D41">
      <w:pPr>
        <w:spacing w:after="0"/>
        <w:ind w:firstLine="567"/>
        <w:rPr>
          <w:sz w:val="22"/>
          <w:szCs w:val="22"/>
        </w:rPr>
      </w:pPr>
      <w:r w:rsidRPr="00665EFC">
        <w:rPr>
          <w:sz w:val="22"/>
          <w:szCs w:val="22"/>
        </w:rPr>
        <w:t>4.2.7. Назначить ответственного за оказание услуг по организации питания в МОУ.</w:t>
      </w:r>
    </w:p>
    <w:p w:rsidR="00681D41" w:rsidRPr="00665EFC" w:rsidRDefault="00681D41" w:rsidP="00681D41">
      <w:pPr>
        <w:spacing w:after="0"/>
        <w:ind w:firstLine="567"/>
        <w:rPr>
          <w:sz w:val="22"/>
          <w:szCs w:val="22"/>
        </w:rPr>
      </w:pPr>
      <w:r w:rsidRPr="00665EFC">
        <w:rPr>
          <w:sz w:val="22"/>
          <w:szCs w:val="22"/>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681D41" w:rsidRPr="00665EFC" w:rsidRDefault="00681D41" w:rsidP="00681D41">
      <w:pPr>
        <w:spacing w:after="0"/>
        <w:ind w:firstLine="567"/>
        <w:rPr>
          <w:sz w:val="22"/>
          <w:szCs w:val="22"/>
        </w:rPr>
      </w:pPr>
      <w:r w:rsidRPr="00665EFC">
        <w:rPr>
          <w:sz w:val="22"/>
          <w:szCs w:val="22"/>
        </w:rPr>
        <w:lastRenderedPageBreak/>
        <w:t xml:space="preserve">4.2.9. Оказывать услуги с использованием технологического, холодильного, моечного оборудования, инвентаря, посуды, </w:t>
      </w:r>
      <w:proofErr w:type="gramStart"/>
      <w:r w:rsidRPr="00665EFC">
        <w:rPr>
          <w:sz w:val="22"/>
          <w:szCs w:val="22"/>
        </w:rPr>
        <w:t>соответствующих</w:t>
      </w:r>
      <w:proofErr w:type="gramEnd"/>
      <w:r w:rsidRPr="00665EFC">
        <w:rPr>
          <w:sz w:val="22"/>
          <w:szCs w:val="22"/>
        </w:rPr>
        <w:t xml:space="preserve"> санитарно-эпидемиологическим требованиям к организации общественного питания населения.</w:t>
      </w:r>
    </w:p>
    <w:p w:rsidR="00681D41" w:rsidRPr="00665EFC" w:rsidRDefault="00681D41" w:rsidP="00681D41">
      <w:pPr>
        <w:spacing w:after="0"/>
        <w:ind w:firstLine="567"/>
        <w:rPr>
          <w:sz w:val="22"/>
          <w:szCs w:val="22"/>
        </w:rPr>
      </w:pPr>
      <w:r w:rsidRPr="00665EFC">
        <w:rPr>
          <w:sz w:val="22"/>
          <w:szCs w:val="22"/>
        </w:rPr>
        <w:t xml:space="preserve">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665EFC">
        <w:rPr>
          <w:sz w:val="22"/>
          <w:szCs w:val="22"/>
        </w:rPr>
        <w:t>согласно карточек-раскладок</w:t>
      </w:r>
      <w:proofErr w:type="gramEnd"/>
      <w:r w:rsidRPr="00665EFC">
        <w:rPr>
          <w:sz w:val="22"/>
          <w:szCs w:val="22"/>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681D41" w:rsidRPr="00665EFC" w:rsidRDefault="00681D41" w:rsidP="00681D41">
      <w:pPr>
        <w:spacing w:after="0"/>
        <w:ind w:firstLine="567"/>
        <w:rPr>
          <w:sz w:val="22"/>
          <w:szCs w:val="22"/>
        </w:rPr>
      </w:pPr>
      <w:r w:rsidRPr="00665EFC">
        <w:rPr>
          <w:rFonts w:eastAsia="Calibri"/>
          <w:sz w:val="22"/>
          <w:szCs w:val="22"/>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подпункту 4.3.2 Контракта.</w:t>
      </w:r>
    </w:p>
    <w:p w:rsidR="00681D41" w:rsidRPr="00665EFC" w:rsidRDefault="00681D41" w:rsidP="00681D41">
      <w:pPr>
        <w:spacing w:after="0"/>
        <w:ind w:firstLine="567"/>
        <w:rPr>
          <w:sz w:val="22"/>
          <w:szCs w:val="22"/>
        </w:rPr>
      </w:pPr>
      <w:r w:rsidRPr="00665EFC">
        <w:rPr>
          <w:sz w:val="22"/>
          <w:szCs w:val="22"/>
        </w:rPr>
        <w:t xml:space="preserve">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Pr="00665EFC">
        <w:rPr>
          <w:sz w:val="22"/>
          <w:szCs w:val="22"/>
        </w:rPr>
        <w:t>партии</w:t>
      </w:r>
      <w:proofErr w:type="gramEnd"/>
      <w:r w:rsidRPr="00665EFC">
        <w:rPr>
          <w:sz w:val="22"/>
          <w:szCs w:val="22"/>
        </w:rPr>
        <w:t xml:space="preserve"> приготовленной в соответствии с меню основного (организованного) питания пищевой продукции.</w:t>
      </w:r>
    </w:p>
    <w:p w:rsidR="00681D41" w:rsidRPr="00665EFC" w:rsidRDefault="00681D41" w:rsidP="00681D41">
      <w:pPr>
        <w:spacing w:after="0"/>
        <w:ind w:firstLine="567"/>
        <w:rPr>
          <w:sz w:val="22"/>
          <w:szCs w:val="22"/>
        </w:rPr>
      </w:pPr>
      <w:r w:rsidRPr="00665EFC">
        <w:rPr>
          <w:sz w:val="22"/>
          <w:szCs w:val="22"/>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681D41" w:rsidRPr="00665EFC" w:rsidRDefault="00681D41" w:rsidP="00681D41">
      <w:pPr>
        <w:spacing w:after="0"/>
        <w:ind w:firstLine="567"/>
        <w:rPr>
          <w:sz w:val="22"/>
          <w:szCs w:val="22"/>
        </w:rPr>
      </w:pPr>
      <w:r w:rsidRPr="00665EFC">
        <w:rPr>
          <w:sz w:val="22"/>
          <w:szCs w:val="22"/>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81D41" w:rsidRPr="00665EFC" w:rsidRDefault="00681D41" w:rsidP="00681D41">
      <w:pPr>
        <w:spacing w:after="0"/>
        <w:ind w:firstLine="567"/>
        <w:rPr>
          <w:sz w:val="22"/>
          <w:szCs w:val="22"/>
        </w:rPr>
      </w:pPr>
      <w:r w:rsidRPr="00665EFC">
        <w:rPr>
          <w:sz w:val="22"/>
          <w:szCs w:val="22"/>
        </w:rPr>
        <w:t>4.2.15. Нести ответственность за состояние транспорта, работу водителя-экспедитора и соблюдение им санитарно-эпидемиологических требований.</w:t>
      </w:r>
    </w:p>
    <w:p w:rsidR="00681D41" w:rsidRPr="00665EFC" w:rsidRDefault="00681D41" w:rsidP="00681D41">
      <w:pPr>
        <w:spacing w:after="0"/>
        <w:ind w:firstLine="567"/>
        <w:rPr>
          <w:sz w:val="22"/>
          <w:szCs w:val="22"/>
        </w:rPr>
      </w:pPr>
      <w:r w:rsidRPr="00665EFC">
        <w:rPr>
          <w:sz w:val="22"/>
          <w:szCs w:val="22"/>
        </w:rPr>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681D41" w:rsidRPr="00665EFC" w:rsidRDefault="00681D41" w:rsidP="00681D41">
      <w:pPr>
        <w:spacing w:after="0"/>
        <w:ind w:firstLine="567"/>
        <w:rPr>
          <w:sz w:val="22"/>
          <w:szCs w:val="22"/>
        </w:rPr>
      </w:pPr>
      <w:r w:rsidRPr="00665EFC">
        <w:rPr>
          <w:sz w:val="22"/>
          <w:szCs w:val="22"/>
        </w:rPr>
        <w:t xml:space="preserve">4.2.17. </w:t>
      </w:r>
      <w:proofErr w:type="gramStart"/>
      <w:r w:rsidRPr="00665EFC">
        <w:rPr>
          <w:sz w:val="22"/>
          <w:szCs w:val="22"/>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665EFC">
        <w:rPr>
          <w:sz w:val="22"/>
          <w:szCs w:val="22"/>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81D41" w:rsidRPr="00665EFC" w:rsidRDefault="00681D41" w:rsidP="00681D41">
      <w:pPr>
        <w:spacing w:after="0"/>
        <w:ind w:firstLine="567"/>
        <w:rPr>
          <w:sz w:val="22"/>
          <w:szCs w:val="22"/>
        </w:rPr>
      </w:pPr>
      <w:r w:rsidRPr="00665EFC">
        <w:rPr>
          <w:sz w:val="22"/>
          <w:szCs w:val="22"/>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81D41" w:rsidRPr="00665EFC" w:rsidRDefault="00681D41" w:rsidP="00681D41">
      <w:pPr>
        <w:spacing w:after="0"/>
        <w:ind w:firstLine="567"/>
        <w:rPr>
          <w:sz w:val="22"/>
          <w:szCs w:val="22"/>
        </w:rPr>
      </w:pPr>
      <w:r w:rsidRPr="00665EFC">
        <w:rPr>
          <w:sz w:val="22"/>
          <w:szCs w:val="22"/>
        </w:rPr>
        <w:t>4.2.19. Не допускать хранение на пищеблоке личных продуктов работников Исполнителя.</w:t>
      </w:r>
    </w:p>
    <w:p w:rsidR="00681D41" w:rsidRPr="00665EFC" w:rsidRDefault="00681D41" w:rsidP="00681D41">
      <w:pPr>
        <w:spacing w:after="0"/>
        <w:ind w:firstLine="567"/>
        <w:rPr>
          <w:sz w:val="22"/>
          <w:szCs w:val="22"/>
        </w:rPr>
      </w:pPr>
      <w:r w:rsidRPr="00665EFC">
        <w:rPr>
          <w:sz w:val="22"/>
          <w:szCs w:val="22"/>
        </w:rPr>
        <w:t>4.2.20. Осуществлять контроль качества пищевых продуктов и продовольственного сырья в соответствии с требованиями СанПиН.</w:t>
      </w:r>
    </w:p>
    <w:p w:rsidR="00681D41" w:rsidRPr="00665EFC" w:rsidRDefault="00681D41" w:rsidP="00681D41">
      <w:pPr>
        <w:spacing w:after="0"/>
        <w:ind w:firstLine="567"/>
        <w:rPr>
          <w:sz w:val="22"/>
          <w:szCs w:val="22"/>
        </w:rPr>
      </w:pPr>
      <w:r w:rsidRPr="00665EFC">
        <w:rPr>
          <w:sz w:val="22"/>
          <w:szCs w:val="22"/>
        </w:rPr>
        <w:t>4.2.21. Обеспечивать контроль соблюдения температурного режима в холодильном оборудовании.</w:t>
      </w:r>
    </w:p>
    <w:p w:rsidR="00681D41" w:rsidRPr="00665EFC" w:rsidRDefault="00681D41" w:rsidP="00681D41">
      <w:pPr>
        <w:spacing w:after="0"/>
        <w:ind w:firstLine="567"/>
        <w:rPr>
          <w:sz w:val="22"/>
          <w:szCs w:val="22"/>
        </w:rPr>
      </w:pPr>
      <w:r w:rsidRPr="00665EFC">
        <w:rPr>
          <w:sz w:val="22"/>
          <w:szCs w:val="22"/>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81D41" w:rsidRPr="00665EFC" w:rsidRDefault="00681D41" w:rsidP="00681D41">
      <w:pPr>
        <w:spacing w:after="0"/>
        <w:ind w:firstLine="567"/>
        <w:rPr>
          <w:sz w:val="22"/>
          <w:szCs w:val="22"/>
        </w:rPr>
      </w:pPr>
      <w:r w:rsidRPr="00665EFC">
        <w:rPr>
          <w:sz w:val="22"/>
          <w:szCs w:val="22"/>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81D41" w:rsidRPr="00665EFC" w:rsidRDefault="00681D41" w:rsidP="00681D41">
      <w:pPr>
        <w:spacing w:after="0"/>
        <w:ind w:firstLine="567"/>
        <w:rPr>
          <w:sz w:val="22"/>
          <w:szCs w:val="22"/>
        </w:rPr>
      </w:pPr>
      <w:r w:rsidRPr="00665EFC">
        <w:rPr>
          <w:sz w:val="22"/>
          <w:szCs w:val="22"/>
        </w:rPr>
        <w:t>- за качеством и безопасностью услуг;</w:t>
      </w:r>
    </w:p>
    <w:p w:rsidR="00681D41" w:rsidRPr="00665EFC" w:rsidRDefault="00681D41" w:rsidP="00681D41">
      <w:pPr>
        <w:spacing w:after="0"/>
        <w:ind w:firstLine="567"/>
        <w:rPr>
          <w:sz w:val="22"/>
          <w:szCs w:val="22"/>
        </w:rPr>
      </w:pPr>
      <w:r w:rsidRPr="00665EFC">
        <w:rPr>
          <w:sz w:val="22"/>
          <w:szCs w:val="22"/>
        </w:rPr>
        <w:t>- за соответствием услуг требованиям нормативной и технической документации по организации питания.</w:t>
      </w:r>
    </w:p>
    <w:p w:rsidR="00681D41" w:rsidRPr="00665EFC" w:rsidRDefault="00681D41" w:rsidP="00681D41">
      <w:pPr>
        <w:spacing w:after="0"/>
        <w:ind w:firstLine="567"/>
        <w:rPr>
          <w:sz w:val="22"/>
          <w:szCs w:val="22"/>
        </w:rPr>
      </w:pPr>
      <w:r w:rsidRPr="00665EFC">
        <w:rPr>
          <w:sz w:val="22"/>
          <w:szCs w:val="22"/>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81D41" w:rsidRPr="00665EFC" w:rsidRDefault="00681D41" w:rsidP="00681D41">
      <w:pPr>
        <w:spacing w:after="0"/>
        <w:ind w:firstLine="567"/>
        <w:rPr>
          <w:sz w:val="22"/>
          <w:szCs w:val="22"/>
        </w:rPr>
      </w:pPr>
      <w:r w:rsidRPr="00665EFC">
        <w:rPr>
          <w:sz w:val="22"/>
          <w:szCs w:val="22"/>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681D41" w:rsidRPr="00665EFC" w:rsidRDefault="00681D41" w:rsidP="00681D41">
      <w:pPr>
        <w:spacing w:after="0"/>
        <w:ind w:firstLine="567"/>
        <w:rPr>
          <w:sz w:val="22"/>
          <w:szCs w:val="22"/>
        </w:rPr>
      </w:pPr>
      <w:r w:rsidRPr="00665EFC">
        <w:rPr>
          <w:sz w:val="22"/>
          <w:szCs w:val="22"/>
        </w:rPr>
        <w:t>4.2.26. Работники Исполнителя обязаны соблюдать следующие правила личной гигиены:</w:t>
      </w:r>
    </w:p>
    <w:p w:rsidR="00681D41" w:rsidRPr="00665EFC" w:rsidRDefault="00681D41" w:rsidP="00681D41">
      <w:pPr>
        <w:spacing w:after="0"/>
        <w:ind w:firstLine="567"/>
        <w:rPr>
          <w:sz w:val="22"/>
          <w:szCs w:val="22"/>
        </w:rPr>
      </w:pPr>
      <w:r w:rsidRPr="00665EFC">
        <w:rPr>
          <w:sz w:val="22"/>
          <w:szCs w:val="22"/>
        </w:rPr>
        <w:t>- работать в чистой санитарной одежде, менять ее по мере загрязнения;</w:t>
      </w:r>
    </w:p>
    <w:p w:rsidR="00681D41" w:rsidRPr="00665EFC" w:rsidRDefault="00681D41" w:rsidP="00681D41">
      <w:pPr>
        <w:spacing w:after="0"/>
        <w:ind w:firstLine="567"/>
        <w:rPr>
          <w:sz w:val="22"/>
          <w:szCs w:val="22"/>
        </w:rPr>
      </w:pPr>
      <w:r w:rsidRPr="00665EFC">
        <w:rPr>
          <w:sz w:val="22"/>
          <w:szCs w:val="22"/>
        </w:rPr>
        <w:t>- соблюдать правила посещения санитарной комнаты;</w:t>
      </w:r>
    </w:p>
    <w:p w:rsidR="00681D41" w:rsidRPr="00665EFC" w:rsidRDefault="00681D41" w:rsidP="00681D41">
      <w:pPr>
        <w:spacing w:after="0"/>
        <w:ind w:firstLine="567"/>
        <w:rPr>
          <w:sz w:val="22"/>
          <w:szCs w:val="22"/>
        </w:rPr>
      </w:pPr>
      <w:r w:rsidRPr="00665EFC">
        <w:rPr>
          <w:sz w:val="22"/>
          <w:szCs w:val="22"/>
        </w:rPr>
        <w:lastRenderedPageBreak/>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681D41" w:rsidRPr="00665EFC" w:rsidRDefault="00681D41" w:rsidP="00681D41">
      <w:pPr>
        <w:spacing w:after="0"/>
        <w:ind w:firstLine="567"/>
        <w:rPr>
          <w:sz w:val="22"/>
          <w:szCs w:val="22"/>
        </w:rPr>
      </w:pPr>
      <w:r w:rsidRPr="00665EFC">
        <w:rPr>
          <w:sz w:val="22"/>
          <w:szCs w:val="22"/>
        </w:rPr>
        <w:t>- сообщать обо всех случаях заболеваний кишечными инфекциями в семье работника;</w:t>
      </w:r>
    </w:p>
    <w:p w:rsidR="00681D41" w:rsidRPr="00665EFC" w:rsidRDefault="00681D41" w:rsidP="00681D41">
      <w:pPr>
        <w:spacing w:after="0"/>
        <w:ind w:firstLine="567"/>
        <w:rPr>
          <w:sz w:val="22"/>
          <w:szCs w:val="22"/>
        </w:rPr>
      </w:pPr>
      <w:r w:rsidRPr="00665EFC">
        <w:rPr>
          <w:sz w:val="22"/>
          <w:szCs w:val="22"/>
        </w:rPr>
        <w:t>- соблюдать прочие требования, предусмотренные СанПиН 2.3/2.4.3590-20.</w:t>
      </w:r>
    </w:p>
    <w:p w:rsidR="00681D41" w:rsidRPr="00665EFC" w:rsidRDefault="00681D41" w:rsidP="00681D41">
      <w:pPr>
        <w:spacing w:after="0"/>
        <w:ind w:firstLine="567"/>
        <w:rPr>
          <w:sz w:val="22"/>
          <w:szCs w:val="22"/>
        </w:rPr>
      </w:pPr>
      <w:r w:rsidRPr="00665EFC">
        <w:rPr>
          <w:sz w:val="22"/>
          <w:szCs w:val="22"/>
        </w:rPr>
        <w:t xml:space="preserve">4.2.27. </w:t>
      </w:r>
      <w:proofErr w:type="gramStart"/>
      <w:r w:rsidRPr="00665EFC">
        <w:rPr>
          <w:sz w:val="22"/>
          <w:szCs w:val="22"/>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665EFC">
        <w:rPr>
          <w:sz w:val="22"/>
          <w:szCs w:val="22"/>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681D41" w:rsidRPr="00665EFC" w:rsidRDefault="00681D41" w:rsidP="00681D41">
      <w:pPr>
        <w:spacing w:after="0"/>
        <w:ind w:firstLine="567"/>
        <w:rPr>
          <w:sz w:val="22"/>
          <w:szCs w:val="22"/>
        </w:rPr>
      </w:pPr>
      <w:r w:rsidRPr="00665EFC">
        <w:rPr>
          <w:sz w:val="22"/>
          <w:szCs w:val="22"/>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681D41" w:rsidRPr="00665EFC" w:rsidRDefault="00681D41" w:rsidP="00681D41">
      <w:pPr>
        <w:spacing w:after="0"/>
        <w:ind w:firstLine="567"/>
        <w:rPr>
          <w:sz w:val="22"/>
          <w:szCs w:val="22"/>
        </w:rPr>
      </w:pPr>
      <w:r w:rsidRPr="00665EFC">
        <w:rPr>
          <w:sz w:val="22"/>
          <w:szCs w:val="22"/>
        </w:rPr>
        <w:t xml:space="preserve">4.2.29. </w:t>
      </w:r>
      <w:proofErr w:type="gramStart"/>
      <w:r w:rsidRPr="00665EFC">
        <w:rPr>
          <w:sz w:val="22"/>
          <w:szCs w:val="22"/>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665EFC">
        <w:rPr>
          <w:sz w:val="22"/>
          <w:szCs w:val="22"/>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81D41" w:rsidRPr="00665EFC" w:rsidRDefault="00681D41" w:rsidP="00681D41">
      <w:pPr>
        <w:spacing w:after="0"/>
        <w:ind w:firstLine="567"/>
        <w:rPr>
          <w:sz w:val="22"/>
          <w:szCs w:val="22"/>
        </w:rPr>
      </w:pPr>
      <w:r w:rsidRPr="00665EFC">
        <w:rPr>
          <w:sz w:val="22"/>
          <w:szCs w:val="22"/>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81D41" w:rsidRPr="00665EFC" w:rsidRDefault="00681D41" w:rsidP="00681D41">
      <w:pPr>
        <w:spacing w:after="0"/>
        <w:ind w:firstLine="567"/>
        <w:rPr>
          <w:sz w:val="22"/>
          <w:szCs w:val="22"/>
        </w:rPr>
      </w:pPr>
      <w:r w:rsidRPr="00665EFC">
        <w:rPr>
          <w:sz w:val="22"/>
          <w:szCs w:val="22"/>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81D41" w:rsidRPr="00665EFC" w:rsidRDefault="00681D41" w:rsidP="00681D41">
      <w:pPr>
        <w:spacing w:after="0"/>
        <w:ind w:firstLine="567"/>
        <w:rPr>
          <w:sz w:val="22"/>
          <w:szCs w:val="22"/>
        </w:rPr>
      </w:pPr>
      <w:r w:rsidRPr="00665EFC">
        <w:rPr>
          <w:sz w:val="22"/>
          <w:szCs w:val="22"/>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81D41" w:rsidRPr="00665EFC" w:rsidRDefault="00681D41" w:rsidP="00681D41">
      <w:pPr>
        <w:spacing w:after="0"/>
        <w:ind w:firstLine="567"/>
        <w:rPr>
          <w:sz w:val="22"/>
          <w:szCs w:val="22"/>
        </w:rPr>
      </w:pPr>
      <w:r w:rsidRPr="00665EFC">
        <w:rPr>
          <w:sz w:val="22"/>
          <w:szCs w:val="22"/>
        </w:rPr>
        <w:t xml:space="preserve">4.2.33. Своевременно формировать и </w:t>
      </w:r>
      <w:proofErr w:type="gramStart"/>
      <w:r w:rsidRPr="00665EFC">
        <w:rPr>
          <w:sz w:val="22"/>
          <w:szCs w:val="22"/>
        </w:rPr>
        <w:t>предоставлять отчетные документы</w:t>
      </w:r>
      <w:proofErr w:type="gramEnd"/>
      <w:r w:rsidRPr="00665EFC">
        <w:rPr>
          <w:sz w:val="22"/>
          <w:szCs w:val="22"/>
        </w:rPr>
        <w:t xml:space="preserve"> в соответствии с требованиями Контракта.</w:t>
      </w:r>
    </w:p>
    <w:p w:rsidR="00681D41" w:rsidRPr="00665EFC" w:rsidRDefault="00681D41" w:rsidP="00681D41">
      <w:pPr>
        <w:spacing w:after="0"/>
        <w:ind w:firstLine="567"/>
        <w:rPr>
          <w:sz w:val="22"/>
          <w:szCs w:val="22"/>
        </w:rPr>
      </w:pPr>
      <w:r w:rsidRPr="00665EFC">
        <w:rPr>
          <w:sz w:val="22"/>
          <w:szCs w:val="22"/>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681D41" w:rsidRPr="00665EFC" w:rsidRDefault="00681D41" w:rsidP="00681D41">
      <w:pPr>
        <w:spacing w:after="0"/>
        <w:ind w:firstLine="567"/>
        <w:rPr>
          <w:sz w:val="22"/>
          <w:szCs w:val="22"/>
        </w:rPr>
      </w:pPr>
      <w:r w:rsidRPr="00665EFC">
        <w:rPr>
          <w:sz w:val="22"/>
          <w:szCs w:val="22"/>
        </w:rPr>
        <w:t xml:space="preserve">4.2.35. </w:t>
      </w:r>
      <w:proofErr w:type="gramStart"/>
      <w:r w:rsidRPr="00665EFC">
        <w:rPr>
          <w:sz w:val="22"/>
          <w:szCs w:val="22"/>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681D41" w:rsidRPr="00665EFC" w:rsidRDefault="00681D41" w:rsidP="00681D41">
      <w:pPr>
        <w:spacing w:after="0"/>
        <w:ind w:firstLine="567"/>
        <w:rPr>
          <w:sz w:val="22"/>
          <w:szCs w:val="22"/>
        </w:rPr>
      </w:pPr>
      <w:r w:rsidRPr="00665EFC">
        <w:rPr>
          <w:sz w:val="22"/>
          <w:szCs w:val="22"/>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81D41" w:rsidRPr="00665EFC" w:rsidRDefault="00681D41" w:rsidP="00681D41">
      <w:pPr>
        <w:spacing w:after="0"/>
        <w:ind w:firstLine="567"/>
        <w:rPr>
          <w:sz w:val="22"/>
          <w:szCs w:val="22"/>
        </w:rPr>
      </w:pPr>
      <w:r w:rsidRPr="00665EFC">
        <w:rPr>
          <w:sz w:val="22"/>
          <w:szCs w:val="22"/>
        </w:rPr>
        <w:t xml:space="preserve">4.2.37. </w:t>
      </w:r>
      <w:proofErr w:type="gramStart"/>
      <w:r w:rsidRPr="00665EFC">
        <w:rPr>
          <w:sz w:val="22"/>
          <w:szCs w:val="22"/>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681D41" w:rsidRPr="00665EFC" w:rsidRDefault="00681D41" w:rsidP="00681D41">
      <w:pPr>
        <w:spacing w:after="0"/>
        <w:ind w:firstLine="567"/>
        <w:rPr>
          <w:sz w:val="22"/>
          <w:szCs w:val="22"/>
        </w:rPr>
      </w:pPr>
      <w:r w:rsidRPr="00665EFC">
        <w:rPr>
          <w:sz w:val="22"/>
          <w:szCs w:val="22"/>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81D41" w:rsidRPr="00665EFC" w:rsidRDefault="00681D41" w:rsidP="00681D41">
      <w:pPr>
        <w:spacing w:after="0"/>
        <w:ind w:firstLine="567"/>
        <w:rPr>
          <w:sz w:val="22"/>
          <w:szCs w:val="22"/>
        </w:rPr>
      </w:pPr>
      <w:r w:rsidRPr="00665EFC">
        <w:rPr>
          <w:sz w:val="22"/>
          <w:szCs w:val="22"/>
        </w:rPr>
        <w:t>4.2.39. В срок не более 5 рабочих дней со дня заключения договора с Соисполнителем представить Заказчику:</w:t>
      </w:r>
    </w:p>
    <w:p w:rsidR="00681D41" w:rsidRPr="00665EFC" w:rsidRDefault="00681D41" w:rsidP="00681D41">
      <w:pPr>
        <w:spacing w:after="0"/>
        <w:ind w:firstLine="567"/>
        <w:rPr>
          <w:sz w:val="22"/>
          <w:szCs w:val="22"/>
        </w:rPr>
      </w:pPr>
      <w:r w:rsidRPr="00665EFC">
        <w:rPr>
          <w:sz w:val="22"/>
          <w:szCs w:val="22"/>
        </w:rPr>
        <w:t xml:space="preserve">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w:t>
      </w:r>
      <w:r w:rsidRPr="00665EFC">
        <w:rPr>
          <w:sz w:val="22"/>
          <w:szCs w:val="22"/>
        </w:rPr>
        <w:lastRenderedPageBreak/>
        <w:t>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81D41" w:rsidRPr="00665EFC" w:rsidRDefault="00681D41" w:rsidP="00681D41">
      <w:pPr>
        <w:spacing w:after="0"/>
        <w:ind w:firstLine="567"/>
        <w:rPr>
          <w:sz w:val="22"/>
          <w:szCs w:val="22"/>
        </w:rPr>
      </w:pPr>
      <w:r w:rsidRPr="00665EFC">
        <w:rPr>
          <w:sz w:val="22"/>
          <w:szCs w:val="22"/>
        </w:rPr>
        <w:t>б) копию договора (договоров), заключенного с Соисполнителем, заверенную Исполнителем.</w:t>
      </w:r>
    </w:p>
    <w:p w:rsidR="00681D41" w:rsidRPr="00665EFC" w:rsidRDefault="00681D41" w:rsidP="00681D41">
      <w:pPr>
        <w:spacing w:after="0"/>
        <w:ind w:firstLine="567"/>
        <w:rPr>
          <w:sz w:val="22"/>
          <w:szCs w:val="22"/>
        </w:rPr>
      </w:pPr>
      <w:r w:rsidRPr="00665EFC">
        <w:rPr>
          <w:sz w:val="22"/>
          <w:szCs w:val="22"/>
        </w:rPr>
        <w:t>4.2.40. В случае замены Соисполнителя на этапе исполнения Контракта на другого Соисполнителя, представлять Заказчику документы, указанные в подпункте 4.2.39 настоящего раздела, в течение 5 рабочих дней со дня заключения договора с новым Соисполнителем.</w:t>
      </w:r>
    </w:p>
    <w:p w:rsidR="00681D41" w:rsidRPr="00665EFC" w:rsidRDefault="00681D41" w:rsidP="00681D41">
      <w:pPr>
        <w:spacing w:after="0"/>
        <w:ind w:firstLine="567"/>
        <w:rPr>
          <w:sz w:val="22"/>
          <w:szCs w:val="22"/>
        </w:rPr>
      </w:pPr>
      <w:r w:rsidRPr="00665EFC">
        <w:rPr>
          <w:sz w:val="22"/>
          <w:szCs w:val="22"/>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681D41" w:rsidRPr="00665EFC" w:rsidRDefault="00681D41" w:rsidP="00681D41">
      <w:pPr>
        <w:spacing w:after="0"/>
        <w:ind w:firstLine="567"/>
        <w:rPr>
          <w:sz w:val="22"/>
          <w:szCs w:val="22"/>
        </w:rPr>
      </w:pPr>
      <w:r w:rsidRPr="00665EFC">
        <w:rPr>
          <w:sz w:val="22"/>
          <w:szCs w:val="22"/>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81D41" w:rsidRPr="00665EFC" w:rsidRDefault="00681D41" w:rsidP="00681D41">
      <w:pPr>
        <w:spacing w:after="0"/>
        <w:ind w:firstLine="567"/>
        <w:rPr>
          <w:sz w:val="22"/>
          <w:szCs w:val="22"/>
        </w:rPr>
      </w:pPr>
      <w:proofErr w:type="gramStart"/>
      <w:r w:rsidRPr="00665EFC">
        <w:rPr>
          <w:sz w:val="22"/>
          <w:szCs w:val="22"/>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681D41" w:rsidRPr="00665EFC" w:rsidRDefault="00681D41" w:rsidP="00681D41">
      <w:pPr>
        <w:spacing w:after="0"/>
        <w:ind w:firstLine="567"/>
        <w:rPr>
          <w:sz w:val="22"/>
          <w:szCs w:val="22"/>
        </w:rPr>
      </w:pPr>
      <w:r w:rsidRPr="00665EFC">
        <w:rPr>
          <w:sz w:val="22"/>
          <w:szCs w:val="22"/>
        </w:rPr>
        <w:t xml:space="preserve">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w:t>
      </w:r>
      <w:proofErr w:type="gramStart"/>
      <w:r w:rsidRPr="00665EFC">
        <w:rPr>
          <w:sz w:val="22"/>
          <w:szCs w:val="22"/>
        </w:rPr>
        <w:t>с даты подписания</w:t>
      </w:r>
      <w:proofErr w:type="gramEnd"/>
      <w:r w:rsidRPr="00665EFC">
        <w:rPr>
          <w:sz w:val="22"/>
          <w:szCs w:val="22"/>
        </w:rPr>
        <w:t xml:space="preserve"> Исполнителем документа о приемке оказанных услуг (их результатов), отдельных этапов исполнения договора.</w:t>
      </w:r>
    </w:p>
    <w:p w:rsidR="00681D41" w:rsidRPr="00665EFC" w:rsidRDefault="00681D41" w:rsidP="00681D41">
      <w:pPr>
        <w:spacing w:after="0"/>
        <w:ind w:firstLine="567"/>
        <w:rPr>
          <w:sz w:val="22"/>
          <w:szCs w:val="22"/>
        </w:rPr>
      </w:pPr>
      <w:r w:rsidRPr="00665EFC">
        <w:rPr>
          <w:sz w:val="22"/>
          <w:szCs w:val="22"/>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681D41" w:rsidRPr="00665EFC" w:rsidRDefault="00681D41" w:rsidP="00681D41">
      <w:pPr>
        <w:spacing w:after="0"/>
        <w:ind w:firstLine="567"/>
        <w:rPr>
          <w:sz w:val="22"/>
          <w:szCs w:val="22"/>
        </w:rPr>
      </w:pPr>
      <w:r w:rsidRPr="00665EFC">
        <w:rPr>
          <w:sz w:val="22"/>
          <w:szCs w:val="22"/>
        </w:rPr>
        <w:t>а) за представление документов, указанных в 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81D41" w:rsidRPr="00665EFC" w:rsidRDefault="00681D41" w:rsidP="00681D41">
      <w:pPr>
        <w:spacing w:after="0"/>
        <w:ind w:firstLine="567"/>
        <w:rPr>
          <w:sz w:val="22"/>
          <w:szCs w:val="22"/>
        </w:rPr>
      </w:pPr>
      <w:r w:rsidRPr="00665EFC">
        <w:rPr>
          <w:sz w:val="22"/>
          <w:szCs w:val="22"/>
        </w:rPr>
        <w:t xml:space="preserve">б) за </w:t>
      </w:r>
      <w:proofErr w:type="spellStart"/>
      <w:r w:rsidRPr="00665EFC">
        <w:rPr>
          <w:sz w:val="22"/>
          <w:szCs w:val="22"/>
        </w:rPr>
        <w:t>непривлечение</w:t>
      </w:r>
      <w:proofErr w:type="spellEnd"/>
      <w:r w:rsidRPr="00665EFC">
        <w:rPr>
          <w:sz w:val="22"/>
          <w:szCs w:val="22"/>
        </w:rPr>
        <w:t xml:space="preserve"> Соисполнителей в объеме, установленном в Контракте.</w:t>
      </w:r>
    </w:p>
    <w:p w:rsidR="00681D41" w:rsidRPr="00665EFC" w:rsidRDefault="00681D41" w:rsidP="00681D41">
      <w:pPr>
        <w:spacing w:after="0"/>
        <w:ind w:firstLine="567"/>
        <w:rPr>
          <w:sz w:val="22"/>
          <w:szCs w:val="22"/>
        </w:rPr>
      </w:pPr>
      <w:r w:rsidRPr="00665EFC">
        <w:rPr>
          <w:sz w:val="22"/>
          <w:szCs w:val="22"/>
        </w:rPr>
        <w:t xml:space="preserve">4.2.44. </w:t>
      </w:r>
      <w:r w:rsidR="00005839" w:rsidRPr="00005839">
        <w:rPr>
          <w:sz w:val="22"/>
          <w:szCs w:val="22"/>
        </w:rPr>
        <w:t>Возвратить сумму излишне полученных денежных сре</w:t>
      </w:r>
      <w:proofErr w:type="gramStart"/>
      <w:r w:rsidR="00005839" w:rsidRPr="00005839">
        <w:rPr>
          <w:sz w:val="22"/>
          <w:szCs w:val="22"/>
        </w:rPr>
        <w:t>дств в сл</w:t>
      </w:r>
      <w:proofErr w:type="gramEnd"/>
      <w:r w:rsidR="00005839" w:rsidRPr="00005839">
        <w:rPr>
          <w:sz w:val="22"/>
          <w:szCs w:val="22"/>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665EFC">
        <w:rPr>
          <w:sz w:val="22"/>
          <w:szCs w:val="22"/>
        </w:rPr>
        <w:t>.</w:t>
      </w:r>
    </w:p>
    <w:p w:rsidR="00681D41" w:rsidRPr="00665EFC" w:rsidRDefault="00681D41" w:rsidP="00681D41">
      <w:pPr>
        <w:spacing w:after="0"/>
        <w:ind w:firstLine="567"/>
        <w:rPr>
          <w:b/>
          <w:sz w:val="22"/>
          <w:szCs w:val="22"/>
        </w:rPr>
      </w:pPr>
      <w:r w:rsidRPr="00665EFC">
        <w:rPr>
          <w:b/>
          <w:sz w:val="22"/>
          <w:szCs w:val="22"/>
        </w:rPr>
        <w:t>4.3. Заказчик вправе:</w:t>
      </w:r>
    </w:p>
    <w:p w:rsidR="00681D41" w:rsidRPr="00665EFC" w:rsidRDefault="00681D41" w:rsidP="00681D41">
      <w:pPr>
        <w:spacing w:after="0"/>
        <w:ind w:firstLine="567"/>
        <w:rPr>
          <w:sz w:val="22"/>
          <w:szCs w:val="22"/>
        </w:rPr>
      </w:pPr>
      <w:r w:rsidRPr="00665EFC">
        <w:rPr>
          <w:sz w:val="22"/>
          <w:szCs w:val="22"/>
        </w:rPr>
        <w:t>4.3.1. Требовать от Исполнителя надлежащего исполнения принятых на себя обязательств в соответствии с настоящим Контрактом.</w:t>
      </w:r>
    </w:p>
    <w:p w:rsidR="00681D41" w:rsidRPr="00665EFC" w:rsidRDefault="00681D41" w:rsidP="00681D41">
      <w:pPr>
        <w:spacing w:after="0"/>
        <w:ind w:firstLine="567"/>
        <w:rPr>
          <w:sz w:val="22"/>
          <w:szCs w:val="22"/>
        </w:rPr>
      </w:pPr>
      <w:r w:rsidRPr="00665EFC">
        <w:rPr>
          <w:sz w:val="22"/>
          <w:szCs w:val="22"/>
        </w:rPr>
        <w:t>4.3.2. Предоставить ответственным лицам право в присутствии законного представителя Исполнителя:</w:t>
      </w:r>
    </w:p>
    <w:p w:rsidR="00681D41" w:rsidRPr="00665EFC" w:rsidRDefault="00681D41" w:rsidP="00681D41">
      <w:pPr>
        <w:spacing w:after="0"/>
        <w:ind w:firstLine="567"/>
        <w:rPr>
          <w:sz w:val="22"/>
          <w:szCs w:val="22"/>
        </w:rPr>
      </w:pPr>
      <w:r w:rsidRPr="00665EFC">
        <w:rPr>
          <w:sz w:val="22"/>
          <w:szCs w:val="22"/>
        </w:rPr>
        <w:t>-   производить контрольное взвешивание блюд;</w:t>
      </w:r>
    </w:p>
    <w:p w:rsidR="00681D41" w:rsidRPr="00665EFC" w:rsidRDefault="00681D41" w:rsidP="00681D41">
      <w:pPr>
        <w:spacing w:after="0"/>
        <w:ind w:firstLine="567"/>
        <w:rPr>
          <w:sz w:val="22"/>
          <w:szCs w:val="22"/>
        </w:rPr>
      </w:pPr>
      <w:r w:rsidRPr="00665EFC">
        <w:rPr>
          <w:rFonts w:eastAsia="Calibri"/>
          <w:sz w:val="22"/>
          <w:szCs w:val="22"/>
        </w:rPr>
        <w:t>- проверять помещения согласно подпункту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81D41" w:rsidRPr="00665EFC" w:rsidRDefault="00681D41" w:rsidP="00681D41">
      <w:pPr>
        <w:spacing w:after="0"/>
        <w:ind w:firstLine="567"/>
        <w:rPr>
          <w:sz w:val="22"/>
          <w:szCs w:val="22"/>
        </w:rPr>
      </w:pPr>
      <w:r w:rsidRPr="00665EFC">
        <w:rPr>
          <w:sz w:val="22"/>
          <w:szCs w:val="22"/>
        </w:rPr>
        <w:t>4.3.3. Предъявлять Исполнителю обоснованные претензии по качеству услуг, оказываемых в рамках исполнения Контракта.</w:t>
      </w:r>
    </w:p>
    <w:p w:rsidR="00681D41" w:rsidRPr="00665EFC" w:rsidRDefault="00681D41" w:rsidP="00681D41">
      <w:pPr>
        <w:spacing w:after="0"/>
        <w:ind w:firstLine="567"/>
        <w:rPr>
          <w:sz w:val="22"/>
          <w:szCs w:val="22"/>
        </w:rPr>
      </w:pPr>
      <w:r w:rsidRPr="00665EFC">
        <w:rPr>
          <w:sz w:val="22"/>
          <w:szCs w:val="22"/>
        </w:rPr>
        <w:t>4.3.4. Проверять качество оказываемых услуг, не вмешиваясь в оперативно-хозяйственную деятельность Исполнителя.</w:t>
      </w:r>
    </w:p>
    <w:p w:rsidR="00681D41" w:rsidRPr="00665EFC" w:rsidRDefault="00681D41" w:rsidP="00681D41">
      <w:pPr>
        <w:spacing w:after="0"/>
        <w:ind w:firstLine="567"/>
        <w:rPr>
          <w:sz w:val="22"/>
          <w:szCs w:val="22"/>
        </w:rPr>
      </w:pPr>
      <w:r w:rsidRPr="00665EFC">
        <w:rPr>
          <w:sz w:val="22"/>
          <w:szCs w:val="22"/>
        </w:rPr>
        <w:t xml:space="preserve">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665EFC">
        <w:rPr>
          <w:sz w:val="22"/>
          <w:szCs w:val="22"/>
        </w:rPr>
        <w:t>готовности</w:t>
      </w:r>
      <w:proofErr w:type="gramEnd"/>
      <w:r w:rsidRPr="00665EFC">
        <w:rPr>
          <w:sz w:val="22"/>
          <w:szCs w:val="22"/>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81D41" w:rsidRPr="00665EFC" w:rsidRDefault="00681D41" w:rsidP="00681D41">
      <w:pPr>
        <w:spacing w:after="0"/>
        <w:ind w:firstLine="567"/>
        <w:rPr>
          <w:sz w:val="22"/>
          <w:szCs w:val="22"/>
        </w:rPr>
      </w:pPr>
      <w:r w:rsidRPr="00665EFC">
        <w:rPr>
          <w:sz w:val="22"/>
          <w:szCs w:val="22"/>
        </w:rPr>
        <w:t>1) перед заключением Контракта;</w:t>
      </w:r>
    </w:p>
    <w:p w:rsidR="00681D41" w:rsidRPr="00665EFC" w:rsidRDefault="00681D41" w:rsidP="00681D41">
      <w:pPr>
        <w:spacing w:after="0"/>
        <w:ind w:firstLine="567"/>
        <w:rPr>
          <w:sz w:val="22"/>
          <w:szCs w:val="22"/>
        </w:rPr>
      </w:pPr>
      <w:r w:rsidRPr="00665EFC">
        <w:rPr>
          <w:sz w:val="22"/>
          <w:szCs w:val="22"/>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81D41" w:rsidRPr="00665EFC" w:rsidRDefault="00681D41" w:rsidP="00681D41">
      <w:pPr>
        <w:spacing w:after="0"/>
        <w:ind w:firstLine="567"/>
        <w:rPr>
          <w:sz w:val="22"/>
          <w:szCs w:val="22"/>
        </w:rPr>
      </w:pPr>
      <w:r w:rsidRPr="00665EFC">
        <w:rPr>
          <w:sz w:val="22"/>
          <w:szCs w:val="22"/>
        </w:rPr>
        <w:t>3) в случае поступления жалобы на качество сырья от учащихся, родителей и иных заинтересованных третьих лиц;</w:t>
      </w:r>
    </w:p>
    <w:p w:rsidR="00681D41" w:rsidRPr="00665EFC" w:rsidRDefault="00681D41" w:rsidP="00681D41">
      <w:pPr>
        <w:spacing w:after="0"/>
        <w:ind w:firstLine="567"/>
        <w:rPr>
          <w:sz w:val="22"/>
          <w:szCs w:val="22"/>
        </w:rPr>
      </w:pPr>
      <w:r w:rsidRPr="00665EFC">
        <w:rPr>
          <w:sz w:val="22"/>
          <w:szCs w:val="22"/>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81D41" w:rsidRPr="00665EFC" w:rsidRDefault="00681D41" w:rsidP="00681D41">
      <w:pPr>
        <w:spacing w:after="0"/>
        <w:ind w:firstLine="567"/>
        <w:rPr>
          <w:sz w:val="22"/>
          <w:szCs w:val="22"/>
        </w:rPr>
      </w:pPr>
      <w:r w:rsidRPr="00665EFC">
        <w:rPr>
          <w:sz w:val="22"/>
          <w:szCs w:val="22"/>
        </w:rPr>
        <w:t xml:space="preserve">Все затраты по доставке проверяющих лиц от Заказчика несет Исполнитель. </w:t>
      </w:r>
    </w:p>
    <w:p w:rsidR="00681D41" w:rsidRPr="00665EFC" w:rsidRDefault="00681D41" w:rsidP="00681D41">
      <w:pPr>
        <w:spacing w:after="0"/>
        <w:ind w:firstLine="567"/>
        <w:rPr>
          <w:sz w:val="22"/>
          <w:szCs w:val="22"/>
        </w:rPr>
      </w:pPr>
      <w:r w:rsidRPr="00665EFC">
        <w:rPr>
          <w:sz w:val="22"/>
          <w:szCs w:val="22"/>
        </w:rPr>
        <w:t xml:space="preserve">По результатам такой проверки составляется акт Заказчика. </w:t>
      </w:r>
    </w:p>
    <w:p w:rsidR="00681D41" w:rsidRPr="00665EFC" w:rsidRDefault="00681D41" w:rsidP="00681D41">
      <w:pPr>
        <w:spacing w:after="0"/>
        <w:ind w:firstLine="567"/>
        <w:rPr>
          <w:b/>
          <w:sz w:val="22"/>
          <w:szCs w:val="22"/>
        </w:rPr>
      </w:pPr>
      <w:r w:rsidRPr="00665EFC">
        <w:rPr>
          <w:b/>
          <w:sz w:val="22"/>
          <w:szCs w:val="22"/>
        </w:rPr>
        <w:lastRenderedPageBreak/>
        <w:t>4.4. Исполнитель вправе:</w:t>
      </w:r>
    </w:p>
    <w:p w:rsidR="00681D41" w:rsidRPr="00665EFC" w:rsidRDefault="00681D41" w:rsidP="00681D41">
      <w:pPr>
        <w:spacing w:after="0"/>
        <w:ind w:firstLine="567"/>
        <w:rPr>
          <w:sz w:val="22"/>
          <w:szCs w:val="22"/>
        </w:rPr>
      </w:pPr>
      <w:r w:rsidRPr="00665EFC">
        <w:rPr>
          <w:sz w:val="22"/>
          <w:szCs w:val="22"/>
        </w:rPr>
        <w:t>4.4.1. Получить оплату надлежащим образом оказанных услуг, согласно настоящему Контракту.</w:t>
      </w:r>
    </w:p>
    <w:p w:rsidR="00681D41" w:rsidRPr="00665EFC" w:rsidRDefault="00681D41" w:rsidP="00681D41">
      <w:pPr>
        <w:spacing w:after="0"/>
        <w:ind w:firstLine="567"/>
        <w:rPr>
          <w:sz w:val="22"/>
          <w:szCs w:val="22"/>
        </w:rPr>
      </w:pPr>
      <w:r w:rsidRPr="00665EFC">
        <w:rPr>
          <w:sz w:val="22"/>
          <w:szCs w:val="22"/>
        </w:rPr>
        <w:t>4.4.2. Предложить измененное Меню в соответствии с действующим законодательством Российской Федерации.</w:t>
      </w:r>
    </w:p>
    <w:p w:rsidR="00681D41" w:rsidRPr="00665EFC" w:rsidRDefault="00681D41" w:rsidP="00681D41">
      <w:pPr>
        <w:spacing w:after="0"/>
        <w:ind w:firstLine="567"/>
        <w:rPr>
          <w:sz w:val="22"/>
          <w:szCs w:val="22"/>
        </w:rPr>
      </w:pPr>
      <w:r w:rsidRPr="00665EFC">
        <w:rPr>
          <w:sz w:val="22"/>
          <w:szCs w:val="22"/>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681D41" w:rsidRPr="00665EFC" w:rsidRDefault="00681D41" w:rsidP="00681D41">
      <w:pPr>
        <w:spacing w:after="0"/>
        <w:ind w:firstLine="567"/>
        <w:rPr>
          <w:sz w:val="22"/>
          <w:szCs w:val="22"/>
        </w:rPr>
      </w:pPr>
      <w:r w:rsidRPr="00665EFC">
        <w:rPr>
          <w:sz w:val="22"/>
          <w:szCs w:val="22"/>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81D41" w:rsidRPr="00665EFC" w:rsidRDefault="00681D41" w:rsidP="00681D41">
      <w:pPr>
        <w:spacing w:after="0"/>
        <w:ind w:firstLine="567"/>
        <w:rPr>
          <w:rFonts w:eastAsia="Calibri"/>
          <w:sz w:val="22"/>
          <w:szCs w:val="22"/>
        </w:rPr>
      </w:pPr>
      <w:r w:rsidRPr="00665EFC">
        <w:rPr>
          <w:rFonts w:eastAsia="Calibri"/>
          <w:sz w:val="22"/>
          <w:szCs w:val="22"/>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подпункта 4.2.38 Контракта, осуществлять замену Соисполнителя, с которым ранее был заключен договор, на другого Соисполнителя.</w:t>
      </w:r>
    </w:p>
    <w:p w:rsidR="00681D41" w:rsidRPr="00665EFC" w:rsidRDefault="00681D41" w:rsidP="00681D41">
      <w:pPr>
        <w:spacing w:after="0"/>
        <w:ind w:firstLine="567"/>
        <w:rPr>
          <w:rFonts w:eastAsia="Calibri"/>
          <w:sz w:val="22"/>
          <w:szCs w:val="22"/>
        </w:rPr>
      </w:pPr>
      <w:r w:rsidRPr="00665EFC">
        <w:rPr>
          <w:rFonts w:eastAsia="Calibri"/>
          <w:sz w:val="22"/>
          <w:szCs w:val="22"/>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665EFC" w:rsidRDefault="000552FC" w:rsidP="000552FC">
      <w:pPr>
        <w:tabs>
          <w:tab w:val="left" w:pos="0"/>
          <w:tab w:val="left" w:pos="485"/>
          <w:tab w:val="left" w:leader="underscore" w:pos="2880"/>
          <w:tab w:val="left" w:pos="5614"/>
        </w:tabs>
        <w:rPr>
          <w:sz w:val="22"/>
          <w:szCs w:val="22"/>
        </w:rPr>
      </w:pPr>
    </w:p>
    <w:p w:rsidR="000552FC" w:rsidRPr="00665EFC" w:rsidRDefault="000552FC" w:rsidP="003B27DF">
      <w:pPr>
        <w:tabs>
          <w:tab w:val="left" w:pos="0"/>
          <w:tab w:val="left" w:pos="485"/>
          <w:tab w:val="left" w:leader="underscore" w:pos="2880"/>
        </w:tabs>
        <w:spacing w:after="0"/>
        <w:ind w:firstLine="539"/>
        <w:jc w:val="center"/>
        <w:rPr>
          <w:b/>
          <w:bCs/>
          <w:sz w:val="22"/>
          <w:szCs w:val="22"/>
        </w:rPr>
      </w:pPr>
      <w:r w:rsidRPr="00665EFC">
        <w:rPr>
          <w:b/>
          <w:bCs/>
          <w:sz w:val="22"/>
          <w:szCs w:val="22"/>
        </w:rPr>
        <w:t xml:space="preserve">5. ОБЕСПЕЧЕНИЕ ИСПОЛНЕНИЯ КОНТРАКТА </w:t>
      </w:r>
    </w:p>
    <w:p w:rsidR="000552FC" w:rsidRPr="00665EFC" w:rsidRDefault="000552FC" w:rsidP="000552FC">
      <w:pPr>
        <w:tabs>
          <w:tab w:val="left" w:pos="0"/>
        </w:tabs>
        <w:spacing w:after="0"/>
        <w:ind w:firstLine="567"/>
        <w:rPr>
          <w:sz w:val="22"/>
          <w:szCs w:val="22"/>
        </w:rPr>
      </w:pPr>
      <w:r w:rsidRPr="00665EFC">
        <w:rPr>
          <w:sz w:val="22"/>
          <w:szCs w:val="22"/>
        </w:rPr>
        <w:t>5.1.</w:t>
      </w:r>
      <w:r w:rsidRPr="00665EFC">
        <w:rPr>
          <w:sz w:val="22"/>
          <w:szCs w:val="22"/>
        </w:rPr>
        <w:tab/>
        <w:t xml:space="preserve">Исполнение Контракта может обеспечиваться предоставлением </w:t>
      </w:r>
      <w:r w:rsidR="00195245" w:rsidRPr="00665EFC">
        <w:rPr>
          <w:sz w:val="22"/>
          <w:szCs w:val="22"/>
        </w:rPr>
        <w:t xml:space="preserve">независимой гарантии, выданной в соответствии с требованиями статьи </w:t>
      </w:r>
      <w:r w:rsidRPr="00665EFC">
        <w:rPr>
          <w:sz w:val="22"/>
          <w:szCs w:val="22"/>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665EFC">
        <w:rPr>
          <w:sz w:val="22"/>
          <w:szCs w:val="22"/>
        </w:rPr>
        <w:t xml:space="preserve">независимой </w:t>
      </w:r>
      <w:r w:rsidRPr="00665EFC">
        <w:rPr>
          <w:sz w:val="22"/>
          <w:szCs w:val="22"/>
        </w:rPr>
        <w:t>гарантии определяются в соответствии с требованиями Федерального закона №</w:t>
      </w:r>
      <w:r w:rsidR="00F24D2E" w:rsidRPr="00665EFC">
        <w:rPr>
          <w:sz w:val="22"/>
          <w:szCs w:val="22"/>
        </w:rPr>
        <w:t xml:space="preserve"> </w:t>
      </w:r>
      <w:r w:rsidRPr="00665EFC">
        <w:rPr>
          <w:sz w:val="22"/>
          <w:szCs w:val="22"/>
        </w:rPr>
        <w:t xml:space="preserve">44-ФЗ участником закупки, с которым заключается Контракт, самостоятельно. При этом срок действия </w:t>
      </w:r>
      <w:r w:rsidR="00F24D2E" w:rsidRPr="00665EFC">
        <w:rPr>
          <w:sz w:val="22"/>
          <w:szCs w:val="22"/>
        </w:rPr>
        <w:t>независимой</w:t>
      </w:r>
      <w:r w:rsidRPr="00665EFC">
        <w:rPr>
          <w:sz w:val="22"/>
          <w:szCs w:val="22"/>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665EFC">
        <w:rPr>
          <w:sz w:val="22"/>
          <w:szCs w:val="22"/>
        </w:rPr>
        <w:t>независим</w:t>
      </w:r>
      <w:r w:rsidRPr="00665EFC">
        <w:rPr>
          <w:sz w:val="22"/>
          <w:szCs w:val="22"/>
        </w:rPr>
        <w:t>ой гарантией, не менее чем на один месяц, в том числе в случае его изменения в соответствии со статьей 95 Федерального закона № 44-ФЗ.</w:t>
      </w:r>
    </w:p>
    <w:p w:rsidR="000552FC" w:rsidRPr="00665EFC" w:rsidRDefault="000552FC" w:rsidP="00423BD3">
      <w:pPr>
        <w:spacing w:after="0"/>
        <w:ind w:firstLine="539"/>
        <w:rPr>
          <w:sz w:val="22"/>
          <w:szCs w:val="22"/>
        </w:rPr>
      </w:pPr>
      <w:r w:rsidRPr="00665EFC">
        <w:rPr>
          <w:sz w:val="22"/>
          <w:szCs w:val="22"/>
        </w:rPr>
        <w:t xml:space="preserve">5.2. Размер обеспечения исполнения контракта составляет 5% от начальной (максимальной) цены контракта, что составляет </w:t>
      </w:r>
      <w:r w:rsidR="00665EFC" w:rsidRPr="00665EFC">
        <w:rPr>
          <w:b/>
          <w:sz w:val="22"/>
          <w:szCs w:val="22"/>
        </w:rPr>
        <w:t>57 652,00</w:t>
      </w:r>
      <w:r w:rsidRPr="00665EFC">
        <w:rPr>
          <w:sz w:val="22"/>
          <w:szCs w:val="22"/>
        </w:rPr>
        <w:t>рублей.</w:t>
      </w:r>
    </w:p>
    <w:p w:rsidR="000552FC" w:rsidRPr="00665EFC" w:rsidRDefault="000552FC" w:rsidP="00423BD3">
      <w:pPr>
        <w:tabs>
          <w:tab w:val="left" w:pos="0"/>
        </w:tabs>
        <w:spacing w:after="0"/>
        <w:ind w:firstLine="567"/>
        <w:rPr>
          <w:sz w:val="22"/>
          <w:szCs w:val="22"/>
        </w:rPr>
      </w:pPr>
      <w:r w:rsidRPr="00665EFC">
        <w:rPr>
          <w:sz w:val="22"/>
          <w:szCs w:val="22"/>
        </w:rPr>
        <w:t>5.3.</w:t>
      </w:r>
      <w:r w:rsidRPr="00665EFC">
        <w:rPr>
          <w:sz w:val="22"/>
          <w:szCs w:val="22"/>
        </w:rPr>
        <w:tab/>
      </w:r>
      <w:proofErr w:type="gramStart"/>
      <w:r w:rsidRPr="00665EFC">
        <w:rPr>
          <w:sz w:val="22"/>
          <w:szCs w:val="22"/>
        </w:rPr>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665EFC">
        <w:rPr>
          <w:sz w:val="22"/>
          <w:szCs w:val="22"/>
        </w:rPr>
        <w:t xml:space="preserve"> извещении об осуществлении закупки, а также в</w:t>
      </w:r>
      <w:r w:rsidR="003B27DF" w:rsidRPr="00665EFC">
        <w:rPr>
          <w:sz w:val="22"/>
          <w:szCs w:val="22"/>
        </w:rPr>
        <w:t xml:space="preserve"> пункте</w:t>
      </w:r>
      <w:r w:rsidRPr="00665EFC">
        <w:rPr>
          <w:sz w:val="22"/>
          <w:szCs w:val="22"/>
        </w:rPr>
        <w:t xml:space="preserve"> 5.2. настоящего Контракта, что </w:t>
      </w:r>
      <w:r w:rsidRPr="008B5C05">
        <w:rPr>
          <w:sz w:val="22"/>
          <w:szCs w:val="22"/>
        </w:rPr>
        <w:t>составляет</w:t>
      </w:r>
      <w:r w:rsidR="00681D41" w:rsidRPr="00665EFC">
        <w:rPr>
          <w:b/>
          <w:sz w:val="22"/>
          <w:szCs w:val="22"/>
        </w:rPr>
        <w:t xml:space="preserve"> </w:t>
      </w:r>
      <w:r w:rsidR="00665EFC" w:rsidRPr="00665EFC">
        <w:rPr>
          <w:b/>
          <w:sz w:val="22"/>
          <w:szCs w:val="22"/>
        </w:rPr>
        <w:t>86 478,00</w:t>
      </w:r>
      <w:r w:rsidR="009B2F27" w:rsidRPr="00665EFC">
        <w:rPr>
          <w:b/>
          <w:sz w:val="22"/>
          <w:szCs w:val="22"/>
        </w:rPr>
        <w:t xml:space="preserve"> </w:t>
      </w:r>
      <w:r w:rsidRPr="00665EFC">
        <w:rPr>
          <w:sz w:val="22"/>
          <w:szCs w:val="22"/>
        </w:rPr>
        <w:t>рубл</w:t>
      </w:r>
      <w:r w:rsidR="009B2F27" w:rsidRPr="00665EFC">
        <w:rPr>
          <w:sz w:val="22"/>
          <w:szCs w:val="22"/>
        </w:rPr>
        <w:t>ей</w:t>
      </w:r>
      <w:r w:rsidRPr="00665EFC">
        <w:rPr>
          <w:sz w:val="22"/>
          <w:szCs w:val="22"/>
        </w:rPr>
        <w:t xml:space="preserve"> или</w:t>
      </w:r>
      <w:proofErr w:type="gramEnd"/>
      <w:r w:rsidRPr="00665EFC">
        <w:rPr>
          <w:sz w:val="22"/>
          <w:szCs w:val="22"/>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665EFC">
        <w:rPr>
          <w:sz w:val="22"/>
          <w:szCs w:val="22"/>
        </w:rPr>
        <w:t>извещении об о</w:t>
      </w:r>
      <w:r w:rsidR="003B27DF" w:rsidRPr="00665EFC">
        <w:rPr>
          <w:sz w:val="22"/>
          <w:szCs w:val="22"/>
        </w:rPr>
        <w:t>существлении закупки, а также пункте</w:t>
      </w:r>
      <w:r w:rsidRPr="00665EFC">
        <w:rPr>
          <w:sz w:val="22"/>
          <w:szCs w:val="22"/>
        </w:rPr>
        <w:t xml:space="preserve"> 5.2. настоящего Контракта.</w:t>
      </w:r>
    </w:p>
    <w:p w:rsidR="000552FC" w:rsidRPr="00665EFC" w:rsidRDefault="000552FC" w:rsidP="000552FC">
      <w:pPr>
        <w:tabs>
          <w:tab w:val="left" w:pos="0"/>
        </w:tabs>
        <w:spacing w:after="0"/>
        <w:ind w:firstLine="567"/>
        <w:rPr>
          <w:sz w:val="22"/>
          <w:szCs w:val="22"/>
        </w:rPr>
      </w:pPr>
      <w:r w:rsidRPr="00665EFC">
        <w:rPr>
          <w:sz w:val="22"/>
          <w:szCs w:val="22"/>
        </w:rPr>
        <w:t>5.4.</w:t>
      </w:r>
      <w:r w:rsidRPr="00665EFC">
        <w:rPr>
          <w:sz w:val="22"/>
          <w:szCs w:val="22"/>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665EFC">
        <w:rPr>
          <w:sz w:val="22"/>
          <w:szCs w:val="22"/>
        </w:rPr>
        <w:t xml:space="preserve">Исполнитель </w:t>
      </w:r>
      <w:r w:rsidRPr="00665EFC">
        <w:rPr>
          <w:sz w:val="22"/>
          <w:szCs w:val="22"/>
        </w:rPr>
        <w:t>о</w:t>
      </w:r>
      <w:r w:rsidR="009547EC" w:rsidRPr="00665EFC">
        <w:rPr>
          <w:sz w:val="22"/>
          <w:szCs w:val="22"/>
        </w:rPr>
        <w:t>бязуется в течение 10 (десяти) рабоч</w:t>
      </w:r>
      <w:r w:rsidRPr="00665EFC">
        <w:rPr>
          <w:sz w:val="22"/>
          <w:szCs w:val="22"/>
        </w:rPr>
        <w:t>их дней предоставить Заказчику иное надлежащее обеспечение исполнения Контракта.</w:t>
      </w:r>
    </w:p>
    <w:p w:rsidR="005B48FA" w:rsidRPr="00665EFC" w:rsidRDefault="005B48FA" w:rsidP="005A24FA">
      <w:pPr>
        <w:tabs>
          <w:tab w:val="left" w:pos="0"/>
        </w:tabs>
        <w:spacing w:after="0"/>
        <w:ind w:firstLine="567"/>
        <w:rPr>
          <w:sz w:val="22"/>
          <w:szCs w:val="22"/>
        </w:rPr>
      </w:pPr>
      <w:r w:rsidRPr="00665EFC">
        <w:rPr>
          <w:sz w:val="22"/>
          <w:szCs w:val="22"/>
        </w:rPr>
        <w:t xml:space="preserve">5.5. </w:t>
      </w:r>
      <w:proofErr w:type="gramStart"/>
      <w:r w:rsidRPr="00665EFC">
        <w:rPr>
          <w:sz w:val="22"/>
          <w:szCs w:val="22"/>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roofErr w:type="gramEnd"/>
    </w:p>
    <w:p w:rsidR="000552FC" w:rsidRPr="00665EFC" w:rsidRDefault="000552FC" w:rsidP="000552FC">
      <w:pPr>
        <w:tabs>
          <w:tab w:val="left" w:pos="0"/>
        </w:tabs>
        <w:spacing w:after="0"/>
        <w:ind w:firstLine="567"/>
        <w:rPr>
          <w:sz w:val="22"/>
          <w:szCs w:val="22"/>
        </w:rPr>
      </w:pPr>
      <w:r w:rsidRPr="00665EFC">
        <w:rPr>
          <w:sz w:val="22"/>
          <w:szCs w:val="22"/>
        </w:rPr>
        <w:t>5.6.</w:t>
      </w:r>
      <w:r w:rsidRPr="00665EFC">
        <w:rPr>
          <w:sz w:val="22"/>
          <w:szCs w:val="22"/>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665EFC" w:rsidRDefault="00D5329C" w:rsidP="000552FC">
      <w:pPr>
        <w:tabs>
          <w:tab w:val="left" w:pos="0"/>
        </w:tabs>
        <w:spacing w:after="0"/>
        <w:ind w:firstLine="567"/>
        <w:rPr>
          <w:sz w:val="22"/>
          <w:szCs w:val="22"/>
        </w:rPr>
      </w:pPr>
      <w:r w:rsidRPr="00665EFC">
        <w:rPr>
          <w:sz w:val="22"/>
          <w:szCs w:val="22"/>
        </w:rPr>
        <w:t>5.7.</w:t>
      </w:r>
      <w:r w:rsidRPr="00665EFC">
        <w:rPr>
          <w:sz w:val="22"/>
          <w:szCs w:val="22"/>
        </w:rPr>
        <w:tab/>
      </w:r>
      <w:proofErr w:type="gramStart"/>
      <w:r w:rsidRPr="00665EFC">
        <w:rPr>
          <w:sz w:val="22"/>
          <w:szCs w:val="22"/>
        </w:rPr>
        <w:t>Срок в</w:t>
      </w:r>
      <w:r w:rsidR="000552FC" w:rsidRPr="00665EFC">
        <w:rPr>
          <w:sz w:val="22"/>
          <w:szCs w:val="22"/>
        </w:rPr>
        <w:t>озврат</w:t>
      </w:r>
      <w:r w:rsidRPr="00665EFC">
        <w:rPr>
          <w:sz w:val="22"/>
          <w:szCs w:val="22"/>
        </w:rPr>
        <w:t>а</w:t>
      </w:r>
      <w:r w:rsidR="000552FC" w:rsidRPr="00665EFC">
        <w:rPr>
          <w:sz w:val="22"/>
          <w:szCs w:val="22"/>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665EFC">
        <w:rPr>
          <w:sz w:val="22"/>
          <w:szCs w:val="22"/>
        </w:rPr>
        <w:t>она № 44-ФЗ,</w:t>
      </w:r>
      <w:r w:rsidR="000552FC" w:rsidRPr="00665EFC">
        <w:rPr>
          <w:sz w:val="22"/>
          <w:szCs w:val="22"/>
        </w:rPr>
        <w:t xml:space="preserve"> не должен превышать 30 дней с даты исполнения Исполнителем обязательств, предусмотренных Контрактом.</w:t>
      </w:r>
      <w:proofErr w:type="gramEnd"/>
    </w:p>
    <w:p w:rsidR="000552FC" w:rsidRPr="00665EFC" w:rsidRDefault="000552FC" w:rsidP="000552FC">
      <w:pPr>
        <w:tabs>
          <w:tab w:val="left" w:pos="0"/>
        </w:tabs>
        <w:spacing w:after="0"/>
        <w:ind w:firstLine="567"/>
        <w:rPr>
          <w:sz w:val="22"/>
          <w:szCs w:val="22"/>
        </w:rPr>
      </w:pPr>
      <w:r w:rsidRPr="00665EFC">
        <w:rPr>
          <w:sz w:val="22"/>
          <w:szCs w:val="22"/>
        </w:rPr>
        <w:t>5.8.</w:t>
      </w:r>
      <w:r w:rsidRPr="00665EFC">
        <w:rPr>
          <w:sz w:val="22"/>
          <w:szCs w:val="22"/>
        </w:rPr>
        <w:tab/>
        <w:t>В случае если Исполнител</w:t>
      </w:r>
      <w:r w:rsidR="00D5329C" w:rsidRPr="00665EFC">
        <w:rPr>
          <w:sz w:val="22"/>
          <w:szCs w:val="22"/>
        </w:rPr>
        <w:t>ем</w:t>
      </w:r>
      <w:r w:rsidRPr="00665EFC">
        <w:rPr>
          <w:sz w:val="22"/>
          <w:szCs w:val="22"/>
        </w:rPr>
        <w:t xml:space="preserve"> в ходе исполнения Контракта были нарушены обязательства, предусмотренные настоящим Контрактом, Заказчик возвращает об</w:t>
      </w:r>
      <w:r w:rsidR="005212E5" w:rsidRPr="00665EFC">
        <w:rPr>
          <w:sz w:val="22"/>
          <w:szCs w:val="22"/>
        </w:rPr>
        <w:t>еспечение в установленный п. 5.7</w:t>
      </w:r>
      <w:r w:rsidRPr="00665EFC">
        <w:rPr>
          <w:sz w:val="22"/>
          <w:szCs w:val="22"/>
        </w:rPr>
        <w:t>. настоящего Контракта срок за вычетом суммы штрафных санкций, предусмотренных настоящим Контрактом.</w:t>
      </w:r>
    </w:p>
    <w:p w:rsidR="000552FC" w:rsidRPr="00665EFC" w:rsidRDefault="000552FC" w:rsidP="000552FC">
      <w:pPr>
        <w:tabs>
          <w:tab w:val="left" w:pos="0"/>
        </w:tabs>
        <w:spacing w:after="0"/>
        <w:ind w:firstLine="567"/>
        <w:rPr>
          <w:sz w:val="22"/>
          <w:szCs w:val="22"/>
        </w:rPr>
      </w:pPr>
      <w:r w:rsidRPr="00665EFC">
        <w:rPr>
          <w:sz w:val="22"/>
          <w:szCs w:val="22"/>
        </w:rPr>
        <w:t>5.9.</w:t>
      </w:r>
      <w:r w:rsidRPr="00665EFC">
        <w:rPr>
          <w:sz w:val="22"/>
          <w:szCs w:val="22"/>
        </w:rPr>
        <w:tab/>
        <w:t>В случае отзыва в соответствии с законодательством Российской Федерац</w:t>
      </w:r>
      <w:proofErr w:type="gramStart"/>
      <w:r w:rsidRPr="00665EFC">
        <w:rPr>
          <w:sz w:val="22"/>
          <w:szCs w:val="22"/>
        </w:rPr>
        <w:t xml:space="preserve">ии у </w:t>
      </w:r>
      <w:r w:rsidR="00D5329C" w:rsidRPr="00665EFC">
        <w:rPr>
          <w:sz w:val="22"/>
          <w:szCs w:val="22"/>
        </w:rPr>
        <w:t>о</w:t>
      </w:r>
      <w:proofErr w:type="gramEnd"/>
      <w:r w:rsidR="00D5329C" w:rsidRPr="00665EFC">
        <w:rPr>
          <w:sz w:val="22"/>
          <w:szCs w:val="22"/>
        </w:rPr>
        <w:t>рганизации</w:t>
      </w:r>
      <w:r w:rsidRPr="00665EFC">
        <w:rPr>
          <w:sz w:val="22"/>
          <w:szCs w:val="22"/>
        </w:rPr>
        <w:t>, предоставивше</w:t>
      </w:r>
      <w:r w:rsidR="00D5329C" w:rsidRPr="00665EFC">
        <w:rPr>
          <w:sz w:val="22"/>
          <w:szCs w:val="22"/>
        </w:rPr>
        <w:t>й</w:t>
      </w:r>
      <w:r w:rsidRPr="00665EFC">
        <w:rPr>
          <w:sz w:val="22"/>
          <w:szCs w:val="22"/>
        </w:rPr>
        <w:t xml:space="preserve"> </w:t>
      </w:r>
      <w:r w:rsidR="00D5329C" w:rsidRPr="00665EFC">
        <w:rPr>
          <w:sz w:val="22"/>
          <w:szCs w:val="22"/>
        </w:rPr>
        <w:t>независим</w:t>
      </w:r>
      <w:r w:rsidRPr="00665EFC">
        <w:rPr>
          <w:sz w:val="22"/>
          <w:szCs w:val="22"/>
        </w:rPr>
        <w:t xml:space="preserve">ую гарантию в качестве обеспечения исполнения Контракта, </w:t>
      </w:r>
      <w:r w:rsidRPr="00665EFC">
        <w:rPr>
          <w:sz w:val="22"/>
          <w:szCs w:val="22"/>
        </w:rPr>
        <w:lastRenderedPageBreak/>
        <w:t xml:space="preserve">лицензии на осуществление </w:t>
      </w:r>
      <w:r w:rsidR="00D5329C" w:rsidRPr="00665EFC">
        <w:rPr>
          <w:sz w:val="22"/>
          <w:szCs w:val="22"/>
        </w:rPr>
        <w:t xml:space="preserve">соответствующих </w:t>
      </w:r>
      <w:r w:rsidRPr="00665EFC">
        <w:rPr>
          <w:sz w:val="22"/>
          <w:szCs w:val="22"/>
        </w:rPr>
        <w:t>операций</w:t>
      </w:r>
      <w:r w:rsidR="00D5329C" w:rsidRPr="00665EFC">
        <w:rPr>
          <w:sz w:val="22"/>
          <w:szCs w:val="22"/>
        </w:rPr>
        <w:t>, Исполнитель обязан</w:t>
      </w:r>
      <w:r w:rsidRPr="00665EFC">
        <w:rPr>
          <w:sz w:val="22"/>
          <w:szCs w:val="22"/>
        </w:rPr>
        <w:t xml:space="preserve"> предоставить новое обеспечение исполнения Контракта </w:t>
      </w:r>
      <w:r w:rsidR="00D5329C" w:rsidRPr="00665EFC">
        <w:rPr>
          <w:sz w:val="22"/>
          <w:szCs w:val="22"/>
        </w:rPr>
        <w:t xml:space="preserve">в срок </w:t>
      </w:r>
      <w:r w:rsidRPr="00665EFC">
        <w:rPr>
          <w:sz w:val="22"/>
          <w:szCs w:val="22"/>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665EFC">
        <w:rPr>
          <w:sz w:val="22"/>
          <w:szCs w:val="22"/>
        </w:rPr>
        <w:t xml:space="preserve"> уменьшен в порядке и случаях, предусмотренных</w:t>
      </w:r>
      <w:r w:rsidRPr="00665EFC">
        <w:rPr>
          <w:sz w:val="22"/>
          <w:szCs w:val="22"/>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665EFC" w:rsidRDefault="000552FC" w:rsidP="000552FC">
      <w:pPr>
        <w:tabs>
          <w:tab w:val="left" w:pos="0"/>
        </w:tabs>
        <w:spacing w:after="0"/>
        <w:ind w:firstLine="567"/>
        <w:rPr>
          <w:sz w:val="22"/>
          <w:szCs w:val="22"/>
        </w:rPr>
      </w:pPr>
      <w:r w:rsidRPr="00665EFC">
        <w:rPr>
          <w:sz w:val="22"/>
          <w:szCs w:val="22"/>
        </w:rPr>
        <w:t>5.10.</w:t>
      </w:r>
      <w:r w:rsidRPr="00665EFC">
        <w:rPr>
          <w:sz w:val="22"/>
          <w:szCs w:val="22"/>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665EFC">
        <w:rPr>
          <w:sz w:val="22"/>
          <w:szCs w:val="22"/>
        </w:rPr>
        <w:t>независим</w:t>
      </w:r>
      <w:r w:rsidRPr="00665EFC">
        <w:rPr>
          <w:sz w:val="22"/>
          <w:szCs w:val="22"/>
        </w:rPr>
        <w:t xml:space="preserve">ой гарантии Заказчиком гаранту, предоставившему указанную </w:t>
      </w:r>
      <w:r w:rsidR="00C500A8" w:rsidRPr="00665EFC">
        <w:rPr>
          <w:sz w:val="22"/>
          <w:szCs w:val="22"/>
        </w:rPr>
        <w:t>независим</w:t>
      </w:r>
      <w:r w:rsidRPr="00665EFC">
        <w:rPr>
          <w:sz w:val="22"/>
          <w:szCs w:val="22"/>
        </w:rPr>
        <w:t>ую гарантию, не осуществляется, взыскание по ней не производится.</w:t>
      </w:r>
    </w:p>
    <w:p w:rsidR="000552FC" w:rsidRPr="00665EFC" w:rsidRDefault="000552FC" w:rsidP="000552FC">
      <w:pPr>
        <w:tabs>
          <w:tab w:val="left" w:pos="0"/>
        </w:tabs>
        <w:spacing w:after="0"/>
        <w:ind w:firstLine="567"/>
        <w:rPr>
          <w:bCs/>
          <w:sz w:val="22"/>
          <w:szCs w:val="22"/>
        </w:rPr>
      </w:pPr>
      <w:r w:rsidRPr="00665EFC">
        <w:rPr>
          <w:sz w:val="22"/>
          <w:szCs w:val="22"/>
        </w:rPr>
        <w:t>5.1</w:t>
      </w:r>
      <w:r w:rsidR="00511075" w:rsidRPr="00665EFC">
        <w:rPr>
          <w:sz w:val="22"/>
          <w:szCs w:val="22"/>
        </w:rPr>
        <w:t>1</w:t>
      </w:r>
      <w:r w:rsidRPr="00665EFC">
        <w:rPr>
          <w:sz w:val="22"/>
          <w:szCs w:val="22"/>
        </w:rPr>
        <w:t>.</w:t>
      </w:r>
      <w:r w:rsidRPr="00665EFC">
        <w:rPr>
          <w:sz w:val="22"/>
          <w:szCs w:val="22"/>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665EFC">
        <w:rPr>
          <w:sz w:val="22"/>
          <w:szCs w:val="22"/>
        </w:rPr>
        <w:t>,</w:t>
      </w:r>
      <w:r w:rsidRPr="00665EFC">
        <w:rPr>
          <w:sz w:val="22"/>
          <w:szCs w:val="22"/>
        </w:rPr>
        <w:t xml:space="preserve"> указанных в части 8 статьи 96 Федерального закона № 44-ФЗ.</w:t>
      </w:r>
    </w:p>
    <w:p w:rsidR="000552FC" w:rsidRPr="00665EFC" w:rsidRDefault="000552FC" w:rsidP="000552FC">
      <w:pPr>
        <w:tabs>
          <w:tab w:val="left" w:pos="0"/>
          <w:tab w:val="left" w:pos="485"/>
          <w:tab w:val="left" w:leader="underscore" w:pos="2880"/>
        </w:tabs>
        <w:spacing w:after="0"/>
        <w:ind w:firstLine="567"/>
        <w:rPr>
          <w:bCs/>
          <w:sz w:val="22"/>
          <w:szCs w:val="22"/>
        </w:rPr>
      </w:pPr>
    </w:p>
    <w:p w:rsidR="000552FC" w:rsidRPr="00665EFC" w:rsidRDefault="000552FC" w:rsidP="000552FC">
      <w:pPr>
        <w:spacing w:after="0"/>
        <w:ind w:firstLine="567"/>
        <w:jc w:val="center"/>
        <w:rPr>
          <w:b/>
          <w:sz w:val="22"/>
          <w:szCs w:val="22"/>
        </w:rPr>
      </w:pPr>
      <w:r w:rsidRPr="00665EFC">
        <w:rPr>
          <w:b/>
          <w:sz w:val="22"/>
          <w:szCs w:val="22"/>
        </w:rPr>
        <w:t xml:space="preserve">6. ОТВЕТСТВЕННОСТЬ СТОРОН </w:t>
      </w:r>
    </w:p>
    <w:p w:rsidR="000552FC" w:rsidRPr="00665EFC" w:rsidRDefault="000552FC" w:rsidP="000552FC">
      <w:pPr>
        <w:autoSpaceDE w:val="0"/>
        <w:spacing w:after="0"/>
        <w:ind w:firstLine="567"/>
        <w:rPr>
          <w:sz w:val="22"/>
          <w:szCs w:val="22"/>
        </w:rPr>
      </w:pPr>
      <w:r w:rsidRPr="00665EFC">
        <w:rPr>
          <w:sz w:val="22"/>
          <w:szCs w:val="22"/>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665EFC" w:rsidRDefault="000552FC" w:rsidP="000552FC">
      <w:pPr>
        <w:autoSpaceDE w:val="0"/>
        <w:spacing w:after="0"/>
        <w:ind w:firstLine="567"/>
        <w:rPr>
          <w:sz w:val="22"/>
          <w:szCs w:val="22"/>
        </w:rPr>
      </w:pPr>
      <w:proofErr w:type="gramStart"/>
      <w:r w:rsidRPr="00665EFC">
        <w:rPr>
          <w:sz w:val="22"/>
          <w:szCs w:val="22"/>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665EFC">
        <w:rPr>
          <w:sz w:val="22"/>
          <w:szCs w:val="22"/>
        </w:rPr>
        <w:t xml:space="preserve"> </w:t>
      </w:r>
      <w:proofErr w:type="gramStart"/>
      <w:r w:rsidRPr="00665EFC">
        <w:rPr>
          <w:sz w:val="22"/>
          <w:szCs w:val="22"/>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665EFC">
        <w:rPr>
          <w:sz w:val="22"/>
          <w:szCs w:val="22"/>
        </w:rPr>
        <w:t xml:space="preserve"> ноября 2013 г. № 1063» (далее – Правила). </w:t>
      </w:r>
    </w:p>
    <w:p w:rsidR="000552FC" w:rsidRPr="00665EFC" w:rsidRDefault="000552FC" w:rsidP="000552FC">
      <w:pPr>
        <w:autoSpaceDE w:val="0"/>
        <w:spacing w:after="0"/>
        <w:ind w:firstLine="709"/>
        <w:rPr>
          <w:sz w:val="22"/>
          <w:szCs w:val="22"/>
        </w:rPr>
      </w:pPr>
      <w:r w:rsidRPr="00665EFC">
        <w:rPr>
          <w:sz w:val="22"/>
          <w:szCs w:val="22"/>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665EFC">
        <w:rPr>
          <w:sz w:val="22"/>
          <w:szCs w:val="22"/>
        </w:rPr>
        <w:t>-</w:t>
      </w:r>
      <w:r w:rsidRPr="00665EFC">
        <w:rPr>
          <w:sz w:val="22"/>
          <w:szCs w:val="22"/>
        </w:rPr>
        <w:t>6.5. настоящего Контракта):</w:t>
      </w:r>
    </w:p>
    <w:p w:rsidR="000552FC" w:rsidRPr="00665EFC" w:rsidRDefault="000552FC" w:rsidP="000552FC">
      <w:pPr>
        <w:autoSpaceDE w:val="0"/>
        <w:spacing w:after="0"/>
        <w:ind w:firstLine="709"/>
        <w:rPr>
          <w:sz w:val="22"/>
          <w:szCs w:val="22"/>
        </w:rPr>
      </w:pPr>
      <w:proofErr w:type="gramStart"/>
      <w:r w:rsidRPr="00665EFC">
        <w:rPr>
          <w:sz w:val="22"/>
          <w:szCs w:val="22"/>
        </w:rPr>
        <w:t>а) 10 процентов цены Контракта (этапа) в случае, если цена Контракта (этапа) не превышает 3 млн. рублей;</w:t>
      </w:r>
      <w:proofErr w:type="gramEnd"/>
    </w:p>
    <w:p w:rsidR="000552FC" w:rsidRPr="00665EFC" w:rsidRDefault="000552FC" w:rsidP="000552FC">
      <w:pPr>
        <w:autoSpaceDE w:val="0"/>
        <w:spacing w:after="0"/>
        <w:ind w:firstLine="709"/>
        <w:rPr>
          <w:sz w:val="22"/>
          <w:szCs w:val="22"/>
        </w:rPr>
      </w:pPr>
      <w:r w:rsidRPr="00665EFC">
        <w:rPr>
          <w:sz w:val="22"/>
          <w:szCs w:val="22"/>
        </w:rPr>
        <w:t>б) 5 процентов цены Контракта (этапа) в случае, если цена Контракта (этапа) составляет от 3 млн. рублей д</w:t>
      </w:r>
      <w:r w:rsidR="003B27DF" w:rsidRPr="00665EFC">
        <w:rPr>
          <w:sz w:val="22"/>
          <w:szCs w:val="22"/>
        </w:rPr>
        <w:t>о 50 млн. рублей (включительно).</w:t>
      </w:r>
    </w:p>
    <w:p w:rsidR="000552FC" w:rsidRPr="00665EFC" w:rsidRDefault="000552FC" w:rsidP="000552FC">
      <w:pPr>
        <w:spacing w:after="0"/>
        <w:ind w:firstLine="709"/>
        <w:rPr>
          <w:sz w:val="22"/>
          <w:szCs w:val="22"/>
        </w:rPr>
      </w:pPr>
      <w:r w:rsidRPr="00665EFC">
        <w:rPr>
          <w:sz w:val="22"/>
          <w:szCs w:val="22"/>
        </w:rPr>
        <w:t xml:space="preserve">6.3. </w:t>
      </w:r>
      <w:proofErr w:type="gramStart"/>
      <w:r w:rsidRPr="00665EFC">
        <w:rPr>
          <w:sz w:val="22"/>
          <w:szCs w:val="22"/>
        </w:rPr>
        <w:t xml:space="preserve">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665EFC">
        <w:rPr>
          <w:sz w:val="22"/>
          <w:szCs w:val="22"/>
        </w:rPr>
        <w:t xml:space="preserve">законом </w:t>
      </w:r>
      <w:r w:rsidRPr="00665EFC">
        <w:rPr>
          <w:sz w:val="22"/>
          <w:szCs w:val="22"/>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0552FC" w:rsidRPr="00665EFC" w:rsidRDefault="000552FC" w:rsidP="000552FC">
      <w:pPr>
        <w:spacing w:after="0"/>
        <w:ind w:firstLine="709"/>
        <w:rPr>
          <w:sz w:val="22"/>
          <w:szCs w:val="22"/>
        </w:rPr>
      </w:pPr>
      <w:r w:rsidRPr="00665EFC">
        <w:rPr>
          <w:sz w:val="22"/>
          <w:szCs w:val="22"/>
        </w:rPr>
        <w:t>а) в случае, если цена Контракта не превышает начальную (максимальную) цену Контракта:</w:t>
      </w:r>
    </w:p>
    <w:p w:rsidR="000552FC" w:rsidRPr="00665EFC" w:rsidRDefault="000552FC" w:rsidP="000552FC">
      <w:pPr>
        <w:spacing w:after="0"/>
        <w:ind w:firstLine="709"/>
        <w:rPr>
          <w:sz w:val="22"/>
          <w:szCs w:val="22"/>
        </w:rPr>
      </w:pPr>
      <w:r w:rsidRPr="00665EFC">
        <w:rPr>
          <w:sz w:val="22"/>
          <w:szCs w:val="22"/>
        </w:rPr>
        <w:t>10 процентов начальной (максимальной) цены Контракта, если цена Контракта не превышает 3 млн. рублей;</w:t>
      </w:r>
    </w:p>
    <w:p w:rsidR="000552FC" w:rsidRPr="00665EFC" w:rsidRDefault="000552FC" w:rsidP="000552FC">
      <w:pPr>
        <w:spacing w:after="0"/>
        <w:ind w:firstLine="709"/>
        <w:rPr>
          <w:sz w:val="22"/>
          <w:szCs w:val="22"/>
        </w:rPr>
      </w:pPr>
      <w:r w:rsidRPr="00665EFC">
        <w:rPr>
          <w:sz w:val="22"/>
          <w:szCs w:val="22"/>
        </w:rPr>
        <w:t>5 процентов начальной (максимальной) цены Контракта, если цена Контракта составляет от 3 млн. рублей до 50 млн. рублей (включительно);</w:t>
      </w:r>
    </w:p>
    <w:p w:rsidR="000552FC" w:rsidRPr="00665EFC" w:rsidRDefault="000552FC" w:rsidP="000552FC">
      <w:pPr>
        <w:spacing w:after="0"/>
        <w:ind w:firstLine="709"/>
        <w:rPr>
          <w:sz w:val="22"/>
          <w:szCs w:val="22"/>
        </w:rPr>
      </w:pPr>
      <w:r w:rsidRPr="00665EFC">
        <w:rPr>
          <w:sz w:val="22"/>
          <w:szCs w:val="22"/>
        </w:rPr>
        <w:t>1 процент начальной (максимальной) цены Контракта, если цена Контракта составляет от 50 млн. рублей до 100 млн. рублей (включительно);</w:t>
      </w:r>
    </w:p>
    <w:p w:rsidR="000552FC" w:rsidRPr="00665EFC" w:rsidRDefault="000552FC" w:rsidP="000552FC">
      <w:pPr>
        <w:spacing w:after="0"/>
        <w:ind w:firstLine="709"/>
        <w:rPr>
          <w:sz w:val="22"/>
          <w:szCs w:val="22"/>
        </w:rPr>
      </w:pPr>
      <w:r w:rsidRPr="00665EFC">
        <w:rPr>
          <w:sz w:val="22"/>
          <w:szCs w:val="22"/>
        </w:rPr>
        <w:t>б) в случае, если цена Контракта превышает начальную (максимальную) цену Контракта:</w:t>
      </w:r>
    </w:p>
    <w:p w:rsidR="000552FC" w:rsidRPr="00665EFC" w:rsidRDefault="000552FC" w:rsidP="000552FC">
      <w:pPr>
        <w:spacing w:after="0"/>
        <w:ind w:firstLine="709"/>
        <w:rPr>
          <w:sz w:val="22"/>
          <w:szCs w:val="22"/>
        </w:rPr>
      </w:pPr>
      <w:r w:rsidRPr="00665EFC">
        <w:rPr>
          <w:sz w:val="22"/>
          <w:szCs w:val="22"/>
        </w:rPr>
        <w:t>10 процентов цены Контракта, если цена Контракта не превышает 3 млн. рублей;</w:t>
      </w:r>
    </w:p>
    <w:p w:rsidR="000552FC" w:rsidRPr="00665EFC" w:rsidRDefault="000552FC" w:rsidP="000552FC">
      <w:pPr>
        <w:spacing w:after="0"/>
        <w:ind w:firstLine="709"/>
        <w:rPr>
          <w:sz w:val="22"/>
          <w:szCs w:val="22"/>
        </w:rPr>
      </w:pPr>
      <w:r w:rsidRPr="00665EFC">
        <w:rPr>
          <w:sz w:val="22"/>
          <w:szCs w:val="22"/>
        </w:rPr>
        <w:t>5 процентов цены Контракта, если цена Контракта составляет от 3 млн. рублей до 50 млн. рублей (включительно);</w:t>
      </w:r>
    </w:p>
    <w:p w:rsidR="000552FC" w:rsidRPr="00665EFC" w:rsidRDefault="000552FC" w:rsidP="000552FC">
      <w:pPr>
        <w:spacing w:after="0"/>
        <w:ind w:firstLine="709"/>
        <w:rPr>
          <w:sz w:val="22"/>
          <w:szCs w:val="22"/>
        </w:rPr>
      </w:pPr>
      <w:r w:rsidRPr="00665EFC">
        <w:rPr>
          <w:sz w:val="22"/>
          <w:szCs w:val="22"/>
        </w:rPr>
        <w:lastRenderedPageBreak/>
        <w:t>1 процент цены Контракта, если цена Контракта составляет от 50 млн. рублей до 100 млн. рублей (включительно).</w:t>
      </w:r>
    </w:p>
    <w:p w:rsidR="000552FC" w:rsidRPr="00665EFC" w:rsidRDefault="000552FC" w:rsidP="000552FC">
      <w:pPr>
        <w:spacing w:after="0"/>
        <w:ind w:firstLine="709"/>
        <w:rPr>
          <w:sz w:val="22"/>
          <w:szCs w:val="22"/>
        </w:rPr>
      </w:pPr>
      <w:r w:rsidRPr="00665EFC">
        <w:rPr>
          <w:sz w:val="22"/>
          <w:szCs w:val="22"/>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665EFC" w:rsidRDefault="000552FC" w:rsidP="000552FC">
      <w:pPr>
        <w:spacing w:after="0"/>
        <w:ind w:firstLine="709"/>
        <w:rPr>
          <w:sz w:val="22"/>
          <w:szCs w:val="22"/>
        </w:rPr>
      </w:pPr>
      <w:r w:rsidRPr="00665EFC">
        <w:rPr>
          <w:sz w:val="22"/>
          <w:szCs w:val="22"/>
        </w:rPr>
        <w:t>а) 1000 рублей, если цена Контракта не превышает 3 млн. рублей;</w:t>
      </w:r>
    </w:p>
    <w:p w:rsidR="000552FC" w:rsidRPr="00665EFC" w:rsidRDefault="000552FC" w:rsidP="000552FC">
      <w:pPr>
        <w:spacing w:after="0"/>
        <w:ind w:firstLine="709"/>
        <w:rPr>
          <w:sz w:val="22"/>
          <w:szCs w:val="22"/>
        </w:rPr>
      </w:pPr>
      <w:r w:rsidRPr="00665EFC">
        <w:rPr>
          <w:sz w:val="22"/>
          <w:szCs w:val="22"/>
        </w:rPr>
        <w:t>б) 5000 рублей, если цена Контракта составляет от 3 млн. рублей до 50 млн. рублей (включительно).</w:t>
      </w:r>
    </w:p>
    <w:p w:rsidR="000552FC" w:rsidRPr="00665EFC" w:rsidRDefault="000552FC" w:rsidP="000552FC">
      <w:pPr>
        <w:spacing w:after="0"/>
        <w:ind w:firstLine="709"/>
        <w:rPr>
          <w:sz w:val="22"/>
          <w:szCs w:val="22"/>
        </w:rPr>
      </w:pPr>
      <w:r w:rsidRPr="00665EFC">
        <w:rPr>
          <w:sz w:val="22"/>
          <w:szCs w:val="22"/>
        </w:rPr>
        <w:t xml:space="preserve">6.5. </w:t>
      </w:r>
      <w:proofErr w:type="gramStart"/>
      <w:r w:rsidRPr="00665EFC">
        <w:rPr>
          <w:sz w:val="22"/>
          <w:szCs w:val="22"/>
        </w:rPr>
        <w:t xml:space="preserve">В случае если в соответствии с </w:t>
      </w:r>
      <w:r w:rsidR="009B2F27" w:rsidRPr="00665EFC">
        <w:rPr>
          <w:sz w:val="22"/>
          <w:szCs w:val="22"/>
        </w:rPr>
        <w:t xml:space="preserve">частью 6 статьи 30 </w:t>
      </w:r>
      <w:r w:rsidRPr="00665EFC">
        <w:rPr>
          <w:sz w:val="22"/>
          <w:szCs w:val="22"/>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0552FC" w:rsidRPr="00665EFC" w:rsidRDefault="000552FC" w:rsidP="000552FC">
      <w:pPr>
        <w:spacing w:after="0"/>
        <w:ind w:firstLine="709"/>
        <w:rPr>
          <w:sz w:val="22"/>
          <w:szCs w:val="22"/>
        </w:rPr>
      </w:pPr>
      <w:r w:rsidRPr="00665EFC">
        <w:rPr>
          <w:sz w:val="22"/>
          <w:szCs w:val="22"/>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665EFC" w:rsidRDefault="000552FC" w:rsidP="000552FC">
      <w:pPr>
        <w:spacing w:after="0"/>
        <w:ind w:firstLine="709"/>
        <w:rPr>
          <w:sz w:val="22"/>
          <w:szCs w:val="22"/>
        </w:rPr>
      </w:pPr>
      <w:r w:rsidRPr="00665EFC">
        <w:rPr>
          <w:sz w:val="22"/>
          <w:szCs w:val="22"/>
        </w:rPr>
        <w:t>а) 1000 рублей, если цена Контракта не превышает 3 млн. рублей (включительно);</w:t>
      </w:r>
    </w:p>
    <w:p w:rsidR="000552FC" w:rsidRPr="00665EFC" w:rsidRDefault="000552FC" w:rsidP="000552FC">
      <w:pPr>
        <w:spacing w:after="0"/>
        <w:ind w:firstLine="709"/>
        <w:rPr>
          <w:sz w:val="22"/>
          <w:szCs w:val="22"/>
        </w:rPr>
      </w:pPr>
      <w:r w:rsidRPr="00665EFC">
        <w:rPr>
          <w:sz w:val="22"/>
          <w:szCs w:val="22"/>
        </w:rPr>
        <w:t>б) 5000 рублей, если цена Контракта составляет от 3 млн. рублей до 50 млн. рублей (включительно).</w:t>
      </w:r>
    </w:p>
    <w:p w:rsidR="000552FC" w:rsidRPr="00665EFC" w:rsidRDefault="000552FC" w:rsidP="000552FC">
      <w:pPr>
        <w:spacing w:after="0"/>
        <w:ind w:firstLine="709"/>
        <w:rPr>
          <w:sz w:val="22"/>
          <w:szCs w:val="22"/>
        </w:rPr>
      </w:pPr>
      <w:r w:rsidRPr="00665EFC">
        <w:rPr>
          <w:sz w:val="22"/>
          <w:szCs w:val="22"/>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665EFC" w:rsidRDefault="000552FC" w:rsidP="000552FC">
      <w:pPr>
        <w:spacing w:after="0"/>
        <w:ind w:firstLine="709"/>
        <w:rPr>
          <w:sz w:val="22"/>
          <w:szCs w:val="22"/>
        </w:rPr>
      </w:pPr>
      <w:r w:rsidRPr="00665EFC">
        <w:rPr>
          <w:sz w:val="22"/>
          <w:szCs w:val="22"/>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665EFC" w:rsidRDefault="000552FC" w:rsidP="000552FC">
      <w:pPr>
        <w:spacing w:after="0"/>
        <w:ind w:firstLine="709"/>
        <w:rPr>
          <w:sz w:val="22"/>
          <w:szCs w:val="22"/>
        </w:rPr>
      </w:pPr>
      <w:r w:rsidRPr="00665EFC">
        <w:rPr>
          <w:sz w:val="22"/>
          <w:szCs w:val="22"/>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665EFC" w:rsidRDefault="000552FC" w:rsidP="000552FC">
      <w:pPr>
        <w:spacing w:after="0"/>
        <w:ind w:firstLine="709"/>
        <w:rPr>
          <w:sz w:val="22"/>
          <w:szCs w:val="22"/>
        </w:rPr>
      </w:pPr>
      <w:r w:rsidRPr="00665EFC">
        <w:rPr>
          <w:sz w:val="22"/>
          <w:szCs w:val="22"/>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665EFC" w:rsidRDefault="000552FC" w:rsidP="000552FC">
      <w:pPr>
        <w:spacing w:after="0"/>
        <w:ind w:firstLine="709"/>
        <w:rPr>
          <w:sz w:val="22"/>
          <w:szCs w:val="22"/>
        </w:rPr>
      </w:pPr>
      <w:r w:rsidRPr="00665EFC">
        <w:rPr>
          <w:sz w:val="22"/>
          <w:szCs w:val="22"/>
        </w:rPr>
        <w:t xml:space="preserve">6.11.  </w:t>
      </w:r>
      <w:proofErr w:type="gramStart"/>
      <w:r w:rsidRPr="00665EFC">
        <w:rPr>
          <w:sz w:val="22"/>
          <w:szCs w:val="22"/>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Pr="00665EFC">
        <w:rPr>
          <w:sz w:val="22"/>
          <w:szCs w:val="22"/>
        </w:rPr>
        <w:t xml:space="preserve"> законодательством Российской Федерации установлен иной порядок начисления пени.</w:t>
      </w:r>
    </w:p>
    <w:p w:rsidR="0008402A" w:rsidRPr="00665EFC" w:rsidRDefault="0008402A" w:rsidP="0008402A">
      <w:pPr>
        <w:tabs>
          <w:tab w:val="left" w:pos="0"/>
          <w:tab w:val="left" w:pos="360"/>
        </w:tabs>
        <w:suppressAutoHyphens/>
        <w:spacing w:after="0"/>
        <w:ind w:right="-1" w:firstLine="709"/>
        <w:rPr>
          <w:sz w:val="22"/>
          <w:szCs w:val="22"/>
        </w:rPr>
      </w:pPr>
      <w:r w:rsidRPr="00665EFC">
        <w:rPr>
          <w:sz w:val="22"/>
          <w:szCs w:val="22"/>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Pr="00665EFC" w:rsidRDefault="000552FC" w:rsidP="000552FC">
      <w:pPr>
        <w:autoSpaceDE w:val="0"/>
        <w:spacing w:after="0"/>
        <w:ind w:firstLine="709"/>
        <w:rPr>
          <w:sz w:val="22"/>
          <w:szCs w:val="22"/>
        </w:rPr>
      </w:pPr>
      <w:r w:rsidRPr="00665EFC">
        <w:rPr>
          <w:sz w:val="22"/>
          <w:szCs w:val="22"/>
        </w:rPr>
        <w:t>6.1</w:t>
      </w:r>
      <w:r w:rsidR="0008402A" w:rsidRPr="00665EFC">
        <w:rPr>
          <w:sz w:val="22"/>
          <w:szCs w:val="22"/>
        </w:rPr>
        <w:t>3</w:t>
      </w:r>
      <w:r w:rsidRPr="00665EFC">
        <w:rPr>
          <w:sz w:val="22"/>
          <w:szCs w:val="22"/>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665EFC" w:rsidRDefault="00633440" w:rsidP="000552FC">
      <w:pPr>
        <w:autoSpaceDE w:val="0"/>
        <w:spacing w:after="0"/>
        <w:ind w:firstLine="709"/>
        <w:rPr>
          <w:sz w:val="22"/>
          <w:szCs w:val="22"/>
        </w:rPr>
      </w:pPr>
      <w:r w:rsidRPr="00665EFC">
        <w:rPr>
          <w:sz w:val="22"/>
          <w:szCs w:val="22"/>
        </w:rPr>
        <w:t>6.1</w:t>
      </w:r>
      <w:r w:rsidR="0008402A" w:rsidRPr="00665EFC">
        <w:rPr>
          <w:sz w:val="22"/>
          <w:szCs w:val="22"/>
        </w:rPr>
        <w:t>4</w:t>
      </w:r>
      <w:r w:rsidRPr="00665EFC">
        <w:rPr>
          <w:sz w:val="22"/>
          <w:szCs w:val="22"/>
        </w:rPr>
        <w:t xml:space="preserve">. </w:t>
      </w:r>
      <w:proofErr w:type="gramStart"/>
      <w:r w:rsidR="00DD4591" w:rsidRPr="00665EFC">
        <w:rPr>
          <w:sz w:val="22"/>
          <w:szCs w:val="22"/>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00DD4591" w:rsidRPr="00665EFC">
        <w:rPr>
          <w:sz w:val="22"/>
          <w:szCs w:val="22"/>
        </w:rPr>
        <w:t>) в связи с неисполнением или ненадлежащим исполнением обязательств, предусмотренных контрактом».</w:t>
      </w:r>
    </w:p>
    <w:p w:rsidR="000552FC" w:rsidRPr="00665EFC" w:rsidRDefault="000552FC" w:rsidP="000552FC">
      <w:pPr>
        <w:autoSpaceDE w:val="0"/>
        <w:spacing w:after="0"/>
        <w:ind w:firstLine="567"/>
        <w:rPr>
          <w:sz w:val="22"/>
          <w:szCs w:val="22"/>
        </w:rPr>
      </w:pPr>
    </w:p>
    <w:p w:rsidR="000552FC" w:rsidRPr="00665EFC" w:rsidRDefault="000552FC" w:rsidP="003B27DF">
      <w:pPr>
        <w:spacing w:after="0"/>
        <w:ind w:firstLine="567"/>
        <w:jc w:val="center"/>
        <w:rPr>
          <w:b/>
          <w:sz w:val="22"/>
          <w:szCs w:val="22"/>
        </w:rPr>
      </w:pPr>
      <w:r w:rsidRPr="00665EFC">
        <w:rPr>
          <w:b/>
          <w:sz w:val="22"/>
          <w:szCs w:val="22"/>
        </w:rPr>
        <w:t>7. СРОК ДЕЙСТВИЯ КОНТРАКТА</w:t>
      </w:r>
    </w:p>
    <w:p w:rsidR="000552FC" w:rsidRPr="00665EFC" w:rsidRDefault="000552FC" w:rsidP="000552FC">
      <w:pPr>
        <w:spacing w:after="0"/>
        <w:ind w:firstLine="567"/>
        <w:rPr>
          <w:sz w:val="22"/>
          <w:szCs w:val="22"/>
        </w:rPr>
      </w:pPr>
      <w:r w:rsidRPr="00665EFC">
        <w:rPr>
          <w:sz w:val="22"/>
          <w:szCs w:val="22"/>
        </w:rPr>
        <w:t>7.1. Настоящий Контра</w:t>
      </w:r>
      <w:proofErr w:type="gramStart"/>
      <w:r w:rsidRPr="00665EFC">
        <w:rPr>
          <w:sz w:val="22"/>
          <w:szCs w:val="22"/>
        </w:rPr>
        <w:t>кт вст</w:t>
      </w:r>
      <w:proofErr w:type="gramEnd"/>
      <w:r w:rsidRPr="00665EFC">
        <w:rPr>
          <w:sz w:val="22"/>
          <w:szCs w:val="22"/>
        </w:rPr>
        <w:t>упает в силу с момента его подписания Ст</w:t>
      </w:r>
      <w:r w:rsidR="006B544B" w:rsidRPr="00665EFC">
        <w:rPr>
          <w:sz w:val="22"/>
          <w:szCs w:val="22"/>
        </w:rPr>
        <w:t>оронами, действует по 31.12.202</w:t>
      </w:r>
      <w:r w:rsidR="009F2294" w:rsidRPr="00665EFC">
        <w:rPr>
          <w:sz w:val="22"/>
          <w:szCs w:val="22"/>
        </w:rPr>
        <w:t>5</w:t>
      </w:r>
      <w:r w:rsidRPr="00665EFC">
        <w:rPr>
          <w:sz w:val="22"/>
          <w:szCs w:val="22"/>
        </w:rPr>
        <w:t>, а в части возме</w:t>
      </w:r>
      <w:r w:rsidR="005A24FA" w:rsidRPr="00665EFC">
        <w:rPr>
          <w:sz w:val="22"/>
          <w:szCs w:val="22"/>
        </w:rPr>
        <w:t>щения убытков, выплаты неустоек</w:t>
      </w:r>
      <w:r w:rsidRPr="00665EFC">
        <w:rPr>
          <w:sz w:val="22"/>
          <w:szCs w:val="22"/>
        </w:rPr>
        <w:t xml:space="preserve"> – до полного исполнения Сторонами своих обязательств по Контракту.</w:t>
      </w:r>
    </w:p>
    <w:p w:rsidR="000552FC" w:rsidRPr="00665EFC" w:rsidRDefault="000552FC" w:rsidP="000552FC">
      <w:pPr>
        <w:spacing w:after="0"/>
        <w:ind w:firstLine="567"/>
        <w:rPr>
          <w:sz w:val="22"/>
          <w:szCs w:val="22"/>
        </w:rPr>
      </w:pPr>
    </w:p>
    <w:p w:rsidR="000552FC" w:rsidRPr="00665EFC" w:rsidRDefault="000552FC" w:rsidP="003B27DF">
      <w:pPr>
        <w:spacing w:after="0"/>
        <w:ind w:firstLine="567"/>
        <w:jc w:val="center"/>
        <w:rPr>
          <w:b/>
          <w:sz w:val="22"/>
          <w:szCs w:val="22"/>
        </w:rPr>
      </w:pPr>
      <w:r w:rsidRPr="00665EFC">
        <w:rPr>
          <w:b/>
          <w:sz w:val="22"/>
          <w:szCs w:val="22"/>
        </w:rPr>
        <w:t>8. УСЛОВИЯ И ПОРЯДОК ИЗМЕНЕНИЯ, РАСТОРЖЕНИЯ КОНТРАКТА</w:t>
      </w:r>
    </w:p>
    <w:p w:rsidR="000552FC" w:rsidRPr="00665EFC" w:rsidRDefault="000552FC" w:rsidP="000552FC">
      <w:pPr>
        <w:widowControl w:val="0"/>
        <w:autoSpaceDE w:val="0"/>
        <w:spacing w:after="0"/>
        <w:ind w:firstLine="567"/>
        <w:rPr>
          <w:rFonts w:eastAsia="Calibri"/>
          <w:spacing w:val="5"/>
          <w:sz w:val="22"/>
          <w:szCs w:val="22"/>
        </w:rPr>
      </w:pPr>
      <w:r w:rsidRPr="00665EFC">
        <w:rPr>
          <w:rFonts w:eastAsia="Calibri"/>
          <w:spacing w:val="5"/>
          <w:sz w:val="22"/>
          <w:szCs w:val="22"/>
        </w:rPr>
        <w:t xml:space="preserve">8.1.  Настоящий  </w:t>
      </w:r>
      <w:proofErr w:type="gramStart"/>
      <w:r w:rsidRPr="00665EFC">
        <w:rPr>
          <w:rFonts w:eastAsia="Calibri"/>
          <w:spacing w:val="5"/>
          <w:sz w:val="22"/>
          <w:szCs w:val="22"/>
        </w:rPr>
        <w:t>Контракт</w:t>
      </w:r>
      <w:proofErr w:type="gramEnd"/>
      <w:r w:rsidRPr="00665EFC">
        <w:rPr>
          <w:rFonts w:eastAsia="Calibri"/>
          <w:spacing w:val="5"/>
          <w:sz w:val="22"/>
          <w:szCs w:val="22"/>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665EFC">
        <w:rPr>
          <w:rFonts w:eastAsia="Calibri"/>
          <w:spacing w:val="5"/>
          <w:sz w:val="22"/>
          <w:szCs w:val="22"/>
        </w:rPr>
        <w:t xml:space="preserve">Российской Федерации </w:t>
      </w:r>
      <w:r w:rsidRPr="00665EFC">
        <w:rPr>
          <w:rFonts w:eastAsia="Calibri"/>
          <w:spacing w:val="5"/>
          <w:sz w:val="22"/>
          <w:szCs w:val="22"/>
        </w:rPr>
        <w:t xml:space="preserve">в порядке, предусмотренном частями </w:t>
      </w:r>
      <w:r w:rsidR="006E56CF" w:rsidRPr="00665EFC">
        <w:rPr>
          <w:rFonts w:eastAsia="Calibri"/>
          <w:spacing w:val="5"/>
          <w:sz w:val="22"/>
          <w:szCs w:val="22"/>
        </w:rPr>
        <w:t xml:space="preserve">8-11, 12.1-19, 20.1-23 </w:t>
      </w:r>
      <w:r w:rsidRPr="00665EFC">
        <w:rPr>
          <w:rFonts w:eastAsia="Calibri"/>
          <w:spacing w:val="5"/>
          <w:sz w:val="22"/>
          <w:szCs w:val="22"/>
        </w:rPr>
        <w:t>статьи 95 Федерального закона № 44-ФЗ.</w:t>
      </w:r>
    </w:p>
    <w:p w:rsidR="000552FC" w:rsidRPr="00665EFC" w:rsidRDefault="000552FC" w:rsidP="000552FC">
      <w:pPr>
        <w:widowControl w:val="0"/>
        <w:autoSpaceDE w:val="0"/>
        <w:spacing w:after="0"/>
        <w:ind w:firstLine="567"/>
        <w:rPr>
          <w:rFonts w:eastAsia="Calibri"/>
          <w:spacing w:val="5"/>
          <w:sz w:val="22"/>
          <w:szCs w:val="22"/>
        </w:rPr>
      </w:pPr>
      <w:r w:rsidRPr="00665EFC">
        <w:rPr>
          <w:rFonts w:eastAsia="Calibri"/>
          <w:spacing w:val="5"/>
          <w:sz w:val="22"/>
          <w:szCs w:val="22"/>
        </w:rPr>
        <w:t>8.2. Изменение существенных условий Контракта при его исполнении допускается по соглашению Сторон в следующих случаях:</w:t>
      </w:r>
    </w:p>
    <w:p w:rsidR="008C2681" w:rsidRPr="00665EFC" w:rsidRDefault="008C2681" w:rsidP="000552FC">
      <w:pPr>
        <w:widowControl w:val="0"/>
        <w:autoSpaceDE w:val="0"/>
        <w:spacing w:after="0"/>
        <w:ind w:firstLine="567"/>
        <w:rPr>
          <w:rFonts w:eastAsia="Calibri"/>
          <w:spacing w:val="5"/>
          <w:sz w:val="22"/>
          <w:szCs w:val="22"/>
        </w:rPr>
      </w:pPr>
      <w:r w:rsidRPr="00665EFC">
        <w:rPr>
          <w:rFonts w:eastAsia="Calibri"/>
          <w:spacing w:val="5"/>
          <w:sz w:val="22"/>
          <w:szCs w:val="22"/>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Pr="00665EFC" w:rsidRDefault="008C2681" w:rsidP="000552FC">
      <w:pPr>
        <w:widowControl w:val="0"/>
        <w:autoSpaceDE w:val="0"/>
        <w:spacing w:after="0"/>
        <w:ind w:firstLine="567"/>
        <w:rPr>
          <w:rFonts w:eastAsia="Calibri"/>
          <w:sz w:val="22"/>
          <w:szCs w:val="22"/>
        </w:rPr>
      </w:pPr>
      <w:r w:rsidRPr="00665EFC">
        <w:rPr>
          <w:rFonts w:eastAsia="Calibri"/>
          <w:spacing w:val="5"/>
          <w:sz w:val="22"/>
          <w:szCs w:val="22"/>
        </w:rPr>
        <w:t>-</w:t>
      </w:r>
      <w:r w:rsidR="000552FC" w:rsidRPr="00665EFC">
        <w:rPr>
          <w:rFonts w:eastAsia="Calibri"/>
          <w:spacing w:val="5"/>
          <w:sz w:val="22"/>
          <w:szCs w:val="22"/>
        </w:rPr>
        <w:t xml:space="preserve"> если по предложению Заказчика увеличива</w:t>
      </w:r>
      <w:r w:rsidRPr="00665EFC">
        <w:rPr>
          <w:rFonts w:eastAsia="Calibri"/>
          <w:spacing w:val="5"/>
          <w:sz w:val="22"/>
          <w:szCs w:val="22"/>
        </w:rPr>
        <w:t>е</w:t>
      </w:r>
      <w:r w:rsidR="000552FC" w:rsidRPr="00665EFC">
        <w:rPr>
          <w:rFonts w:eastAsia="Calibri"/>
          <w:spacing w:val="5"/>
          <w:sz w:val="22"/>
          <w:szCs w:val="22"/>
        </w:rPr>
        <w:t>тся предусмотренны</w:t>
      </w:r>
      <w:r w:rsidRPr="00665EFC">
        <w:rPr>
          <w:rFonts w:eastAsia="Calibri"/>
          <w:spacing w:val="5"/>
          <w:sz w:val="22"/>
          <w:szCs w:val="22"/>
        </w:rPr>
        <w:t>й</w:t>
      </w:r>
      <w:r w:rsidR="000552FC" w:rsidRPr="00665EFC">
        <w:rPr>
          <w:rFonts w:eastAsia="Calibri"/>
          <w:spacing w:val="5"/>
          <w:sz w:val="22"/>
          <w:szCs w:val="22"/>
        </w:rPr>
        <w:t xml:space="preserve"> Контрактом объем услуг не более чем на 10 процентов или уменьша</w:t>
      </w:r>
      <w:r w:rsidRPr="00665EFC">
        <w:rPr>
          <w:rFonts w:eastAsia="Calibri"/>
          <w:spacing w:val="5"/>
          <w:sz w:val="22"/>
          <w:szCs w:val="22"/>
        </w:rPr>
        <w:t>е</w:t>
      </w:r>
      <w:r w:rsidR="000552FC" w:rsidRPr="00665EFC">
        <w:rPr>
          <w:rFonts w:eastAsia="Calibri"/>
          <w:spacing w:val="5"/>
          <w:sz w:val="22"/>
          <w:szCs w:val="22"/>
        </w:rPr>
        <w:t>тся предусмотренны</w:t>
      </w:r>
      <w:r w:rsidRPr="00665EFC">
        <w:rPr>
          <w:rFonts w:eastAsia="Calibri"/>
          <w:spacing w:val="5"/>
          <w:sz w:val="22"/>
          <w:szCs w:val="22"/>
        </w:rPr>
        <w:t>й</w:t>
      </w:r>
      <w:r w:rsidR="000552FC" w:rsidRPr="00665EFC">
        <w:rPr>
          <w:rFonts w:eastAsia="Calibri"/>
          <w:spacing w:val="5"/>
          <w:sz w:val="22"/>
          <w:szCs w:val="22"/>
        </w:rPr>
        <w:t xml:space="preserve"> Контрактом объем оказываемой услуги не более чем на 10 процентов. При этом по соглашению Сторон допускается изменение с учетом </w:t>
      </w:r>
      <w:proofErr w:type="gramStart"/>
      <w:r w:rsidR="000552FC" w:rsidRPr="00665EFC">
        <w:rPr>
          <w:rFonts w:eastAsia="Calibri"/>
          <w:spacing w:val="5"/>
          <w:sz w:val="22"/>
          <w:szCs w:val="22"/>
        </w:rPr>
        <w:t>положений бюджетного законодательства Российской Федерации цены Контракта</w:t>
      </w:r>
      <w:proofErr w:type="gramEnd"/>
      <w:r w:rsidR="000552FC" w:rsidRPr="00665EFC">
        <w:rPr>
          <w:rFonts w:eastAsia="Calibri"/>
          <w:spacing w:val="5"/>
          <w:sz w:val="22"/>
          <w:szCs w:val="22"/>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665EFC">
        <w:rPr>
          <w:rFonts w:eastAsia="Calibri"/>
          <w:spacing w:val="5"/>
          <w:sz w:val="22"/>
          <w:szCs w:val="22"/>
        </w:rPr>
        <w:t>ого</w:t>
      </w:r>
      <w:r w:rsidR="000552FC" w:rsidRPr="00665EFC">
        <w:rPr>
          <w:rFonts w:eastAsia="Calibri"/>
          <w:spacing w:val="5"/>
          <w:sz w:val="22"/>
          <w:szCs w:val="22"/>
        </w:rPr>
        <w:t xml:space="preserve"> Контрактом объема услуги Стороны Контракта обязаны уменьшить цену Контракта исходя из цены единицы услуги. </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8.3.1.</w:t>
      </w:r>
      <w:r w:rsidR="008C2681" w:rsidRPr="00665EFC">
        <w:rPr>
          <w:rFonts w:eastAsia="Calibri"/>
          <w:sz w:val="22"/>
          <w:szCs w:val="22"/>
        </w:rPr>
        <w:t xml:space="preserve"> </w:t>
      </w:r>
      <w:r w:rsidRPr="00665EFC">
        <w:rPr>
          <w:rFonts w:eastAsia="Calibri"/>
          <w:sz w:val="22"/>
          <w:szCs w:val="22"/>
        </w:rPr>
        <w:t>Основания расторжения Контракта в связи с односторонним отказом от исполнения Контракта по инициативе Заказчика:</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8.3.1.1. Оказание услуг ненадлежащего качества, если недостатки не могут быть устранены в приемлемый для Заказчика срок.</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8.3.1.2. Неоднократное (от двух и более раз) нарушение сроков и объемов оказания услуг, предусмотренных Контрактом.</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665EFC">
        <w:rPr>
          <w:rFonts w:eastAsia="Calibri"/>
          <w:sz w:val="22"/>
          <w:szCs w:val="22"/>
        </w:rPr>
        <w:t>становится</w:t>
      </w:r>
      <w:proofErr w:type="gramEnd"/>
      <w:r w:rsidRPr="00665EFC">
        <w:rPr>
          <w:rFonts w:eastAsia="Calibri"/>
          <w:sz w:val="22"/>
          <w:szCs w:val="22"/>
        </w:rPr>
        <w:t xml:space="preserve"> очевидно, что они не будут оказаны в установленный Контрактом срок.</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665EFC">
        <w:rPr>
          <w:rFonts w:eastAsia="Calibri"/>
          <w:sz w:val="22"/>
          <w:szCs w:val="22"/>
        </w:rPr>
        <w:t>и</w:t>
      </w:r>
      <w:proofErr w:type="gramEnd"/>
      <w:r w:rsidRPr="00665EFC">
        <w:rPr>
          <w:rFonts w:eastAsia="Calibri"/>
          <w:sz w:val="22"/>
          <w:szCs w:val="22"/>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Pr="00665EFC" w:rsidRDefault="000552FC" w:rsidP="00C03E74">
      <w:pPr>
        <w:autoSpaceDE w:val="0"/>
        <w:spacing w:after="0"/>
        <w:ind w:firstLine="567"/>
        <w:rPr>
          <w:rFonts w:eastAsia="Calibri"/>
          <w:sz w:val="22"/>
          <w:szCs w:val="22"/>
        </w:rPr>
      </w:pPr>
      <w:r w:rsidRPr="00665EFC">
        <w:rPr>
          <w:rFonts w:eastAsia="Calibri"/>
          <w:sz w:val="22"/>
          <w:szCs w:val="22"/>
        </w:rPr>
        <w:t xml:space="preserve">8.3.1.7. В случае установления Заказчиком факта предоставления Исполнителем недостоверной </w:t>
      </w:r>
      <w:r w:rsidR="008C2681" w:rsidRPr="00665EFC">
        <w:rPr>
          <w:rFonts w:eastAsia="Calibri"/>
          <w:sz w:val="22"/>
          <w:szCs w:val="22"/>
        </w:rPr>
        <w:t>независим</w:t>
      </w:r>
      <w:r w:rsidRPr="00665EFC">
        <w:rPr>
          <w:rFonts w:eastAsia="Calibri"/>
          <w:sz w:val="22"/>
          <w:szCs w:val="22"/>
        </w:rPr>
        <w:t>ой гарантии.</w:t>
      </w:r>
    </w:p>
    <w:p w:rsidR="00C03E74" w:rsidRPr="00665EFC" w:rsidRDefault="00C03E74" w:rsidP="00C03E74">
      <w:pPr>
        <w:autoSpaceDE w:val="0"/>
        <w:spacing w:after="0"/>
        <w:ind w:firstLine="567"/>
        <w:rPr>
          <w:rFonts w:eastAsia="Calibri"/>
          <w:sz w:val="22"/>
          <w:szCs w:val="22"/>
        </w:rPr>
      </w:pPr>
      <w:r w:rsidRPr="00665EFC">
        <w:rPr>
          <w:rFonts w:eastAsia="Calibri"/>
          <w:spacing w:val="5"/>
          <w:sz w:val="22"/>
          <w:szCs w:val="22"/>
        </w:rPr>
        <w:t xml:space="preserve">8.3.1.8. Неисполнения Исполнителем </w:t>
      </w:r>
      <w:r w:rsidR="00681D41" w:rsidRPr="00665EFC">
        <w:rPr>
          <w:rFonts w:eastAsia="Calibri"/>
          <w:spacing w:val="5"/>
          <w:sz w:val="22"/>
          <w:szCs w:val="22"/>
        </w:rPr>
        <w:t>подпункта 4.2.11 Контракта</w:t>
      </w:r>
      <w:r w:rsidRPr="00665EFC">
        <w:rPr>
          <w:rFonts w:eastAsia="Calibri"/>
          <w:spacing w:val="5"/>
          <w:sz w:val="22"/>
          <w:szCs w:val="22"/>
        </w:rPr>
        <w:t>.</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8.3.2. Основания расторжения Контракта в связи с односторонним отказом от исполнения Контракта по инициативе Исполнителя:</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665EFC" w:rsidRDefault="000552FC" w:rsidP="004528C7">
      <w:pPr>
        <w:autoSpaceDE w:val="0"/>
        <w:spacing w:after="0"/>
        <w:ind w:firstLine="567"/>
        <w:rPr>
          <w:rFonts w:eastAsia="Calibri"/>
          <w:sz w:val="22"/>
          <w:szCs w:val="22"/>
        </w:rPr>
      </w:pPr>
      <w:r w:rsidRPr="00665EFC">
        <w:rPr>
          <w:rFonts w:eastAsia="Calibri"/>
          <w:sz w:val="22"/>
          <w:szCs w:val="22"/>
        </w:rPr>
        <w:t xml:space="preserve">8.4. </w:t>
      </w:r>
      <w:r w:rsidR="009A0D22" w:rsidRPr="00665EFC">
        <w:rPr>
          <w:rFonts w:eastAsia="Calibri"/>
          <w:sz w:val="22"/>
          <w:szCs w:val="22"/>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665EFC">
        <w:rPr>
          <w:rFonts w:eastAsia="Calibri"/>
          <w:sz w:val="22"/>
          <w:szCs w:val="22"/>
        </w:rPr>
        <w:t>При этом д</w:t>
      </w:r>
      <w:r w:rsidR="009A0D22" w:rsidRPr="00665EFC">
        <w:rPr>
          <w:rFonts w:eastAsia="Calibri"/>
          <w:sz w:val="22"/>
          <w:szCs w:val="22"/>
        </w:rPr>
        <w:t xml:space="preserve">атой поступления Исполнителю решения об одностороннем отказе от исполнения </w:t>
      </w:r>
      <w:r w:rsidR="00F843D0" w:rsidRPr="00665EFC">
        <w:rPr>
          <w:rFonts w:eastAsia="Calibri"/>
          <w:sz w:val="22"/>
          <w:szCs w:val="22"/>
        </w:rPr>
        <w:t>К</w:t>
      </w:r>
      <w:r w:rsidR="009A0D22" w:rsidRPr="00665EFC">
        <w:rPr>
          <w:rFonts w:eastAsia="Calibri"/>
          <w:sz w:val="22"/>
          <w:szCs w:val="22"/>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665EFC">
        <w:rPr>
          <w:rFonts w:eastAsia="Calibri"/>
          <w:sz w:val="22"/>
          <w:szCs w:val="22"/>
        </w:rPr>
        <w:t xml:space="preserve">, что </w:t>
      </w:r>
      <w:r w:rsidR="009A0D22" w:rsidRPr="00665EFC">
        <w:rPr>
          <w:rFonts w:eastAsia="Calibri"/>
          <w:sz w:val="22"/>
          <w:szCs w:val="22"/>
        </w:rPr>
        <w:t xml:space="preserve">считается надлежащим уведомлением </w:t>
      </w:r>
      <w:r w:rsidR="004528C7" w:rsidRPr="00665EFC">
        <w:rPr>
          <w:rFonts w:eastAsia="Calibri"/>
          <w:sz w:val="22"/>
          <w:szCs w:val="22"/>
        </w:rPr>
        <w:t>Исполнителя</w:t>
      </w:r>
      <w:r w:rsidR="009A0D22" w:rsidRPr="00665EFC">
        <w:rPr>
          <w:rFonts w:eastAsia="Calibri"/>
          <w:sz w:val="22"/>
          <w:szCs w:val="22"/>
        </w:rPr>
        <w:t xml:space="preserve"> об одностороннем отказе от исполнения </w:t>
      </w:r>
      <w:r w:rsidR="004528C7" w:rsidRPr="00665EFC">
        <w:rPr>
          <w:rFonts w:eastAsia="Calibri"/>
          <w:sz w:val="22"/>
          <w:szCs w:val="22"/>
        </w:rPr>
        <w:t>К</w:t>
      </w:r>
      <w:r w:rsidR="009A0D22" w:rsidRPr="00665EFC">
        <w:rPr>
          <w:rFonts w:eastAsia="Calibri"/>
          <w:sz w:val="22"/>
          <w:szCs w:val="22"/>
        </w:rPr>
        <w:t>онтракта.</w:t>
      </w:r>
    </w:p>
    <w:p w:rsidR="000552FC" w:rsidRPr="00665EFC" w:rsidRDefault="000552FC" w:rsidP="004528C7">
      <w:pPr>
        <w:autoSpaceDE w:val="0"/>
        <w:spacing w:after="0"/>
        <w:ind w:firstLine="567"/>
        <w:rPr>
          <w:rFonts w:eastAsia="Calibri"/>
          <w:sz w:val="22"/>
          <w:szCs w:val="22"/>
        </w:rPr>
      </w:pPr>
      <w:r w:rsidRPr="00665EFC">
        <w:rPr>
          <w:rFonts w:eastAsia="Calibri"/>
          <w:sz w:val="22"/>
          <w:szCs w:val="22"/>
        </w:rPr>
        <w:lastRenderedPageBreak/>
        <w:t xml:space="preserve">8.5. Решение Заказчика об одностороннем отказе от исполнения Контракта вступает в </w:t>
      </w:r>
      <w:proofErr w:type="gramStart"/>
      <w:r w:rsidRPr="00665EFC">
        <w:rPr>
          <w:rFonts w:eastAsia="Calibri"/>
          <w:sz w:val="22"/>
          <w:szCs w:val="22"/>
        </w:rPr>
        <w:t>силу</w:t>
      </w:r>
      <w:proofErr w:type="gramEnd"/>
      <w:r w:rsidRPr="00665EFC">
        <w:rPr>
          <w:rFonts w:eastAsia="Calibri"/>
          <w:sz w:val="22"/>
          <w:szCs w:val="22"/>
        </w:rPr>
        <w:t xml:space="preserve"> и Контракт считается расторгнутым через 1</w:t>
      </w:r>
      <w:r w:rsidR="009A0D22" w:rsidRPr="00665EFC">
        <w:rPr>
          <w:rFonts w:eastAsia="Calibri"/>
          <w:sz w:val="22"/>
          <w:szCs w:val="22"/>
        </w:rPr>
        <w:t>0</w:t>
      </w:r>
      <w:r w:rsidRPr="00665EFC">
        <w:rPr>
          <w:rFonts w:eastAsia="Calibri"/>
          <w:sz w:val="22"/>
          <w:szCs w:val="22"/>
        </w:rPr>
        <w:t xml:space="preserve"> дней с даты надлежащего уведомления Заказчиком Исполнителя об одностороннем отказе от исполнения Контракта.</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 xml:space="preserve">8.6. </w:t>
      </w:r>
      <w:proofErr w:type="gramStart"/>
      <w:r w:rsidRPr="00665EFC">
        <w:rPr>
          <w:rFonts w:eastAsia="Calibri"/>
          <w:sz w:val="22"/>
          <w:szCs w:val="22"/>
        </w:rPr>
        <w:t xml:space="preserve">Заказчик обязан отменить не вступившее в силу решение об одностороннем отказе от исполнения Контракта, если в течение </w:t>
      </w:r>
      <w:r w:rsidR="00F843D0" w:rsidRPr="00665EFC">
        <w:rPr>
          <w:rFonts w:eastAsia="Calibri"/>
          <w:sz w:val="22"/>
          <w:szCs w:val="22"/>
        </w:rPr>
        <w:t>10 дней</w:t>
      </w:r>
      <w:r w:rsidRPr="00665EFC">
        <w:rPr>
          <w:rFonts w:eastAsia="Calibri"/>
          <w:sz w:val="22"/>
          <w:szCs w:val="22"/>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665EFC">
        <w:rPr>
          <w:rFonts w:eastAsia="Calibri"/>
          <w:sz w:val="22"/>
          <w:szCs w:val="22"/>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665EFC">
        <w:rPr>
          <w:rFonts w:eastAsia="Calibri"/>
          <w:sz w:val="22"/>
          <w:szCs w:val="22"/>
        </w:rPr>
        <w:t xml:space="preserve"> Российской Федерации</w:t>
      </w:r>
      <w:r w:rsidRPr="00665EFC">
        <w:rPr>
          <w:rFonts w:eastAsia="Calibri"/>
          <w:sz w:val="22"/>
          <w:szCs w:val="22"/>
        </w:rPr>
        <w:t xml:space="preserve"> являются основанием для одностороннего отказа Заказчика от исполнения Контракта.</w:t>
      </w:r>
    </w:p>
    <w:p w:rsidR="00F843D0" w:rsidRPr="00665EFC" w:rsidRDefault="00F843D0" w:rsidP="000552FC">
      <w:pPr>
        <w:autoSpaceDE w:val="0"/>
        <w:spacing w:after="0"/>
        <w:ind w:firstLine="567"/>
        <w:rPr>
          <w:rFonts w:eastAsia="Calibri"/>
          <w:sz w:val="22"/>
          <w:szCs w:val="22"/>
        </w:rPr>
      </w:pPr>
      <w:r w:rsidRPr="00665EFC">
        <w:rPr>
          <w:rFonts w:eastAsia="Calibri"/>
          <w:sz w:val="22"/>
          <w:szCs w:val="22"/>
        </w:rPr>
        <w:t xml:space="preserve">8.7. </w:t>
      </w:r>
      <w:proofErr w:type="gramStart"/>
      <w:r w:rsidRPr="00665EFC">
        <w:rPr>
          <w:rFonts w:eastAsia="Calibri"/>
          <w:sz w:val="22"/>
          <w:szCs w:val="22"/>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665EFC">
        <w:rPr>
          <w:rFonts w:eastAsia="Calibri"/>
          <w:sz w:val="22"/>
          <w:szCs w:val="22"/>
        </w:rPr>
        <w:t xml:space="preserve"> Заказчика, и размещает такое извещение в ЕИС.</w:t>
      </w:r>
    </w:p>
    <w:p w:rsidR="00F843D0" w:rsidRPr="00665EFC" w:rsidRDefault="000552FC" w:rsidP="000552FC">
      <w:pPr>
        <w:autoSpaceDE w:val="0"/>
        <w:spacing w:after="0"/>
        <w:ind w:firstLine="567"/>
        <w:rPr>
          <w:rFonts w:eastAsia="Calibri"/>
          <w:sz w:val="22"/>
          <w:szCs w:val="22"/>
        </w:rPr>
      </w:pPr>
      <w:r w:rsidRPr="00665EFC">
        <w:rPr>
          <w:rFonts w:eastAsia="Calibri"/>
          <w:sz w:val="22"/>
          <w:szCs w:val="22"/>
        </w:rPr>
        <w:t>8</w:t>
      </w:r>
      <w:r w:rsidR="00F843D0" w:rsidRPr="00665EFC">
        <w:rPr>
          <w:rFonts w:eastAsia="Calibri"/>
          <w:sz w:val="22"/>
          <w:szCs w:val="22"/>
        </w:rPr>
        <w:t>.8</w:t>
      </w:r>
      <w:r w:rsidRPr="00665EFC">
        <w:rPr>
          <w:rFonts w:eastAsia="Calibri"/>
          <w:sz w:val="22"/>
          <w:szCs w:val="22"/>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665EFC" w:rsidRDefault="00F843D0" w:rsidP="000552FC">
      <w:pPr>
        <w:autoSpaceDE w:val="0"/>
        <w:spacing w:after="0"/>
        <w:ind w:firstLine="567"/>
        <w:rPr>
          <w:rFonts w:eastAsia="Calibri"/>
          <w:sz w:val="22"/>
          <w:szCs w:val="22"/>
        </w:rPr>
      </w:pPr>
      <w:r w:rsidRPr="00665EFC">
        <w:rPr>
          <w:rFonts w:eastAsia="Calibri"/>
          <w:sz w:val="22"/>
          <w:szCs w:val="22"/>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w:t>
      </w:r>
      <w:r w:rsidR="00F843D0" w:rsidRPr="00665EFC">
        <w:rPr>
          <w:rFonts w:eastAsia="Calibri"/>
          <w:sz w:val="22"/>
          <w:szCs w:val="22"/>
        </w:rPr>
        <w:t>10</w:t>
      </w:r>
      <w:r w:rsidRPr="00665EFC">
        <w:rPr>
          <w:rFonts w:eastAsia="Calibri"/>
          <w:sz w:val="22"/>
          <w:szCs w:val="22"/>
        </w:rPr>
        <w:t xml:space="preserve">. Решение Исполнителя об одностороннем отказе от исполнения Контракта вступает в </w:t>
      </w:r>
      <w:proofErr w:type="gramStart"/>
      <w:r w:rsidRPr="00665EFC">
        <w:rPr>
          <w:rFonts w:eastAsia="Calibri"/>
          <w:sz w:val="22"/>
          <w:szCs w:val="22"/>
        </w:rPr>
        <w:t>силу</w:t>
      </w:r>
      <w:proofErr w:type="gramEnd"/>
      <w:r w:rsidRPr="00665EFC">
        <w:rPr>
          <w:rFonts w:eastAsia="Calibri"/>
          <w:sz w:val="22"/>
          <w:szCs w:val="22"/>
        </w:rPr>
        <w:t xml:space="preserve"> и Контракт считается расторгнутым через 1</w:t>
      </w:r>
      <w:r w:rsidR="00F843D0" w:rsidRPr="00665EFC">
        <w:rPr>
          <w:rFonts w:eastAsia="Calibri"/>
          <w:sz w:val="22"/>
          <w:szCs w:val="22"/>
        </w:rPr>
        <w:t>0</w:t>
      </w:r>
      <w:r w:rsidRPr="00665EFC">
        <w:rPr>
          <w:rFonts w:eastAsia="Calibri"/>
          <w:sz w:val="22"/>
          <w:szCs w:val="22"/>
        </w:rPr>
        <w:t xml:space="preserve"> дней с даты надлежащего уведомления Исполнителем Заказчика об одностороннем отказе от исполнения Контракта.</w:t>
      </w:r>
    </w:p>
    <w:p w:rsidR="000552FC" w:rsidRPr="00665EFC" w:rsidRDefault="000552FC" w:rsidP="000552FC">
      <w:pPr>
        <w:autoSpaceDE w:val="0"/>
        <w:spacing w:after="0"/>
        <w:ind w:firstLine="567"/>
        <w:rPr>
          <w:rFonts w:eastAsia="Calibri"/>
          <w:sz w:val="22"/>
          <w:szCs w:val="22"/>
        </w:rPr>
      </w:pPr>
      <w:r w:rsidRPr="00665EFC">
        <w:rPr>
          <w:rFonts w:eastAsia="Calibri"/>
          <w:sz w:val="22"/>
          <w:szCs w:val="22"/>
        </w:rPr>
        <w:t>8.</w:t>
      </w:r>
      <w:r w:rsidR="00F843D0" w:rsidRPr="00665EFC">
        <w:rPr>
          <w:rFonts w:eastAsia="Calibri"/>
          <w:sz w:val="22"/>
          <w:szCs w:val="22"/>
        </w:rPr>
        <w:t>11</w:t>
      </w:r>
      <w:r w:rsidRPr="00665EFC">
        <w:rPr>
          <w:rFonts w:eastAsia="Calibri"/>
          <w:sz w:val="22"/>
          <w:szCs w:val="22"/>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665EFC">
        <w:rPr>
          <w:rFonts w:eastAsia="Calibri"/>
          <w:sz w:val="22"/>
          <w:szCs w:val="22"/>
        </w:rPr>
        <w:t>10 дней</w:t>
      </w:r>
      <w:r w:rsidRPr="00665EFC">
        <w:rPr>
          <w:rFonts w:eastAsia="Calibri"/>
          <w:sz w:val="22"/>
          <w:szCs w:val="22"/>
        </w:rPr>
        <w:t xml:space="preserve"> с даты надлежащего уведомления Заказчика о принятом </w:t>
      </w:r>
      <w:proofErr w:type="gramStart"/>
      <w:r w:rsidRPr="00665EFC">
        <w:rPr>
          <w:rFonts w:eastAsia="Calibri"/>
          <w:sz w:val="22"/>
          <w:szCs w:val="22"/>
        </w:rPr>
        <w:t>решении</w:t>
      </w:r>
      <w:proofErr w:type="gramEnd"/>
      <w:r w:rsidRPr="00665EFC">
        <w:rPr>
          <w:rFonts w:eastAsia="Calibri"/>
          <w:sz w:val="22"/>
          <w:szCs w:val="22"/>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665EFC" w:rsidRDefault="00F843D0" w:rsidP="000552FC">
      <w:pPr>
        <w:autoSpaceDE w:val="0"/>
        <w:spacing w:after="0"/>
        <w:ind w:firstLine="567"/>
        <w:rPr>
          <w:rFonts w:eastAsia="Calibri"/>
          <w:sz w:val="22"/>
          <w:szCs w:val="22"/>
        </w:rPr>
      </w:pPr>
      <w:r w:rsidRPr="00665EFC">
        <w:rPr>
          <w:rFonts w:eastAsia="Calibri"/>
          <w:sz w:val="22"/>
          <w:szCs w:val="22"/>
        </w:rPr>
        <w:t xml:space="preserve">8.12. </w:t>
      </w:r>
      <w:proofErr w:type="gramStart"/>
      <w:r w:rsidRPr="00665EFC">
        <w:rPr>
          <w:rFonts w:eastAsia="Calibri"/>
          <w:sz w:val="22"/>
          <w:szCs w:val="22"/>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665EFC">
        <w:rPr>
          <w:rFonts w:eastAsia="Calibri"/>
          <w:sz w:val="22"/>
          <w:szCs w:val="22"/>
        </w:rPr>
        <w:t>9</w:t>
      </w:r>
      <w:r w:rsidRPr="00665EFC">
        <w:rPr>
          <w:rFonts w:eastAsia="Calibri"/>
          <w:sz w:val="22"/>
          <w:szCs w:val="22"/>
        </w:rPr>
        <w:t xml:space="preserve"> настоящего Контракта, </w:t>
      </w:r>
      <w:r w:rsidR="00F2530D" w:rsidRPr="00665EFC">
        <w:rPr>
          <w:rFonts w:eastAsia="Calibri"/>
          <w:sz w:val="22"/>
          <w:szCs w:val="22"/>
        </w:rPr>
        <w:t>Исполнитель</w:t>
      </w:r>
      <w:r w:rsidRPr="00665EFC">
        <w:rPr>
          <w:rFonts w:eastAsia="Calibri"/>
          <w:sz w:val="22"/>
          <w:szCs w:val="22"/>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665EFC">
        <w:rPr>
          <w:rFonts w:eastAsia="Calibri"/>
          <w:sz w:val="22"/>
          <w:szCs w:val="22"/>
        </w:rPr>
        <w:t xml:space="preserve"> </w:t>
      </w:r>
      <w:r w:rsidR="00F2530D" w:rsidRPr="00665EFC">
        <w:rPr>
          <w:rFonts w:eastAsia="Calibri"/>
          <w:sz w:val="22"/>
          <w:szCs w:val="22"/>
        </w:rPr>
        <w:t>Исполнителя</w:t>
      </w:r>
      <w:r w:rsidRPr="00665EFC">
        <w:rPr>
          <w:rFonts w:eastAsia="Calibri"/>
          <w:sz w:val="22"/>
          <w:szCs w:val="22"/>
        </w:rPr>
        <w:t>, и размещает такое извещение в ЕИС.</w:t>
      </w:r>
    </w:p>
    <w:p w:rsidR="000552FC" w:rsidRPr="00665EFC" w:rsidRDefault="000552FC" w:rsidP="000552FC">
      <w:pPr>
        <w:autoSpaceDE w:val="0"/>
        <w:spacing w:after="0"/>
        <w:ind w:firstLine="567"/>
        <w:rPr>
          <w:sz w:val="22"/>
          <w:szCs w:val="22"/>
        </w:rPr>
      </w:pPr>
      <w:r w:rsidRPr="00665EFC">
        <w:rPr>
          <w:rFonts w:eastAsia="Calibri"/>
          <w:sz w:val="22"/>
          <w:szCs w:val="22"/>
        </w:rPr>
        <w:t>8.1</w:t>
      </w:r>
      <w:r w:rsidR="00BD1438" w:rsidRPr="00665EFC">
        <w:rPr>
          <w:rFonts w:eastAsia="Calibri"/>
          <w:sz w:val="22"/>
          <w:szCs w:val="22"/>
        </w:rPr>
        <w:t>3</w:t>
      </w:r>
      <w:r w:rsidRPr="00665EFC">
        <w:rPr>
          <w:rFonts w:eastAsia="Calibri"/>
          <w:sz w:val="22"/>
          <w:szCs w:val="22"/>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665EFC" w:rsidRDefault="000552FC" w:rsidP="000552FC">
      <w:pPr>
        <w:spacing w:after="0"/>
        <w:ind w:firstLine="567"/>
        <w:rPr>
          <w:sz w:val="22"/>
          <w:szCs w:val="22"/>
        </w:rPr>
      </w:pPr>
      <w:r w:rsidRPr="00665EFC">
        <w:rPr>
          <w:sz w:val="22"/>
          <w:szCs w:val="22"/>
        </w:rPr>
        <w:t>8.1</w:t>
      </w:r>
      <w:r w:rsidR="00BD1438" w:rsidRPr="00665EFC">
        <w:rPr>
          <w:sz w:val="22"/>
          <w:szCs w:val="22"/>
        </w:rPr>
        <w:t>4</w:t>
      </w:r>
      <w:r w:rsidRPr="00665EFC">
        <w:rPr>
          <w:sz w:val="22"/>
          <w:szCs w:val="22"/>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665EFC" w:rsidRDefault="000552FC" w:rsidP="000552FC">
      <w:pPr>
        <w:spacing w:after="0"/>
        <w:ind w:firstLine="567"/>
        <w:rPr>
          <w:sz w:val="22"/>
          <w:szCs w:val="22"/>
        </w:rPr>
      </w:pPr>
      <w:r w:rsidRPr="00665EFC">
        <w:rPr>
          <w:sz w:val="22"/>
          <w:szCs w:val="22"/>
        </w:rPr>
        <w:t>8.1</w:t>
      </w:r>
      <w:r w:rsidR="00BD1438" w:rsidRPr="00665EFC">
        <w:rPr>
          <w:sz w:val="22"/>
          <w:szCs w:val="22"/>
        </w:rPr>
        <w:t>5</w:t>
      </w:r>
      <w:r w:rsidRPr="00665EFC">
        <w:rPr>
          <w:sz w:val="22"/>
          <w:szCs w:val="22"/>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665EFC" w:rsidRDefault="000552FC" w:rsidP="000552FC">
      <w:pPr>
        <w:spacing w:after="0"/>
        <w:ind w:firstLine="567"/>
        <w:rPr>
          <w:sz w:val="22"/>
          <w:szCs w:val="22"/>
        </w:rPr>
      </w:pPr>
      <w:r w:rsidRPr="00665EFC">
        <w:rPr>
          <w:sz w:val="22"/>
          <w:szCs w:val="22"/>
        </w:rPr>
        <w:t>8.1</w:t>
      </w:r>
      <w:r w:rsidR="00BD1438" w:rsidRPr="00665EFC">
        <w:rPr>
          <w:sz w:val="22"/>
          <w:szCs w:val="22"/>
        </w:rPr>
        <w:t>6</w:t>
      </w:r>
      <w:r w:rsidRPr="00665EFC">
        <w:rPr>
          <w:sz w:val="22"/>
          <w:szCs w:val="22"/>
        </w:rPr>
        <w:t xml:space="preserve">.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665EFC">
        <w:rPr>
          <w:sz w:val="22"/>
          <w:szCs w:val="22"/>
        </w:rPr>
        <w:t>с даты получения</w:t>
      </w:r>
      <w:proofErr w:type="gramEnd"/>
      <w:r w:rsidRPr="00665EFC">
        <w:rPr>
          <w:sz w:val="22"/>
          <w:szCs w:val="22"/>
        </w:rPr>
        <w:t xml:space="preserve"> предложения о расторжении Контракта.</w:t>
      </w:r>
    </w:p>
    <w:p w:rsidR="000552FC" w:rsidRPr="00665EFC" w:rsidRDefault="000552FC" w:rsidP="000552FC">
      <w:pPr>
        <w:autoSpaceDE w:val="0"/>
        <w:spacing w:after="0"/>
        <w:ind w:firstLine="567"/>
        <w:rPr>
          <w:sz w:val="22"/>
          <w:szCs w:val="22"/>
        </w:rPr>
      </w:pPr>
      <w:r w:rsidRPr="00665EFC">
        <w:rPr>
          <w:sz w:val="22"/>
          <w:szCs w:val="22"/>
        </w:rPr>
        <w:t>8.1</w:t>
      </w:r>
      <w:r w:rsidR="00BD1438" w:rsidRPr="00665EFC">
        <w:rPr>
          <w:sz w:val="22"/>
          <w:szCs w:val="22"/>
        </w:rPr>
        <w:t>7</w:t>
      </w:r>
      <w:r w:rsidRPr="00665EFC">
        <w:rPr>
          <w:sz w:val="22"/>
          <w:szCs w:val="22"/>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665EFC" w:rsidRDefault="000552FC" w:rsidP="000552FC">
      <w:pPr>
        <w:spacing w:after="0"/>
        <w:ind w:firstLine="567"/>
        <w:rPr>
          <w:sz w:val="22"/>
          <w:szCs w:val="22"/>
        </w:rPr>
      </w:pPr>
    </w:p>
    <w:p w:rsidR="001A51CC" w:rsidRDefault="001A51CC" w:rsidP="00BD1438">
      <w:pPr>
        <w:spacing w:after="0"/>
        <w:ind w:firstLine="567"/>
        <w:jc w:val="center"/>
        <w:rPr>
          <w:b/>
          <w:sz w:val="22"/>
          <w:szCs w:val="22"/>
        </w:rPr>
      </w:pPr>
    </w:p>
    <w:p w:rsidR="000552FC" w:rsidRPr="00665EFC" w:rsidRDefault="000552FC" w:rsidP="00BD1438">
      <w:pPr>
        <w:spacing w:after="0"/>
        <w:ind w:firstLine="567"/>
        <w:jc w:val="center"/>
        <w:rPr>
          <w:b/>
          <w:sz w:val="22"/>
          <w:szCs w:val="22"/>
        </w:rPr>
      </w:pPr>
      <w:r w:rsidRPr="00665EFC">
        <w:rPr>
          <w:b/>
          <w:sz w:val="22"/>
          <w:szCs w:val="22"/>
        </w:rPr>
        <w:lastRenderedPageBreak/>
        <w:t>9. 3АКЛЮЧИТЕЛЬНЫЕ ПОЛОЖЕНИЯ</w:t>
      </w:r>
    </w:p>
    <w:p w:rsidR="000552FC" w:rsidRPr="00665EFC" w:rsidRDefault="000552FC" w:rsidP="000552FC">
      <w:pPr>
        <w:spacing w:after="0"/>
        <w:ind w:firstLine="567"/>
        <w:rPr>
          <w:sz w:val="22"/>
          <w:szCs w:val="22"/>
        </w:rPr>
      </w:pPr>
      <w:r w:rsidRPr="00665EFC">
        <w:rPr>
          <w:sz w:val="22"/>
          <w:szCs w:val="22"/>
        </w:rPr>
        <w:t xml:space="preserve">9.1. </w:t>
      </w:r>
      <w:r w:rsidRPr="00665EFC">
        <w:rPr>
          <w:spacing w:val="4"/>
          <w:sz w:val="22"/>
          <w:szCs w:val="22"/>
        </w:rPr>
        <w:t xml:space="preserve">Настоящий Контракт заключен в электронной форме в порядке, предусмотренном статьей </w:t>
      </w:r>
      <w:r w:rsidR="009814FE" w:rsidRPr="00665EFC">
        <w:rPr>
          <w:spacing w:val="4"/>
          <w:sz w:val="22"/>
          <w:szCs w:val="22"/>
        </w:rPr>
        <w:t>51</w:t>
      </w:r>
      <w:r w:rsidRPr="00665EFC">
        <w:rPr>
          <w:spacing w:val="4"/>
          <w:sz w:val="22"/>
          <w:szCs w:val="22"/>
        </w:rPr>
        <w:t xml:space="preserve"> Федерального Закона № 44-ФЗ.</w:t>
      </w:r>
    </w:p>
    <w:p w:rsidR="006B544B" w:rsidRPr="00665EFC" w:rsidRDefault="000552FC" w:rsidP="003945CB">
      <w:pPr>
        <w:spacing w:after="0"/>
        <w:ind w:firstLine="567"/>
        <w:rPr>
          <w:sz w:val="22"/>
          <w:szCs w:val="22"/>
        </w:rPr>
      </w:pPr>
      <w:r w:rsidRPr="00665EFC">
        <w:rPr>
          <w:sz w:val="22"/>
          <w:szCs w:val="22"/>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sidRPr="00665EFC">
        <w:rPr>
          <w:sz w:val="22"/>
          <w:szCs w:val="22"/>
        </w:rPr>
        <w:t>с</w:t>
      </w:r>
      <w:r w:rsidRPr="00665EFC">
        <w:rPr>
          <w:sz w:val="22"/>
          <w:szCs w:val="22"/>
        </w:rPr>
        <w:t xml:space="preserve">тороне. Данная претензия должна быть рассмотрена в течение </w:t>
      </w:r>
      <w:r w:rsidR="003945CB" w:rsidRPr="00665EFC">
        <w:rPr>
          <w:sz w:val="22"/>
          <w:szCs w:val="22"/>
        </w:rPr>
        <w:t>3</w:t>
      </w:r>
      <w:r w:rsidRPr="00665EFC">
        <w:rPr>
          <w:sz w:val="22"/>
          <w:szCs w:val="22"/>
        </w:rPr>
        <w:t>0 дней с</w:t>
      </w:r>
      <w:r w:rsidR="003945CB" w:rsidRPr="00665EFC">
        <w:rPr>
          <w:sz w:val="22"/>
          <w:szCs w:val="22"/>
        </w:rPr>
        <w:t xml:space="preserve">о дня ее получения. В случае </w:t>
      </w:r>
      <w:proofErr w:type="spellStart"/>
      <w:r w:rsidR="003945CB" w:rsidRPr="00665EFC">
        <w:rPr>
          <w:sz w:val="22"/>
          <w:szCs w:val="22"/>
        </w:rPr>
        <w:t>не</w:t>
      </w:r>
      <w:r w:rsidRPr="00665EFC">
        <w:rPr>
          <w:sz w:val="22"/>
          <w:szCs w:val="22"/>
        </w:rPr>
        <w:t>достижения</w:t>
      </w:r>
      <w:proofErr w:type="spellEnd"/>
      <w:r w:rsidRPr="00665EFC">
        <w:rPr>
          <w:sz w:val="22"/>
          <w:szCs w:val="22"/>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665EFC" w:rsidRDefault="000552FC" w:rsidP="000552FC">
      <w:pPr>
        <w:spacing w:after="0"/>
        <w:rPr>
          <w:sz w:val="22"/>
          <w:szCs w:val="22"/>
        </w:rPr>
      </w:pPr>
    </w:p>
    <w:p w:rsidR="000552FC" w:rsidRPr="00665EFC" w:rsidRDefault="000552FC" w:rsidP="003945CB">
      <w:pPr>
        <w:spacing w:after="0"/>
        <w:ind w:firstLine="567"/>
        <w:jc w:val="center"/>
        <w:rPr>
          <w:b/>
          <w:sz w:val="22"/>
          <w:szCs w:val="22"/>
        </w:rPr>
      </w:pPr>
      <w:r w:rsidRPr="00665EFC">
        <w:rPr>
          <w:b/>
          <w:sz w:val="22"/>
          <w:szCs w:val="22"/>
        </w:rPr>
        <w:t>10. ПРИЛОЖЕНИЯ К НАСТОЯЩЕМУ КОНТРАКТУ</w:t>
      </w:r>
    </w:p>
    <w:p w:rsidR="000552FC" w:rsidRPr="00665EFC" w:rsidRDefault="000552FC" w:rsidP="000552FC">
      <w:pPr>
        <w:spacing w:after="0"/>
        <w:ind w:firstLine="567"/>
        <w:rPr>
          <w:sz w:val="22"/>
          <w:szCs w:val="22"/>
        </w:rPr>
      </w:pPr>
      <w:r w:rsidRPr="00665EFC">
        <w:rPr>
          <w:sz w:val="22"/>
          <w:szCs w:val="22"/>
        </w:rPr>
        <w:t xml:space="preserve">10.1. Приложение № 1 – </w:t>
      </w:r>
      <w:r w:rsidR="00052C7E" w:rsidRPr="00665EFC">
        <w:rPr>
          <w:sz w:val="22"/>
          <w:szCs w:val="22"/>
        </w:rPr>
        <w:t xml:space="preserve">Примерное меню основного (организованного) питания. </w:t>
      </w:r>
    </w:p>
    <w:p w:rsidR="000552FC" w:rsidRPr="00665EFC" w:rsidRDefault="000552FC" w:rsidP="000552FC">
      <w:pPr>
        <w:spacing w:after="0"/>
        <w:ind w:firstLine="567"/>
        <w:rPr>
          <w:sz w:val="22"/>
          <w:szCs w:val="22"/>
        </w:rPr>
      </w:pPr>
      <w:r w:rsidRPr="00665EFC">
        <w:rPr>
          <w:sz w:val="22"/>
          <w:szCs w:val="22"/>
        </w:rPr>
        <w:t>10.2. Приложение № 2 – Форма заявки на питание.</w:t>
      </w:r>
    </w:p>
    <w:p w:rsidR="000552FC" w:rsidRPr="00665EFC" w:rsidRDefault="000552FC" w:rsidP="000552FC">
      <w:pPr>
        <w:spacing w:after="0"/>
        <w:ind w:firstLine="567"/>
        <w:rPr>
          <w:sz w:val="22"/>
          <w:szCs w:val="22"/>
        </w:rPr>
      </w:pPr>
      <w:r w:rsidRPr="00665EFC">
        <w:rPr>
          <w:sz w:val="22"/>
          <w:szCs w:val="22"/>
        </w:rPr>
        <w:t>10.3. Приложение № 3 – Форма Абонементной книжки.</w:t>
      </w:r>
    </w:p>
    <w:p w:rsidR="00524344" w:rsidRPr="00665EFC" w:rsidRDefault="000552FC" w:rsidP="003945CB">
      <w:pPr>
        <w:spacing w:after="0"/>
        <w:ind w:firstLine="567"/>
        <w:rPr>
          <w:sz w:val="22"/>
          <w:szCs w:val="22"/>
        </w:rPr>
      </w:pPr>
      <w:r w:rsidRPr="00665EFC">
        <w:rPr>
          <w:sz w:val="22"/>
          <w:szCs w:val="22"/>
        </w:rPr>
        <w:t xml:space="preserve">10.4. Приложение № 4 – Расчет объема заказа и цены услуг по организации питания обучающихся на базе МОУ </w:t>
      </w:r>
      <w:r w:rsidR="00524344" w:rsidRPr="00665EFC">
        <w:rPr>
          <w:sz w:val="22"/>
          <w:szCs w:val="22"/>
        </w:rPr>
        <w:t xml:space="preserve">Лицей </w:t>
      </w:r>
    </w:p>
    <w:p w:rsidR="000552FC" w:rsidRPr="00665EFC" w:rsidRDefault="00933B3D" w:rsidP="003945CB">
      <w:pPr>
        <w:spacing w:after="0"/>
        <w:ind w:firstLine="567"/>
        <w:rPr>
          <w:sz w:val="22"/>
          <w:szCs w:val="22"/>
        </w:rPr>
      </w:pPr>
      <w:r w:rsidRPr="00665EFC">
        <w:rPr>
          <w:sz w:val="22"/>
          <w:szCs w:val="22"/>
        </w:rPr>
        <w:t>№ 3</w:t>
      </w:r>
      <w:r w:rsidR="00D23E50" w:rsidRPr="00665EFC">
        <w:rPr>
          <w:sz w:val="22"/>
          <w:szCs w:val="22"/>
        </w:rPr>
        <w:t xml:space="preserve"> </w:t>
      </w:r>
      <w:r w:rsidR="000552FC" w:rsidRPr="00665EFC">
        <w:rPr>
          <w:sz w:val="22"/>
          <w:szCs w:val="22"/>
        </w:rPr>
        <w:t xml:space="preserve">в учебный и каникулярный период </w:t>
      </w:r>
      <w:r w:rsidR="009B2F27" w:rsidRPr="00665EFC">
        <w:rPr>
          <w:sz w:val="22"/>
          <w:szCs w:val="22"/>
        </w:rPr>
        <w:t>2</w:t>
      </w:r>
      <w:r w:rsidR="000552FC" w:rsidRPr="00665EFC">
        <w:rPr>
          <w:sz w:val="22"/>
          <w:szCs w:val="22"/>
        </w:rPr>
        <w:t>02</w:t>
      </w:r>
      <w:r w:rsidR="009F2294" w:rsidRPr="00665EFC">
        <w:rPr>
          <w:sz w:val="22"/>
          <w:szCs w:val="22"/>
        </w:rPr>
        <w:t>5</w:t>
      </w:r>
      <w:r w:rsidR="000552FC" w:rsidRPr="00665EFC">
        <w:rPr>
          <w:sz w:val="22"/>
          <w:szCs w:val="22"/>
        </w:rPr>
        <w:t xml:space="preserve"> г</w:t>
      </w:r>
      <w:r w:rsidR="009B2F27" w:rsidRPr="00665EFC">
        <w:rPr>
          <w:sz w:val="22"/>
          <w:szCs w:val="22"/>
        </w:rPr>
        <w:t>од</w:t>
      </w:r>
      <w:r w:rsidR="00D23E50" w:rsidRPr="00665EFC">
        <w:rPr>
          <w:sz w:val="22"/>
          <w:szCs w:val="22"/>
        </w:rPr>
        <w:t>а</w:t>
      </w:r>
      <w:r w:rsidR="000552FC" w:rsidRPr="00665EFC">
        <w:rPr>
          <w:sz w:val="22"/>
          <w:szCs w:val="22"/>
        </w:rPr>
        <w:t>.</w:t>
      </w:r>
    </w:p>
    <w:p w:rsidR="000552FC" w:rsidRPr="00665EFC" w:rsidRDefault="000552FC" w:rsidP="000552FC">
      <w:pPr>
        <w:spacing w:after="0"/>
        <w:ind w:firstLine="567"/>
        <w:rPr>
          <w:sz w:val="22"/>
          <w:szCs w:val="22"/>
        </w:rPr>
      </w:pPr>
      <w:r w:rsidRPr="00665EFC">
        <w:rPr>
          <w:sz w:val="22"/>
          <w:szCs w:val="22"/>
        </w:rPr>
        <w:t xml:space="preserve">10.5. Приложение № 5 – Сведения о наличии и отсутствии минимального перечня оборудования производственных помещений в столовой МОУ </w:t>
      </w:r>
      <w:r w:rsidR="00524344" w:rsidRPr="00665EFC">
        <w:rPr>
          <w:sz w:val="22"/>
          <w:szCs w:val="22"/>
        </w:rPr>
        <w:t xml:space="preserve">Лицей </w:t>
      </w:r>
      <w:r w:rsidR="00933B3D" w:rsidRPr="00665EFC">
        <w:rPr>
          <w:sz w:val="22"/>
          <w:szCs w:val="22"/>
        </w:rPr>
        <w:t>№ 3</w:t>
      </w:r>
      <w:r w:rsidR="00D23E50" w:rsidRPr="00665EFC">
        <w:rPr>
          <w:sz w:val="22"/>
          <w:szCs w:val="22"/>
        </w:rPr>
        <w:t xml:space="preserve"> </w:t>
      </w:r>
      <w:r w:rsidRPr="00665EFC">
        <w:rPr>
          <w:sz w:val="22"/>
          <w:szCs w:val="22"/>
        </w:rPr>
        <w:t xml:space="preserve">согласно </w:t>
      </w:r>
      <w:r w:rsidR="008B500B" w:rsidRPr="00665EFC">
        <w:rPr>
          <w:sz w:val="22"/>
          <w:szCs w:val="22"/>
        </w:rPr>
        <w:t>СанПиН 1.2.3685-21 «Гигиенические нормативы и требования к обеспечению безопасности и (или) безвредности для человека факторов среды обитания»</w:t>
      </w:r>
      <w:r w:rsidRPr="00665EFC">
        <w:rPr>
          <w:sz w:val="22"/>
          <w:szCs w:val="22"/>
        </w:rPr>
        <w:t>.</w:t>
      </w:r>
    </w:p>
    <w:p w:rsidR="000552FC" w:rsidRPr="00665EFC" w:rsidRDefault="000552FC" w:rsidP="000552FC">
      <w:pPr>
        <w:spacing w:after="0"/>
        <w:ind w:firstLine="567"/>
        <w:rPr>
          <w:sz w:val="22"/>
          <w:szCs w:val="22"/>
        </w:rPr>
      </w:pPr>
      <w:r w:rsidRPr="00665EFC">
        <w:rPr>
          <w:sz w:val="22"/>
          <w:szCs w:val="22"/>
        </w:rPr>
        <w:t>10.6. Приложение № 6 – График оказания услуг.</w:t>
      </w:r>
    </w:p>
    <w:p w:rsidR="000552FC" w:rsidRPr="00665EFC" w:rsidRDefault="000552FC" w:rsidP="000552FC">
      <w:pPr>
        <w:spacing w:after="0"/>
        <w:ind w:firstLine="709"/>
        <w:rPr>
          <w:sz w:val="22"/>
          <w:szCs w:val="22"/>
        </w:rPr>
      </w:pPr>
    </w:p>
    <w:p w:rsidR="000552FC" w:rsidRPr="00665EFC" w:rsidRDefault="000552FC" w:rsidP="000552FC">
      <w:pPr>
        <w:spacing w:after="0"/>
        <w:jc w:val="center"/>
        <w:rPr>
          <w:sz w:val="22"/>
          <w:szCs w:val="22"/>
        </w:rPr>
      </w:pPr>
      <w:r w:rsidRPr="00665EFC">
        <w:rPr>
          <w:sz w:val="22"/>
          <w:szCs w:val="22"/>
        </w:rPr>
        <w:t>11. РЕКВИЗИТЫ И ПОДПИСИ СТОРОН</w:t>
      </w:r>
    </w:p>
    <w:p w:rsidR="000552FC" w:rsidRPr="00665EFC" w:rsidRDefault="000552FC" w:rsidP="000552FC">
      <w:pPr>
        <w:spacing w:after="0"/>
        <w:jc w:val="center"/>
        <w:rPr>
          <w:sz w:val="22"/>
          <w:szCs w:val="22"/>
        </w:rPr>
      </w:pPr>
    </w:p>
    <w:p w:rsidR="0008402A" w:rsidRPr="00665EFC" w:rsidRDefault="0008402A" w:rsidP="0008402A">
      <w:pPr>
        <w:tabs>
          <w:tab w:val="left" w:pos="5529"/>
        </w:tabs>
        <w:suppressAutoHyphens/>
        <w:spacing w:after="0"/>
        <w:jc w:val="left"/>
        <w:rPr>
          <w:b/>
          <w:bCs/>
          <w:sz w:val="22"/>
          <w:szCs w:val="22"/>
          <w:lang w:eastAsia="ar-SA"/>
        </w:rPr>
      </w:pPr>
      <w:r w:rsidRPr="00665EFC">
        <w:rPr>
          <w:b/>
          <w:bCs/>
          <w:sz w:val="22"/>
          <w:szCs w:val="22"/>
          <w:lang w:eastAsia="ar-SA"/>
        </w:rPr>
        <w:t xml:space="preserve">Заказчик:                                                                                         </w:t>
      </w:r>
      <w:r w:rsidRPr="00665EFC">
        <w:rPr>
          <w:b/>
          <w:bCs/>
          <w:sz w:val="22"/>
          <w:szCs w:val="22"/>
          <w:lang w:eastAsia="ar-SA"/>
        </w:rPr>
        <w:tab/>
        <w:t>Исполнитель:</w:t>
      </w:r>
    </w:p>
    <w:p w:rsidR="0008402A" w:rsidRPr="00665EFC" w:rsidRDefault="0008402A" w:rsidP="0008402A">
      <w:pPr>
        <w:tabs>
          <w:tab w:val="left" w:pos="4145"/>
        </w:tabs>
        <w:rPr>
          <w:sz w:val="22"/>
          <w:szCs w:val="22"/>
          <w:lang w:eastAsia="ar-SA"/>
        </w:rPr>
      </w:pPr>
      <w:r w:rsidRPr="00665EFC">
        <w:rPr>
          <w:sz w:val="22"/>
          <w:szCs w:val="22"/>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5391D" w:rsidRPr="00665EFC" w:rsidTr="0008402A">
        <w:trPr>
          <w:trHeight w:val="1080"/>
        </w:trPr>
        <w:tc>
          <w:tcPr>
            <w:tcW w:w="5209" w:type="dxa"/>
          </w:tcPr>
          <w:p w:rsidR="00524344" w:rsidRPr="00665EFC" w:rsidRDefault="00524344" w:rsidP="00524344">
            <w:pPr>
              <w:spacing w:after="0"/>
              <w:jc w:val="left"/>
              <w:rPr>
                <w:b/>
                <w:sz w:val="22"/>
                <w:szCs w:val="22"/>
              </w:rPr>
            </w:pPr>
            <w:r w:rsidRPr="00665EFC">
              <w:rPr>
                <w:b/>
                <w:sz w:val="22"/>
                <w:szCs w:val="22"/>
              </w:rPr>
              <w:t xml:space="preserve">Муниципальное общеобразовательное учреждение </w:t>
            </w:r>
          </w:p>
          <w:p w:rsidR="00524344" w:rsidRPr="00665EFC" w:rsidRDefault="00524344" w:rsidP="00524344">
            <w:pPr>
              <w:spacing w:after="0"/>
              <w:jc w:val="left"/>
              <w:rPr>
                <w:b/>
                <w:sz w:val="22"/>
                <w:szCs w:val="22"/>
              </w:rPr>
            </w:pPr>
            <w:r w:rsidRPr="00665EFC">
              <w:rPr>
                <w:b/>
                <w:sz w:val="22"/>
                <w:szCs w:val="22"/>
              </w:rPr>
              <w:t xml:space="preserve">«Лицей № 3 </w:t>
            </w:r>
            <w:proofErr w:type="spellStart"/>
            <w:r w:rsidRPr="00665EFC">
              <w:rPr>
                <w:b/>
                <w:sz w:val="22"/>
                <w:szCs w:val="22"/>
              </w:rPr>
              <w:t>Тракторозаводского</w:t>
            </w:r>
            <w:proofErr w:type="spellEnd"/>
            <w:r w:rsidRPr="00665EFC">
              <w:rPr>
                <w:b/>
                <w:sz w:val="22"/>
                <w:szCs w:val="22"/>
              </w:rPr>
              <w:t xml:space="preserve"> района Волгограда»</w:t>
            </w:r>
          </w:p>
          <w:p w:rsidR="00524344" w:rsidRPr="00665EFC" w:rsidRDefault="00524344" w:rsidP="00524344">
            <w:pPr>
              <w:spacing w:after="0"/>
              <w:jc w:val="left"/>
              <w:rPr>
                <w:b/>
                <w:sz w:val="22"/>
                <w:szCs w:val="22"/>
              </w:rPr>
            </w:pPr>
            <w:r w:rsidRPr="00665EFC">
              <w:rPr>
                <w:b/>
                <w:sz w:val="22"/>
                <w:szCs w:val="22"/>
              </w:rPr>
              <w:t xml:space="preserve"> (МОУ Лицей № 3)</w:t>
            </w:r>
          </w:p>
          <w:p w:rsidR="00524344" w:rsidRPr="00665EFC" w:rsidRDefault="00524344" w:rsidP="00524344">
            <w:pPr>
              <w:spacing w:after="0"/>
              <w:jc w:val="left"/>
              <w:rPr>
                <w:rFonts w:eastAsia="Calibri"/>
                <w:b/>
                <w:sz w:val="22"/>
                <w:szCs w:val="22"/>
              </w:rPr>
            </w:pPr>
          </w:p>
          <w:p w:rsidR="00524344" w:rsidRPr="00665EFC" w:rsidRDefault="00524344" w:rsidP="00524344">
            <w:pPr>
              <w:spacing w:after="0"/>
              <w:jc w:val="left"/>
              <w:rPr>
                <w:sz w:val="22"/>
                <w:szCs w:val="22"/>
              </w:rPr>
            </w:pPr>
            <w:r w:rsidRPr="00665EFC">
              <w:rPr>
                <w:sz w:val="22"/>
                <w:szCs w:val="22"/>
              </w:rPr>
              <w:t xml:space="preserve">Место нахождения: 400033, г. Волгоград, </w:t>
            </w:r>
          </w:p>
          <w:p w:rsidR="00524344" w:rsidRPr="00665EFC" w:rsidRDefault="00524344" w:rsidP="00524344">
            <w:pPr>
              <w:spacing w:after="0"/>
              <w:jc w:val="left"/>
              <w:rPr>
                <w:sz w:val="22"/>
                <w:szCs w:val="22"/>
              </w:rPr>
            </w:pPr>
            <w:r w:rsidRPr="00665EFC">
              <w:rPr>
                <w:sz w:val="22"/>
                <w:szCs w:val="22"/>
              </w:rPr>
              <w:t>ул. им. академика Богомольца, 7а</w:t>
            </w:r>
          </w:p>
          <w:p w:rsidR="00524344" w:rsidRPr="00665EFC" w:rsidRDefault="00524344" w:rsidP="00524344">
            <w:pPr>
              <w:spacing w:after="0"/>
              <w:jc w:val="left"/>
              <w:rPr>
                <w:sz w:val="22"/>
                <w:szCs w:val="22"/>
              </w:rPr>
            </w:pPr>
            <w:r w:rsidRPr="00665EFC">
              <w:rPr>
                <w:sz w:val="22"/>
                <w:szCs w:val="22"/>
              </w:rPr>
              <w:t xml:space="preserve">Почтовый адрес:  400033, г. Волгоград, </w:t>
            </w:r>
          </w:p>
          <w:p w:rsidR="00524344" w:rsidRPr="00665EFC" w:rsidRDefault="00524344" w:rsidP="00524344">
            <w:pPr>
              <w:spacing w:after="0"/>
              <w:jc w:val="left"/>
              <w:rPr>
                <w:sz w:val="22"/>
                <w:szCs w:val="22"/>
              </w:rPr>
            </w:pPr>
            <w:r w:rsidRPr="00665EFC">
              <w:rPr>
                <w:sz w:val="22"/>
                <w:szCs w:val="22"/>
              </w:rPr>
              <w:t>ул. им. академика Богомольца, 7а</w:t>
            </w:r>
          </w:p>
          <w:p w:rsidR="00524344" w:rsidRPr="00665EFC" w:rsidRDefault="00524344" w:rsidP="00524344">
            <w:pPr>
              <w:tabs>
                <w:tab w:val="center" w:pos="7689"/>
              </w:tabs>
              <w:spacing w:after="0"/>
              <w:contextualSpacing/>
              <w:jc w:val="left"/>
              <w:rPr>
                <w:bCs/>
                <w:iCs/>
                <w:sz w:val="22"/>
                <w:szCs w:val="22"/>
              </w:rPr>
            </w:pPr>
            <w:r w:rsidRPr="00665EFC">
              <w:rPr>
                <w:bCs/>
                <w:iCs/>
                <w:sz w:val="22"/>
                <w:szCs w:val="22"/>
              </w:rPr>
              <w:t>ИНН 3441490019    КПП 344101001 ОГРН:</w:t>
            </w:r>
            <w:r w:rsidRPr="00665EFC">
              <w:rPr>
                <w:sz w:val="22"/>
                <w:szCs w:val="22"/>
              </w:rPr>
              <w:t>1023402460333</w:t>
            </w:r>
          </w:p>
          <w:p w:rsidR="00524344" w:rsidRPr="00665EFC" w:rsidRDefault="00524344" w:rsidP="00524344">
            <w:pPr>
              <w:spacing w:after="0"/>
              <w:jc w:val="left"/>
              <w:rPr>
                <w:sz w:val="22"/>
                <w:szCs w:val="22"/>
              </w:rPr>
            </w:pPr>
            <w:r w:rsidRPr="00665EFC">
              <w:rPr>
                <w:sz w:val="22"/>
                <w:szCs w:val="22"/>
              </w:rPr>
              <w:t>Наименование банка: ОТДЕЛЕНИЕ ВОЛГОГРАД БАНКА РОССИИ//УФК по Волгоградской области г. Волгоград</w:t>
            </w:r>
          </w:p>
          <w:p w:rsidR="00524344" w:rsidRPr="00665EFC" w:rsidRDefault="00524344" w:rsidP="00524344">
            <w:pPr>
              <w:spacing w:after="0"/>
              <w:jc w:val="left"/>
              <w:rPr>
                <w:sz w:val="22"/>
                <w:szCs w:val="22"/>
              </w:rPr>
            </w:pPr>
            <w:r w:rsidRPr="00665EFC">
              <w:rPr>
                <w:sz w:val="22"/>
                <w:szCs w:val="22"/>
              </w:rPr>
              <w:t>БИК ТОФК 011806101</w:t>
            </w:r>
          </w:p>
          <w:p w:rsidR="00524344" w:rsidRPr="00665EFC" w:rsidRDefault="00524344" w:rsidP="00524344">
            <w:pPr>
              <w:spacing w:after="0"/>
              <w:jc w:val="left"/>
              <w:rPr>
                <w:sz w:val="22"/>
                <w:szCs w:val="22"/>
              </w:rPr>
            </w:pPr>
            <w:r w:rsidRPr="00665EFC">
              <w:rPr>
                <w:sz w:val="22"/>
                <w:szCs w:val="22"/>
              </w:rPr>
              <w:t>Казначейский счет 03234643187010002900</w:t>
            </w:r>
          </w:p>
          <w:p w:rsidR="00524344" w:rsidRPr="00665EFC" w:rsidRDefault="00524344" w:rsidP="00524344">
            <w:pPr>
              <w:spacing w:after="0"/>
              <w:jc w:val="left"/>
              <w:rPr>
                <w:sz w:val="22"/>
                <w:szCs w:val="22"/>
              </w:rPr>
            </w:pPr>
            <w:r w:rsidRPr="00665EFC">
              <w:rPr>
                <w:sz w:val="22"/>
                <w:szCs w:val="22"/>
              </w:rPr>
              <w:t>Банковский счет 40102810445370000021</w:t>
            </w:r>
          </w:p>
          <w:p w:rsidR="00524344" w:rsidRPr="00665EFC" w:rsidRDefault="00524344" w:rsidP="00524344">
            <w:pPr>
              <w:tabs>
                <w:tab w:val="center" w:pos="7689"/>
              </w:tabs>
              <w:spacing w:after="0"/>
              <w:jc w:val="left"/>
              <w:rPr>
                <w:sz w:val="22"/>
                <w:szCs w:val="22"/>
              </w:rPr>
            </w:pPr>
            <w:r w:rsidRPr="00665EFC">
              <w:rPr>
                <w:sz w:val="22"/>
                <w:szCs w:val="22"/>
              </w:rPr>
              <w:t xml:space="preserve">Наименование получателя: </w:t>
            </w:r>
          </w:p>
          <w:p w:rsidR="00524344" w:rsidRPr="00665EFC" w:rsidRDefault="00524344" w:rsidP="00524344">
            <w:pPr>
              <w:tabs>
                <w:tab w:val="center" w:pos="7689"/>
              </w:tabs>
              <w:spacing w:after="0"/>
              <w:jc w:val="left"/>
              <w:rPr>
                <w:bCs/>
                <w:iCs/>
                <w:sz w:val="22"/>
                <w:szCs w:val="22"/>
              </w:rPr>
            </w:pPr>
            <w:r w:rsidRPr="00665EFC">
              <w:rPr>
                <w:bCs/>
                <w:iCs/>
                <w:sz w:val="22"/>
                <w:szCs w:val="22"/>
              </w:rPr>
              <w:t>Департамент финансов администрации Волгограда</w:t>
            </w:r>
          </w:p>
          <w:p w:rsidR="00524344" w:rsidRPr="00665EFC" w:rsidRDefault="00524344" w:rsidP="00524344">
            <w:pPr>
              <w:tabs>
                <w:tab w:val="center" w:pos="7689"/>
              </w:tabs>
              <w:spacing w:after="0"/>
              <w:jc w:val="left"/>
              <w:rPr>
                <w:bCs/>
                <w:iCs/>
                <w:sz w:val="22"/>
                <w:szCs w:val="22"/>
              </w:rPr>
            </w:pPr>
            <w:r w:rsidRPr="00665EFC">
              <w:rPr>
                <w:bCs/>
                <w:iCs/>
                <w:sz w:val="22"/>
                <w:szCs w:val="22"/>
              </w:rPr>
              <w:t xml:space="preserve"> (МОУ Лицей № 3, л/с 20763000730, 21763000730)</w:t>
            </w:r>
          </w:p>
          <w:p w:rsidR="00524344" w:rsidRPr="00665EFC" w:rsidRDefault="00524344" w:rsidP="00524344">
            <w:pPr>
              <w:shd w:val="clear" w:color="auto" w:fill="FFFFFF"/>
              <w:spacing w:after="0"/>
              <w:jc w:val="left"/>
              <w:rPr>
                <w:sz w:val="22"/>
                <w:szCs w:val="22"/>
              </w:rPr>
            </w:pPr>
            <w:r w:rsidRPr="00665EFC">
              <w:rPr>
                <w:sz w:val="22"/>
                <w:szCs w:val="22"/>
              </w:rPr>
              <w:t xml:space="preserve">Адрес электронной почты: </w:t>
            </w:r>
            <w:hyperlink r:id="rId10" w:tgtFrame="_blank" w:history="1">
              <w:r w:rsidRPr="00665EFC">
                <w:rPr>
                  <w:sz w:val="22"/>
                  <w:szCs w:val="22"/>
                  <w:u w:val="single"/>
                  <w:lang w:val="en-US"/>
                </w:rPr>
                <w:t>lyceum</w:t>
              </w:r>
              <w:r w:rsidRPr="00665EFC">
                <w:rPr>
                  <w:sz w:val="22"/>
                  <w:szCs w:val="22"/>
                  <w:u w:val="single"/>
                </w:rPr>
                <w:t>3@</w:t>
              </w:r>
              <w:proofErr w:type="spellStart"/>
              <w:r w:rsidRPr="00665EFC">
                <w:rPr>
                  <w:sz w:val="22"/>
                  <w:szCs w:val="22"/>
                  <w:u w:val="single"/>
                  <w:lang w:val="en-US"/>
                </w:rPr>
                <w:t>volgadmin</w:t>
              </w:r>
              <w:proofErr w:type="spellEnd"/>
              <w:r w:rsidRPr="00665EFC">
                <w:rPr>
                  <w:sz w:val="22"/>
                  <w:szCs w:val="22"/>
                  <w:u w:val="single"/>
                </w:rPr>
                <w:t>.</w:t>
              </w:r>
              <w:proofErr w:type="spellStart"/>
              <w:r w:rsidRPr="00665EFC">
                <w:rPr>
                  <w:sz w:val="22"/>
                  <w:szCs w:val="22"/>
                  <w:u w:val="single"/>
                  <w:lang w:val="en-US"/>
                </w:rPr>
                <w:t>ru</w:t>
              </w:r>
              <w:proofErr w:type="spellEnd"/>
            </w:hyperlink>
          </w:p>
          <w:p w:rsidR="00524344" w:rsidRPr="00665EFC" w:rsidRDefault="00524344" w:rsidP="00524344">
            <w:pPr>
              <w:spacing w:after="0"/>
              <w:jc w:val="left"/>
              <w:rPr>
                <w:sz w:val="22"/>
                <w:szCs w:val="22"/>
              </w:rPr>
            </w:pPr>
            <w:r w:rsidRPr="00665EFC">
              <w:rPr>
                <w:sz w:val="22"/>
                <w:szCs w:val="22"/>
              </w:rPr>
              <w:t>Телефон /Факс: +7 (8442) 70-01-70</w:t>
            </w:r>
          </w:p>
          <w:p w:rsidR="0008402A" w:rsidRPr="00665EFC" w:rsidRDefault="0008402A" w:rsidP="0008402A">
            <w:pPr>
              <w:suppressAutoHyphens/>
              <w:spacing w:after="0"/>
              <w:ind w:left="-2"/>
              <w:jc w:val="left"/>
              <w:rPr>
                <w:snapToGrid w:val="0"/>
                <w:sz w:val="22"/>
                <w:szCs w:val="22"/>
                <w:lang w:eastAsia="ar-SA"/>
              </w:rPr>
            </w:pPr>
          </w:p>
          <w:p w:rsidR="0008402A" w:rsidRPr="00665EFC" w:rsidRDefault="0008402A" w:rsidP="0008402A">
            <w:pPr>
              <w:suppressAutoHyphens/>
              <w:spacing w:after="0"/>
              <w:ind w:left="-2"/>
              <w:jc w:val="left"/>
              <w:rPr>
                <w:snapToGrid w:val="0"/>
                <w:sz w:val="22"/>
                <w:szCs w:val="22"/>
                <w:lang w:eastAsia="ar-SA"/>
              </w:rPr>
            </w:pPr>
          </w:p>
          <w:p w:rsidR="0008402A" w:rsidRPr="00665EFC" w:rsidRDefault="0008402A" w:rsidP="0008402A">
            <w:pPr>
              <w:suppressAutoHyphens/>
              <w:spacing w:after="0"/>
              <w:ind w:left="-2"/>
              <w:jc w:val="left"/>
              <w:rPr>
                <w:b/>
                <w:snapToGrid w:val="0"/>
                <w:sz w:val="22"/>
                <w:szCs w:val="22"/>
                <w:lang w:eastAsia="ar-SA"/>
              </w:rPr>
            </w:pPr>
          </w:p>
          <w:p w:rsidR="0008402A" w:rsidRPr="00665EFC" w:rsidRDefault="0008402A" w:rsidP="0008402A">
            <w:pPr>
              <w:suppressAutoHyphens/>
              <w:spacing w:after="0"/>
              <w:ind w:left="-2"/>
              <w:jc w:val="left"/>
              <w:rPr>
                <w:sz w:val="22"/>
                <w:szCs w:val="22"/>
                <w:lang w:eastAsia="ar-SA"/>
              </w:rPr>
            </w:pPr>
          </w:p>
          <w:p w:rsidR="0008402A" w:rsidRPr="00665EFC" w:rsidRDefault="00AF6DC1" w:rsidP="0008402A">
            <w:pPr>
              <w:suppressAutoHyphens/>
              <w:spacing w:after="0"/>
              <w:ind w:left="-2"/>
              <w:jc w:val="left"/>
              <w:rPr>
                <w:sz w:val="22"/>
                <w:szCs w:val="22"/>
                <w:lang w:eastAsia="ar-SA"/>
              </w:rPr>
            </w:pPr>
            <w:r w:rsidRPr="00665EFC">
              <w:rPr>
                <w:sz w:val="22"/>
                <w:szCs w:val="22"/>
                <w:lang w:eastAsia="ar-SA"/>
              </w:rPr>
              <w:t>Директор</w:t>
            </w:r>
            <w:r w:rsidR="0008402A" w:rsidRPr="00665EFC">
              <w:rPr>
                <w:sz w:val="22"/>
                <w:szCs w:val="22"/>
                <w:lang w:eastAsia="ar-SA"/>
              </w:rPr>
              <w:t xml:space="preserve">   _________________ /</w:t>
            </w:r>
            <w:r w:rsidR="00524344" w:rsidRPr="00665EFC">
              <w:rPr>
                <w:sz w:val="22"/>
                <w:szCs w:val="22"/>
              </w:rPr>
              <w:t>М.Н. Романова</w:t>
            </w:r>
            <w:r w:rsidR="0008402A" w:rsidRPr="00665EFC">
              <w:rPr>
                <w:sz w:val="22"/>
                <w:szCs w:val="22"/>
                <w:lang w:eastAsia="ar-SA"/>
              </w:rPr>
              <w:t>/</w:t>
            </w:r>
          </w:p>
          <w:p w:rsidR="0008402A" w:rsidRPr="00665EFC" w:rsidRDefault="0008402A" w:rsidP="0008402A">
            <w:pPr>
              <w:suppressAutoHyphens/>
              <w:spacing w:after="0"/>
              <w:ind w:left="-2"/>
              <w:jc w:val="left"/>
              <w:rPr>
                <w:snapToGrid w:val="0"/>
                <w:sz w:val="22"/>
                <w:szCs w:val="22"/>
                <w:lang w:eastAsia="ar-SA"/>
              </w:rPr>
            </w:pPr>
            <w:r w:rsidRPr="00665EFC">
              <w:rPr>
                <w:b/>
                <w:bCs/>
                <w:sz w:val="22"/>
                <w:szCs w:val="22"/>
                <w:lang w:eastAsia="ar-SA"/>
              </w:rPr>
              <w:t xml:space="preserve">             </w:t>
            </w:r>
            <w:r w:rsidRPr="00665EFC">
              <w:rPr>
                <w:bCs/>
                <w:sz w:val="22"/>
                <w:szCs w:val="22"/>
                <w:lang w:eastAsia="ar-SA"/>
              </w:rPr>
              <w:t>М.П.</w:t>
            </w:r>
            <w:r w:rsidRPr="00665EFC">
              <w:rPr>
                <w:snapToGrid w:val="0"/>
                <w:sz w:val="22"/>
                <w:szCs w:val="22"/>
                <w:lang w:eastAsia="ar-SA"/>
              </w:rPr>
              <w:t xml:space="preserve"> </w:t>
            </w:r>
          </w:p>
          <w:p w:rsidR="0008402A" w:rsidRPr="00665EFC" w:rsidRDefault="0008402A" w:rsidP="008E09A9">
            <w:pPr>
              <w:suppressAutoHyphens/>
              <w:spacing w:after="0"/>
              <w:ind w:left="-2"/>
              <w:jc w:val="left"/>
              <w:rPr>
                <w:sz w:val="22"/>
                <w:szCs w:val="22"/>
                <w:lang w:eastAsia="ar-SA"/>
              </w:rPr>
            </w:pPr>
            <w:r w:rsidRPr="00665EFC">
              <w:rPr>
                <w:snapToGrid w:val="0"/>
                <w:sz w:val="22"/>
                <w:szCs w:val="22"/>
                <w:lang w:eastAsia="ar-SA"/>
              </w:rPr>
              <w:t>«</w:t>
            </w:r>
            <w:r w:rsidR="008E09A9">
              <w:rPr>
                <w:snapToGrid w:val="0"/>
                <w:sz w:val="22"/>
                <w:szCs w:val="22"/>
                <w:lang w:eastAsia="ar-SA"/>
              </w:rPr>
              <w:t>25</w:t>
            </w:r>
            <w:r w:rsidRPr="00665EFC">
              <w:rPr>
                <w:snapToGrid w:val="0"/>
                <w:sz w:val="22"/>
                <w:szCs w:val="22"/>
                <w:lang w:eastAsia="ar-SA"/>
              </w:rPr>
              <w:t xml:space="preserve">» </w:t>
            </w:r>
            <w:r w:rsidR="008E09A9" w:rsidRPr="008E09A9">
              <w:rPr>
                <w:snapToGrid w:val="0"/>
                <w:sz w:val="22"/>
                <w:szCs w:val="22"/>
                <w:lang w:eastAsia="ar-SA"/>
              </w:rPr>
              <w:t xml:space="preserve">августа </w:t>
            </w:r>
            <w:r w:rsidRPr="00665EFC">
              <w:rPr>
                <w:snapToGrid w:val="0"/>
                <w:sz w:val="22"/>
                <w:szCs w:val="22"/>
                <w:lang w:eastAsia="ar-SA"/>
              </w:rPr>
              <w:t>20</w:t>
            </w:r>
            <w:r w:rsidR="001A51CC">
              <w:rPr>
                <w:snapToGrid w:val="0"/>
                <w:sz w:val="22"/>
                <w:szCs w:val="22"/>
                <w:lang w:eastAsia="ar-SA"/>
              </w:rPr>
              <w:t>25</w:t>
            </w:r>
            <w:r w:rsidRPr="00665EFC">
              <w:rPr>
                <w:snapToGrid w:val="0"/>
                <w:sz w:val="22"/>
                <w:szCs w:val="22"/>
                <w:lang w:eastAsia="ar-SA"/>
              </w:rPr>
              <w:t>г.</w:t>
            </w:r>
          </w:p>
        </w:tc>
        <w:tc>
          <w:tcPr>
            <w:tcW w:w="5040" w:type="dxa"/>
          </w:tcPr>
          <w:p w:rsidR="00BA212E" w:rsidRPr="000F3686" w:rsidRDefault="00BA212E" w:rsidP="00BA212E">
            <w:pPr>
              <w:suppressAutoHyphens/>
              <w:spacing w:after="0"/>
              <w:ind w:left="318"/>
              <w:jc w:val="left"/>
              <w:rPr>
                <w:b/>
                <w:sz w:val="22"/>
                <w:szCs w:val="22"/>
                <w:lang w:eastAsia="ar-SA"/>
              </w:rPr>
            </w:pPr>
            <w:r w:rsidRPr="000F3686">
              <w:rPr>
                <w:b/>
                <w:sz w:val="22"/>
                <w:szCs w:val="22"/>
                <w:lang w:eastAsia="ar-SA"/>
              </w:rPr>
              <w:t>Общество с ограниченной ответственностью «</w:t>
            </w:r>
            <w:proofErr w:type="spellStart"/>
            <w:r w:rsidRPr="000F3686">
              <w:rPr>
                <w:b/>
                <w:sz w:val="22"/>
                <w:szCs w:val="22"/>
                <w:lang w:eastAsia="ar-SA"/>
              </w:rPr>
              <w:t>Виво</w:t>
            </w:r>
            <w:proofErr w:type="spellEnd"/>
            <w:r w:rsidRPr="000F3686">
              <w:rPr>
                <w:b/>
                <w:sz w:val="22"/>
                <w:szCs w:val="22"/>
                <w:lang w:eastAsia="ar-SA"/>
              </w:rPr>
              <w:t xml:space="preserve"> </w:t>
            </w:r>
            <w:proofErr w:type="spellStart"/>
            <w:r w:rsidRPr="000F3686">
              <w:rPr>
                <w:b/>
                <w:sz w:val="22"/>
                <w:szCs w:val="22"/>
                <w:lang w:eastAsia="ar-SA"/>
              </w:rPr>
              <w:t>Маркет</w:t>
            </w:r>
            <w:proofErr w:type="spellEnd"/>
            <w:r w:rsidRPr="000F3686">
              <w:rPr>
                <w:b/>
                <w:sz w:val="22"/>
                <w:szCs w:val="22"/>
                <w:lang w:eastAsia="ar-SA"/>
              </w:rPr>
              <w:t>»</w:t>
            </w:r>
          </w:p>
          <w:p w:rsidR="00BA212E" w:rsidRPr="000F3686" w:rsidRDefault="00BA212E" w:rsidP="00BA212E">
            <w:pPr>
              <w:suppressAutoHyphens/>
              <w:spacing w:after="0"/>
              <w:ind w:left="318"/>
              <w:jc w:val="left"/>
              <w:rPr>
                <w:b/>
                <w:sz w:val="22"/>
                <w:szCs w:val="22"/>
                <w:lang w:eastAsia="ar-SA"/>
              </w:rPr>
            </w:pPr>
            <w:r w:rsidRPr="000F3686">
              <w:rPr>
                <w:b/>
                <w:sz w:val="22"/>
                <w:szCs w:val="22"/>
                <w:lang w:eastAsia="ar-SA"/>
              </w:rPr>
              <w:t xml:space="preserve"> (ООО «</w:t>
            </w:r>
            <w:proofErr w:type="spellStart"/>
            <w:r w:rsidRPr="000F3686">
              <w:rPr>
                <w:b/>
                <w:sz w:val="22"/>
                <w:szCs w:val="22"/>
                <w:lang w:eastAsia="ar-SA"/>
              </w:rPr>
              <w:t>Виво</w:t>
            </w:r>
            <w:proofErr w:type="spellEnd"/>
            <w:r w:rsidRPr="000F3686">
              <w:rPr>
                <w:b/>
                <w:sz w:val="22"/>
                <w:szCs w:val="22"/>
                <w:lang w:eastAsia="ar-SA"/>
              </w:rPr>
              <w:t xml:space="preserve"> </w:t>
            </w:r>
            <w:proofErr w:type="spellStart"/>
            <w:r w:rsidRPr="000F3686">
              <w:rPr>
                <w:b/>
                <w:sz w:val="22"/>
                <w:szCs w:val="22"/>
                <w:lang w:eastAsia="ar-SA"/>
              </w:rPr>
              <w:t>Маркет</w:t>
            </w:r>
            <w:proofErr w:type="spellEnd"/>
            <w:r w:rsidRPr="000F3686">
              <w:rPr>
                <w:b/>
                <w:sz w:val="22"/>
                <w:szCs w:val="22"/>
                <w:lang w:eastAsia="ar-SA"/>
              </w:rPr>
              <w:t>»)</w:t>
            </w:r>
          </w:p>
          <w:p w:rsidR="00BA212E" w:rsidRPr="000F3686" w:rsidRDefault="00BA212E"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Юридический адрес: 400059, г. Волгоград, ул. им. Никитина, д. 2, литер</w:t>
            </w:r>
            <w:proofErr w:type="gramStart"/>
            <w:r w:rsidRPr="000F3686">
              <w:rPr>
                <w:sz w:val="22"/>
                <w:szCs w:val="22"/>
                <w:lang w:eastAsia="ar-SA"/>
              </w:rPr>
              <w:t xml:space="preserve"> Е</w:t>
            </w:r>
            <w:proofErr w:type="gramEnd"/>
            <w:r w:rsidRPr="000F3686">
              <w:rPr>
                <w:sz w:val="22"/>
                <w:szCs w:val="22"/>
                <w:lang w:eastAsia="ar-SA"/>
              </w:rPr>
              <w:t xml:space="preserve">, помещение №37  </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 xml:space="preserve">Почтовый адрес: 400066, г. Волгоград, </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 xml:space="preserve">ул. </w:t>
            </w:r>
            <w:proofErr w:type="spellStart"/>
            <w:r w:rsidRPr="000F3686">
              <w:rPr>
                <w:sz w:val="22"/>
                <w:szCs w:val="22"/>
                <w:lang w:eastAsia="ar-SA"/>
              </w:rPr>
              <w:t>Краснознаменская</w:t>
            </w:r>
            <w:proofErr w:type="spellEnd"/>
            <w:r w:rsidRPr="000F3686">
              <w:rPr>
                <w:sz w:val="22"/>
                <w:szCs w:val="22"/>
                <w:lang w:eastAsia="ar-SA"/>
              </w:rPr>
              <w:t>, д. 7</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 xml:space="preserve">ИНН  3461061226    КПП 346101001 </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ОГРН  1163443082813     ОКПО 05895065</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Номер расчетного счета: 40702810511000042435</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Наименование учреждения банка</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ВОЛГОГРАДСКОЕ ОТДЕЛЕНИЕ №8621 ПАО СБЕРБАНК</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Корреспондентский счет банка: 30101810100000000647</w:t>
            </w:r>
          </w:p>
          <w:p w:rsidR="00BA212E" w:rsidRPr="000F3686" w:rsidRDefault="005B0E88" w:rsidP="00BA212E">
            <w:pPr>
              <w:suppressAutoHyphens/>
              <w:spacing w:after="0"/>
              <w:ind w:left="318"/>
              <w:jc w:val="left"/>
              <w:rPr>
                <w:sz w:val="22"/>
                <w:szCs w:val="22"/>
                <w:lang w:eastAsia="ar-SA"/>
              </w:rPr>
            </w:pPr>
            <w:r>
              <w:rPr>
                <w:sz w:val="22"/>
                <w:szCs w:val="22"/>
                <w:lang w:eastAsia="ar-SA"/>
              </w:rPr>
              <w:t xml:space="preserve">БИК </w:t>
            </w:r>
            <w:r w:rsidR="00BA212E" w:rsidRPr="000F3686">
              <w:rPr>
                <w:sz w:val="22"/>
                <w:szCs w:val="22"/>
                <w:lang w:eastAsia="ar-SA"/>
              </w:rPr>
              <w:t>041806647</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e-</w:t>
            </w:r>
            <w:proofErr w:type="spellStart"/>
            <w:r w:rsidRPr="000F3686">
              <w:rPr>
                <w:sz w:val="22"/>
                <w:szCs w:val="22"/>
                <w:lang w:eastAsia="ar-SA"/>
              </w:rPr>
              <w:t>mail</w:t>
            </w:r>
            <w:proofErr w:type="spellEnd"/>
            <w:r w:rsidRPr="000F3686">
              <w:rPr>
                <w:sz w:val="22"/>
                <w:szCs w:val="22"/>
                <w:lang w:eastAsia="ar-SA"/>
              </w:rPr>
              <w:t>: info@vivomarket.ru</w:t>
            </w: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Телефон (факс): 8 (906) 172-17-55</w:t>
            </w:r>
          </w:p>
          <w:p w:rsidR="00BA212E" w:rsidRPr="000F3686" w:rsidRDefault="00BA212E"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p>
          <w:p w:rsidR="005B0E88" w:rsidRDefault="005B0E88" w:rsidP="00BA212E">
            <w:pPr>
              <w:suppressAutoHyphens/>
              <w:spacing w:after="0"/>
              <w:ind w:left="318"/>
              <w:jc w:val="left"/>
              <w:rPr>
                <w:sz w:val="22"/>
                <w:szCs w:val="22"/>
                <w:lang w:eastAsia="ar-SA"/>
              </w:rPr>
            </w:pPr>
          </w:p>
          <w:p w:rsidR="00BA212E" w:rsidRPr="000F3686" w:rsidRDefault="00BA212E" w:rsidP="00BA212E">
            <w:pPr>
              <w:suppressAutoHyphens/>
              <w:spacing w:after="0"/>
              <w:ind w:left="318"/>
              <w:jc w:val="left"/>
              <w:rPr>
                <w:sz w:val="22"/>
                <w:szCs w:val="22"/>
                <w:lang w:eastAsia="ar-SA"/>
              </w:rPr>
            </w:pPr>
            <w:r w:rsidRPr="000F3686">
              <w:rPr>
                <w:sz w:val="22"/>
                <w:szCs w:val="22"/>
                <w:lang w:eastAsia="ar-SA"/>
              </w:rPr>
              <w:t>Директор _________________ /К.В. Тюрина/</w:t>
            </w:r>
          </w:p>
          <w:p w:rsidR="00BA212E" w:rsidRPr="000F3686" w:rsidRDefault="00BA212E" w:rsidP="00BA212E">
            <w:pPr>
              <w:suppressAutoHyphens/>
              <w:spacing w:after="0"/>
              <w:ind w:left="318"/>
              <w:jc w:val="left"/>
              <w:rPr>
                <w:snapToGrid w:val="0"/>
                <w:sz w:val="22"/>
                <w:szCs w:val="22"/>
                <w:lang w:eastAsia="ar-SA"/>
              </w:rPr>
            </w:pPr>
            <w:r w:rsidRPr="000F3686">
              <w:rPr>
                <w:sz w:val="22"/>
                <w:szCs w:val="22"/>
                <w:lang w:eastAsia="ar-SA"/>
              </w:rPr>
              <w:t xml:space="preserve">             М.П. </w:t>
            </w:r>
            <w:r w:rsidRPr="000F3686">
              <w:rPr>
                <w:b/>
                <w:bCs/>
                <w:sz w:val="22"/>
                <w:szCs w:val="22"/>
                <w:lang w:eastAsia="ar-SA"/>
              </w:rPr>
              <w:t xml:space="preserve">             </w:t>
            </w:r>
          </w:p>
          <w:p w:rsidR="0008402A" w:rsidRPr="000F3686" w:rsidRDefault="00BA212E" w:rsidP="008E09A9">
            <w:pPr>
              <w:suppressAutoHyphens/>
              <w:spacing w:after="0"/>
              <w:ind w:left="318"/>
              <w:jc w:val="left"/>
              <w:rPr>
                <w:sz w:val="22"/>
                <w:szCs w:val="22"/>
                <w:lang w:eastAsia="ar-SA"/>
              </w:rPr>
            </w:pPr>
            <w:r w:rsidRPr="000F3686">
              <w:rPr>
                <w:snapToGrid w:val="0"/>
                <w:sz w:val="22"/>
                <w:szCs w:val="22"/>
                <w:lang w:eastAsia="ar-SA"/>
              </w:rPr>
              <w:t>«</w:t>
            </w:r>
            <w:r w:rsidR="008E09A9">
              <w:rPr>
                <w:snapToGrid w:val="0"/>
                <w:sz w:val="22"/>
                <w:szCs w:val="22"/>
                <w:lang w:eastAsia="ar-SA"/>
              </w:rPr>
              <w:t>25</w:t>
            </w:r>
            <w:r w:rsidRPr="000F3686">
              <w:rPr>
                <w:snapToGrid w:val="0"/>
                <w:sz w:val="22"/>
                <w:szCs w:val="22"/>
                <w:lang w:eastAsia="ar-SA"/>
              </w:rPr>
              <w:t xml:space="preserve">» </w:t>
            </w:r>
            <w:r w:rsidR="008E09A9" w:rsidRPr="008E09A9">
              <w:rPr>
                <w:snapToGrid w:val="0"/>
                <w:sz w:val="22"/>
                <w:szCs w:val="22"/>
                <w:lang w:eastAsia="ar-SA"/>
              </w:rPr>
              <w:t xml:space="preserve">августа </w:t>
            </w:r>
            <w:r w:rsidRPr="000F3686">
              <w:rPr>
                <w:snapToGrid w:val="0"/>
                <w:sz w:val="22"/>
                <w:szCs w:val="22"/>
                <w:lang w:eastAsia="ar-SA"/>
              </w:rPr>
              <w:t>20</w:t>
            </w:r>
            <w:r w:rsidR="001A51CC">
              <w:rPr>
                <w:snapToGrid w:val="0"/>
                <w:sz w:val="22"/>
                <w:szCs w:val="22"/>
                <w:lang w:eastAsia="ar-SA"/>
              </w:rPr>
              <w:t>25</w:t>
            </w:r>
            <w:r w:rsidRPr="000F3686">
              <w:rPr>
                <w:snapToGrid w:val="0"/>
                <w:sz w:val="22"/>
                <w:szCs w:val="22"/>
                <w:lang w:eastAsia="ar-SA"/>
              </w:rPr>
              <w:t>г.</w:t>
            </w:r>
          </w:p>
        </w:tc>
      </w:tr>
    </w:tbl>
    <w:p w:rsidR="000552FC" w:rsidRPr="00665EFC" w:rsidRDefault="000552FC" w:rsidP="000552FC">
      <w:pPr>
        <w:spacing w:after="0"/>
        <w:jc w:val="right"/>
        <w:rPr>
          <w:sz w:val="22"/>
          <w:szCs w:val="22"/>
        </w:rPr>
      </w:pPr>
    </w:p>
    <w:p w:rsidR="000552FC" w:rsidRPr="00665EFC" w:rsidRDefault="000552FC" w:rsidP="000552FC">
      <w:pPr>
        <w:spacing w:after="0"/>
        <w:jc w:val="right"/>
        <w:rPr>
          <w:sz w:val="22"/>
          <w:szCs w:val="22"/>
        </w:rPr>
      </w:pPr>
    </w:p>
    <w:p w:rsidR="000552FC" w:rsidRPr="00665EFC" w:rsidRDefault="000552FC" w:rsidP="000552FC">
      <w:pPr>
        <w:spacing w:after="0"/>
        <w:jc w:val="right"/>
        <w:rPr>
          <w:sz w:val="22"/>
          <w:szCs w:val="22"/>
        </w:rPr>
      </w:pPr>
    </w:p>
    <w:p w:rsidR="000552FC" w:rsidRPr="00665EFC" w:rsidRDefault="000552FC" w:rsidP="000552FC">
      <w:pPr>
        <w:pageBreakBefore/>
        <w:spacing w:after="0"/>
        <w:jc w:val="right"/>
        <w:rPr>
          <w:b/>
          <w:sz w:val="22"/>
          <w:szCs w:val="22"/>
        </w:rPr>
      </w:pPr>
      <w:r w:rsidRPr="00665EFC">
        <w:rPr>
          <w:b/>
          <w:sz w:val="22"/>
          <w:szCs w:val="22"/>
        </w:rPr>
        <w:lastRenderedPageBreak/>
        <w:t>Приложение № 1</w:t>
      </w:r>
    </w:p>
    <w:p w:rsidR="00934F6E" w:rsidRPr="00665EFC" w:rsidRDefault="00934F6E" w:rsidP="000552FC">
      <w:pPr>
        <w:spacing w:after="0"/>
        <w:jc w:val="right"/>
        <w:rPr>
          <w:sz w:val="22"/>
          <w:szCs w:val="22"/>
        </w:rPr>
      </w:pPr>
      <w:r w:rsidRPr="00665EFC">
        <w:rPr>
          <w:sz w:val="22"/>
          <w:szCs w:val="22"/>
        </w:rPr>
        <w:t xml:space="preserve">к Контракту № </w:t>
      </w:r>
      <w:r w:rsidR="00BA212E" w:rsidRPr="000F3686">
        <w:rPr>
          <w:sz w:val="22"/>
          <w:szCs w:val="22"/>
        </w:rPr>
        <w:t>6868-л3</w:t>
      </w:r>
      <w:r w:rsidRPr="00665EFC">
        <w:rPr>
          <w:sz w:val="22"/>
          <w:szCs w:val="22"/>
        </w:rPr>
        <w:t xml:space="preserve"> </w:t>
      </w:r>
    </w:p>
    <w:p w:rsidR="000552FC" w:rsidRPr="00665EFC" w:rsidRDefault="000552FC" w:rsidP="000552FC">
      <w:pPr>
        <w:spacing w:after="0"/>
        <w:jc w:val="right"/>
        <w:rPr>
          <w:sz w:val="22"/>
          <w:szCs w:val="22"/>
        </w:rPr>
      </w:pPr>
      <w:r w:rsidRPr="00665EFC">
        <w:rPr>
          <w:sz w:val="22"/>
          <w:szCs w:val="22"/>
        </w:rPr>
        <w:t xml:space="preserve">от </w:t>
      </w:r>
      <w:r w:rsidR="001A51CC">
        <w:rPr>
          <w:sz w:val="22"/>
          <w:szCs w:val="22"/>
        </w:rPr>
        <w:t>«</w:t>
      </w:r>
      <w:r w:rsidR="008E09A9">
        <w:rPr>
          <w:sz w:val="22"/>
          <w:szCs w:val="22"/>
        </w:rPr>
        <w:t>25</w:t>
      </w:r>
      <w:r w:rsidR="001A51CC">
        <w:rPr>
          <w:sz w:val="22"/>
          <w:szCs w:val="22"/>
        </w:rPr>
        <w:t xml:space="preserve">» </w:t>
      </w:r>
      <w:r w:rsidR="008E09A9" w:rsidRPr="008E09A9">
        <w:rPr>
          <w:sz w:val="22"/>
          <w:szCs w:val="22"/>
        </w:rPr>
        <w:t>августа</w:t>
      </w:r>
      <w:r w:rsidR="001A51CC">
        <w:rPr>
          <w:sz w:val="22"/>
          <w:szCs w:val="22"/>
        </w:rPr>
        <w:t xml:space="preserve"> </w:t>
      </w:r>
      <w:r w:rsidRPr="00665EFC">
        <w:rPr>
          <w:sz w:val="22"/>
          <w:szCs w:val="22"/>
        </w:rPr>
        <w:t>20</w:t>
      </w:r>
      <w:r w:rsidR="001A51CC">
        <w:rPr>
          <w:sz w:val="22"/>
          <w:szCs w:val="22"/>
        </w:rPr>
        <w:t>25</w:t>
      </w:r>
      <w:r w:rsidRPr="00665EFC">
        <w:rPr>
          <w:sz w:val="22"/>
          <w:szCs w:val="22"/>
        </w:rPr>
        <w:t>г.</w:t>
      </w:r>
    </w:p>
    <w:p w:rsidR="00D23E50" w:rsidRPr="00665EFC" w:rsidRDefault="00D23E50" w:rsidP="0004489B">
      <w:pPr>
        <w:spacing w:after="0"/>
        <w:rPr>
          <w:b/>
          <w:sz w:val="22"/>
          <w:szCs w:val="22"/>
        </w:rPr>
      </w:pPr>
    </w:p>
    <w:p w:rsidR="00AB5958" w:rsidRPr="00665EFC" w:rsidRDefault="00AB5958" w:rsidP="000552FC">
      <w:pPr>
        <w:spacing w:after="0"/>
        <w:jc w:val="center"/>
        <w:rPr>
          <w:b/>
          <w:sz w:val="22"/>
          <w:szCs w:val="22"/>
        </w:rPr>
      </w:pPr>
    </w:p>
    <w:p w:rsidR="000552FC" w:rsidRPr="00665EFC" w:rsidRDefault="00052C7E" w:rsidP="00AB5958">
      <w:pPr>
        <w:spacing w:after="0"/>
        <w:jc w:val="center"/>
        <w:rPr>
          <w:b/>
          <w:sz w:val="22"/>
          <w:szCs w:val="22"/>
        </w:rPr>
      </w:pPr>
      <w:r w:rsidRPr="00665EFC">
        <w:rPr>
          <w:b/>
          <w:sz w:val="22"/>
          <w:szCs w:val="22"/>
        </w:rPr>
        <w:t>Примерное меню основного (организованного) питания</w:t>
      </w:r>
      <w:r w:rsidR="0086783D" w:rsidRPr="00665EFC">
        <w:rPr>
          <w:b/>
          <w:sz w:val="22"/>
          <w:szCs w:val="22"/>
        </w:rPr>
        <w:t>.</w:t>
      </w:r>
    </w:p>
    <w:p w:rsidR="0086783D" w:rsidRPr="00665EFC" w:rsidRDefault="0086783D" w:rsidP="00AB5958">
      <w:pPr>
        <w:spacing w:after="0"/>
        <w:jc w:val="center"/>
        <w:rPr>
          <w:b/>
          <w:sz w:val="22"/>
          <w:szCs w:val="22"/>
        </w:rPr>
      </w:pPr>
    </w:p>
    <w:p w:rsidR="0086783D" w:rsidRPr="00665EFC" w:rsidRDefault="0086783D" w:rsidP="00AB5958">
      <w:pPr>
        <w:spacing w:after="0"/>
        <w:jc w:val="center"/>
        <w:rPr>
          <w:b/>
          <w:sz w:val="22"/>
          <w:szCs w:val="22"/>
        </w:rPr>
      </w:pPr>
      <w:r w:rsidRPr="00665EFC">
        <w:rPr>
          <w:b/>
          <w:sz w:val="22"/>
          <w:szCs w:val="22"/>
        </w:rPr>
        <w:t>(прилагается)</w:t>
      </w:r>
    </w:p>
    <w:p w:rsidR="00AB5958" w:rsidRPr="00665EFC" w:rsidRDefault="00AB5958" w:rsidP="00AB5958">
      <w:pPr>
        <w:spacing w:after="0"/>
        <w:jc w:val="center"/>
        <w:rPr>
          <w:b/>
          <w:sz w:val="22"/>
          <w:szCs w:val="22"/>
        </w:rPr>
      </w:pPr>
    </w:p>
    <w:p w:rsidR="000552FC" w:rsidRPr="00665EFC" w:rsidRDefault="000552FC" w:rsidP="000552FC">
      <w:pPr>
        <w:spacing w:after="0"/>
        <w:rPr>
          <w:sz w:val="22"/>
          <w:szCs w:val="22"/>
        </w:rPr>
      </w:pPr>
    </w:p>
    <w:p w:rsidR="000552FC" w:rsidRPr="00665EFC" w:rsidRDefault="000552FC" w:rsidP="000552FC">
      <w:pPr>
        <w:spacing w:after="0"/>
        <w:jc w:val="right"/>
        <w:rPr>
          <w:sz w:val="22"/>
          <w:szCs w:val="22"/>
        </w:rPr>
      </w:pPr>
    </w:p>
    <w:p w:rsidR="00D66319" w:rsidRPr="00665EFC" w:rsidRDefault="00D66319">
      <w:pPr>
        <w:spacing w:after="0"/>
        <w:jc w:val="left"/>
        <w:rPr>
          <w:sz w:val="22"/>
          <w:szCs w:val="22"/>
        </w:rPr>
      </w:pPr>
      <w:r w:rsidRPr="00665EFC">
        <w:rPr>
          <w:sz w:val="22"/>
          <w:szCs w:val="22"/>
        </w:rPr>
        <w:br w:type="page"/>
      </w:r>
    </w:p>
    <w:p w:rsidR="000552FC" w:rsidRPr="00665EFC" w:rsidRDefault="000552FC" w:rsidP="000552FC">
      <w:pPr>
        <w:spacing w:after="0"/>
        <w:jc w:val="right"/>
        <w:rPr>
          <w:sz w:val="22"/>
          <w:szCs w:val="22"/>
        </w:rPr>
      </w:pPr>
    </w:p>
    <w:p w:rsidR="000552FC" w:rsidRPr="00665EFC" w:rsidRDefault="000552FC" w:rsidP="000552FC">
      <w:pPr>
        <w:spacing w:after="0"/>
        <w:jc w:val="right"/>
        <w:rPr>
          <w:b/>
          <w:sz w:val="22"/>
          <w:szCs w:val="22"/>
        </w:rPr>
      </w:pPr>
      <w:r w:rsidRPr="00665EFC">
        <w:rPr>
          <w:b/>
          <w:sz w:val="22"/>
          <w:szCs w:val="22"/>
        </w:rPr>
        <w:t>Приложение № 2</w:t>
      </w:r>
    </w:p>
    <w:p w:rsidR="00934F6E" w:rsidRPr="00665EFC" w:rsidRDefault="00934F6E" w:rsidP="000552FC">
      <w:pPr>
        <w:spacing w:after="0"/>
        <w:jc w:val="right"/>
        <w:rPr>
          <w:sz w:val="22"/>
          <w:szCs w:val="22"/>
        </w:rPr>
      </w:pPr>
      <w:r w:rsidRPr="00665EFC">
        <w:rPr>
          <w:sz w:val="22"/>
          <w:szCs w:val="22"/>
        </w:rPr>
        <w:t xml:space="preserve">к Контракту № </w:t>
      </w:r>
      <w:r w:rsidR="00BA212E" w:rsidRPr="000F3686">
        <w:rPr>
          <w:sz w:val="22"/>
          <w:szCs w:val="22"/>
        </w:rPr>
        <w:t>6868-л3</w:t>
      </w:r>
    </w:p>
    <w:p w:rsidR="000552FC" w:rsidRPr="00665EFC" w:rsidRDefault="000552FC" w:rsidP="000552FC">
      <w:pPr>
        <w:spacing w:after="0"/>
        <w:jc w:val="right"/>
        <w:rPr>
          <w:b/>
          <w:sz w:val="22"/>
          <w:szCs w:val="22"/>
        </w:rPr>
      </w:pPr>
      <w:r w:rsidRPr="00665EFC">
        <w:rPr>
          <w:sz w:val="22"/>
          <w:szCs w:val="22"/>
        </w:rPr>
        <w:t xml:space="preserve">от </w:t>
      </w:r>
      <w:r w:rsidR="001A51CC">
        <w:rPr>
          <w:sz w:val="22"/>
          <w:szCs w:val="22"/>
        </w:rPr>
        <w:t>«</w:t>
      </w:r>
      <w:r w:rsidR="008E09A9">
        <w:rPr>
          <w:sz w:val="22"/>
          <w:szCs w:val="22"/>
        </w:rPr>
        <w:t>25</w:t>
      </w:r>
      <w:r w:rsidR="001A51CC">
        <w:rPr>
          <w:sz w:val="22"/>
          <w:szCs w:val="22"/>
        </w:rPr>
        <w:t xml:space="preserve">» </w:t>
      </w:r>
      <w:r w:rsidR="008E09A9" w:rsidRPr="008E09A9">
        <w:rPr>
          <w:sz w:val="22"/>
          <w:szCs w:val="22"/>
        </w:rPr>
        <w:t xml:space="preserve">августа </w:t>
      </w:r>
      <w:r w:rsidRPr="00665EFC">
        <w:rPr>
          <w:sz w:val="22"/>
          <w:szCs w:val="22"/>
        </w:rPr>
        <w:t>20</w:t>
      </w:r>
      <w:r w:rsidR="001A51CC">
        <w:rPr>
          <w:sz w:val="22"/>
          <w:szCs w:val="22"/>
        </w:rPr>
        <w:t>25</w:t>
      </w:r>
      <w:r w:rsidRPr="00665EFC">
        <w:rPr>
          <w:sz w:val="22"/>
          <w:szCs w:val="22"/>
        </w:rPr>
        <w:t>г.</w:t>
      </w:r>
    </w:p>
    <w:p w:rsidR="00D23E50" w:rsidRPr="00665EFC" w:rsidRDefault="00D23E50" w:rsidP="000552FC">
      <w:pPr>
        <w:jc w:val="center"/>
        <w:rPr>
          <w:b/>
          <w:sz w:val="22"/>
          <w:szCs w:val="22"/>
        </w:rPr>
      </w:pPr>
    </w:p>
    <w:p w:rsidR="000552FC" w:rsidRPr="00665EFC" w:rsidRDefault="000552FC" w:rsidP="000552FC">
      <w:pPr>
        <w:jc w:val="center"/>
        <w:rPr>
          <w:b/>
          <w:sz w:val="22"/>
          <w:szCs w:val="22"/>
        </w:rPr>
      </w:pPr>
      <w:r w:rsidRPr="00665EFC">
        <w:rPr>
          <w:b/>
          <w:sz w:val="22"/>
          <w:szCs w:val="22"/>
        </w:rPr>
        <w:t>Форма заявки на питание ____________</w:t>
      </w:r>
    </w:p>
    <w:p w:rsidR="00423BD3" w:rsidRPr="00665EFC" w:rsidRDefault="00423BD3" w:rsidP="00423BD3">
      <w:pPr>
        <w:ind w:left="720"/>
        <w:jc w:val="center"/>
        <w:rPr>
          <w:sz w:val="22"/>
          <w:szCs w:val="22"/>
        </w:rPr>
      </w:pPr>
      <w:r w:rsidRPr="00665EFC">
        <w:rPr>
          <w:sz w:val="22"/>
          <w:szCs w:val="22"/>
        </w:rPr>
        <w:t xml:space="preserve">                                </w:t>
      </w:r>
      <w:r w:rsidR="000552FC" w:rsidRPr="00665EFC">
        <w:rPr>
          <w:sz w:val="22"/>
          <w:szCs w:val="22"/>
        </w:rPr>
        <w:t>(дата)</w:t>
      </w:r>
    </w:p>
    <w:p w:rsidR="000552FC" w:rsidRPr="00665EFC" w:rsidRDefault="000552FC" w:rsidP="00423BD3">
      <w:pPr>
        <w:ind w:left="720"/>
        <w:rPr>
          <w:sz w:val="22"/>
          <w:szCs w:val="22"/>
        </w:rPr>
      </w:pPr>
      <w:r w:rsidRPr="00665EFC">
        <w:rPr>
          <w:b/>
          <w:sz w:val="22"/>
          <w:szCs w:val="22"/>
        </w:rPr>
        <w:t>Исполнитель:</w:t>
      </w:r>
      <w:r w:rsidR="00D23E50" w:rsidRPr="00665EFC">
        <w:rPr>
          <w:b/>
          <w:sz w:val="22"/>
          <w:szCs w:val="22"/>
        </w:rPr>
        <w:t xml:space="preserve"> </w:t>
      </w:r>
      <w:r w:rsidRPr="00665EFC">
        <w:rPr>
          <w:b/>
          <w:sz w:val="22"/>
          <w:szCs w:val="22"/>
        </w:rPr>
        <w:t>__________________________________________________</w:t>
      </w:r>
    </w:p>
    <w:p w:rsidR="000552FC" w:rsidRPr="00665EFC" w:rsidRDefault="000552FC" w:rsidP="00423BD3">
      <w:pPr>
        <w:ind w:firstLine="708"/>
        <w:rPr>
          <w:b/>
          <w:bCs/>
          <w:sz w:val="22"/>
          <w:szCs w:val="22"/>
        </w:rPr>
      </w:pPr>
      <w:r w:rsidRPr="00665EFC">
        <w:rPr>
          <w:b/>
          <w:sz w:val="22"/>
          <w:szCs w:val="22"/>
        </w:rPr>
        <w:t xml:space="preserve">Заказчик: </w:t>
      </w:r>
      <w:r w:rsidR="00B76773" w:rsidRPr="00665EFC">
        <w:rPr>
          <w:b/>
          <w:bCs/>
          <w:sz w:val="22"/>
          <w:szCs w:val="22"/>
        </w:rPr>
        <w:t xml:space="preserve">МОУ </w:t>
      </w:r>
      <w:r w:rsidR="00524344" w:rsidRPr="00665EFC">
        <w:rPr>
          <w:b/>
          <w:bCs/>
          <w:sz w:val="22"/>
          <w:szCs w:val="22"/>
        </w:rPr>
        <w:t>Лицей №</w:t>
      </w:r>
      <w:r w:rsidR="00933B3D" w:rsidRPr="00665EFC">
        <w:rPr>
          <w:b/>
          <w:bCs/>
          <w:sz w:val="22"/>
          <w:szCs w:val="22"/>
        </w:rPr>
        <w:t>3</w:t>
      </w:r>
    </w:p>
    <w:p w:rsidR="00D23E50" w:rsidRPr="00665EFC" w:rsidRDefault="00D23E50" w:rsidP="00B76773">
      <w:pPr>
        <w:rPr>
          <w:b/>
          <w:bCs/>
          <w:sz w:val="22"/>
          <w:szCs w:val="22"/>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B5391D" w:rsidRPr="00665EFC" w:rsidTr="00665E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665EFC" w:rsidRDefault="00D1720A" w:rsidP="00D23E50">
            <w:pPr>
              <w:tabs>
                <w:tab w:val="left" w:pos="5790"/>
              </w:tabs>
              <w:spacing w:after="0"/>
              <w:jc w:val="center"/>
              <w:rPr>
                <w:sz w:val="22"/>
                <w:szCs w:val="22"/>
              </w:rPr>
            </w:pPr>
            <w:r w:rsidRPr="00665EFC">
              <w:rPr>
                <w:sz w:val="22"/>
                <w:szCs w:val="22"/>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665EFC" w:rsidRDefault="00D1720A" w:rsidP="00D23E50">
            <w:pPr>
              <w:tabs>
                <w:tab w:val="left" w:pos="5790"/>
              </w:tabs>
              <w:spacing w:after="0"/>
              <w:jc w:val="center"/>
              <w:rPr>
                <w:sz w:val="22"/>
                <w:szCs w:val="22"/>
              </w:rPr>
            </w:pPr>
            <w:r w:rsidRPr="00665EFC">
              <w:rPr>
                <w:sz w:val="22"/>
                <w:szCs w:val="22"/>
              </w:rPr>
              <w:t xml:space="preserve">Смена </w:t>
            </w:r>
          </w:p>
          <w:p w:rsidR="00D1720A" w:rsidRPr="00665EFC" w:rsidRDefault="00D1720A" w:rsidP="00D1720A">
            <w:pPr>
              <w:tabs>
                <w:tab w:val="left" w:pos="5790"/>
              </w:tabs>
              <w:spacing w:after="0"/>
              <w:jc w:val="center"/>
              <w:rPr>
                <w:sz w:val="22"/>
                <w:szCs w:val="22"/>
              </w:rPr>
            </w:pPr>
            <w:r w:rsidRPr="00665EFC">
              <w:rPr>
                <w:sz w:val="22"/>
                <w:szCs w:val="22"/>
              </w:rPr>
              <w:t xml:space="preserve">(в случае если </w:t>
            </w:r>
            <w:r w:rsidR="00564DBC" w:rsidRPr="00665EFC">
              <w:rPr>
                <w:sz w:val="22"/>
                <w:szCs w:val="22"/>
              </w:rPr>
              <w:t xml:space="preserve">все </w:t>
            </w:r>
            <w:proofErr w:type="gramStart"/>
            <w:r w:rsidRPr="00665EFC">
              <w:rPr>
                <w:sz w:val="22"/>
                <w:szCs w:val="22"/>
              </w:rPr>
              <w:t>обуча</w:t>
            </w:r>
            <w:r w:rsidR="00564DBC" w:rsidRPr="00665EFC">
              <w:rPr>
                <w:sz w:val="22"/>
                <w:szCs w:val="22"/>
              </w:rPr>
              <w:t>ю-</w:t>
            </w:r>
            <w:proofErr w:type="spellStart"/>
            <w:r w:rsidRPr="00665EFC">
              <w:rPr>
                <w:sz w:val="22"/>
                <w:szCs w:val="22"/>
              </w:rPr>
              <w:t>щиеся</w:t>
            </w:r>
            <w:proofErr w:type="spellEnd"/>
            <w:proofErr w:type="gramEnd"/>
            <w:r w:rsidRPr="00665EFC">
              <w:rPr>
                <w:sz w:val="22"/>
                <w:szCs w:val="22"/>
              </w:rPr>
              <w:t xml:space="preserve"> не </w:t>
            </w:r>
            <w:proofErr w:type="spellStart"/>
            <w:r w:rsidRPr="00665EFC">
              <w:rPr>
                <w:sz w:val="22"/>
                <w:szCs w:val="22"/>
              </w:rPr>
              <w:t>помеща-ются</w:t>
            </w:r>
            <w:proofErr w:type="spellEnd"/>
            <w:r w:rsidRPr="00665EFC">
              <w:rPr>
                <w:sz w:val="22"/>
                <w:szCs w:val="22"/>
              </w:rPr>
              <w:t xml:space="preserve"> в столовой </w:t>
            </w:r>
            <w:proofErr w:type="spellStart"/>
            <w:r w:rsidRPr="00665EFC">
              <w:rPr>
                <w:sz w:val="22"/>
                <w:szCs w:val="22"/>
              </w:rPr>
              <w:t>одновре-менно</w:t>
            </w:r>
            <w:proofErr w:type="spellEnd"/>
            <w:r w:rsidRPr="00665EFC">
              <w:rPr>
                <w:sz w:val="22"/>
                <w:szCs w:val="22"/>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D1720A" w:rsidRPr="00665EFC" w:rsidRDefault="00D1720A" w:rsidP="00D23E50">
            <w:pPr>
              <w:tabs>
                <w:tab w:val="left" w:pos="5790"/>
              </w:tabs>
              <w:spacing w:after="0"/>
              <w:jc w:val="center"/>
              <w:rPr>
                <w:sz w:val="22"/>
                <w:szCs w:val="22"/>
              </w:rPr>
            </w:pP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665EFC" w:rsidRDefault="00D1720A" w:rsidP="00D23E50">
            <w:pPr>
              <w:tabs>
                <w:tab w:val="left" w:pos="5790"/>
              </w:tabs>
              <w:spacing w:after="0"/>
              <w:jc w:val="center"/>
              <w:rPr>
                <w:sz w:val="22"/>
                <w:szCs w:val="22"/>
              </w:rPr>
            </w:pPr>
          </w:p>
        </w:tc>
        <w:tc>
          <w:tcPr>
            <w:tcW w:w="1288" w:type="dxa"/>
            <w:vMerge w:val="restart"/>
            <w:tcBorders>
              <w:top w:val="single" w:sz="4" w:space="0" w:color="auto"/>
              <w:left w:val="single" w:sz="4" w:space="0" w:color="auto"/>
              <w:right w:val="single" w:sz="4" w:space="0" w:color="auto"/>
            </w:tcBorders>
            <w:shd w:val="clear" w:color="auto" w:fill="auto"/>
            <w:vAlign w:val="center"/>
          </w:tcPr>
          <w:p w:rsidR="00D1720A" w:rsidRPr="00665EFC" w:rsidRDefault="00D1720A" w:rsidP="00D23E50">
            <w:pPr>
              <w:tabs>
                <w:tab w:val="left" w:pos="5790"/>
              </w:tabs>
              <w:spacing w:after="0"/>
              <w:jc w:val="center"/>
              <w:rPr>
                <w:sz w:val="22"/>
                <w:szCs w:val="22"/>
              </w:rPr>
            </w:pPr>
          </w:p>
        </w:tc>
      </w:tr>
      <w:tr w:rsidR="00B5391D" w:rsidRPr="00665EFC"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665EFC" w:rsidRDefault="00536A09" w:rsidP="00D23E50">
            <w:pPr>
              <w:tabs>
                <w:tab w:val="left" w:pos="5790"/>
              </w:tabs>
              <w:spacing w:after="0"/>
              <w:jc w:val="center"/>
              <w:rPr>
                <w:sz w:val="22"/>
                <w:szCs w:val="22"/>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665EFC" w:rsidRDefault="00536A09" w:rsidP="00D23E50">
            <w:pPr>
              <w:tabs>
                <w:tab w:val="left" w:pos="5790"/>
              </w:tabs>
              <w:spacing w:after="0"/>
              <w:jc w:val="center"/>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665EFC" w:rsidRDefault="00536A09" w:rsidP="00D1720A">
            <w:pPr>
              <w:tabs>
                <w:tab w:val="left" w:pos="5790"/>
              </w:tabs>
              <w:spacing w:after="0"/>
              <w:jc w:val="center"/>
              <w:rPr>
                <w:kern w:val="28"/>
                <w:sz w:val="22"/>
                <w:szCs w:val="22"/>
              </w:rPr>
            </w:pP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665EFC" w:rsidRDefault="00536A09" w:rsidP="00D1720A">
            <w:pPr>
              <w:tabs>
                <w:tab w:val="left" w:pos="5790"/>
              </w:tabs>
              <w:spacing w:after="0"/>
              <w:jc w:val="center"/>
              <w:rPr>
                <w:sz w:val="22"/>
                <w:szCs w:val="22"/>
              </w:rPr>
            </w:pP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665EFC" w:rsidRDefault="00536A09" w:rsidP="0085461B">
            <w:pPr>
              <w:tabs>
                <w:tab w:val="left" w:pos="5790"/>
              </w:tabs>
              <w:spacing w:after="0"/>
              <w:jc w:val="center"/>
              <w:rPr>
                <w:kern w:val="28"/>
                <w:sz w:val="22"/>
                <w:szCs w:val="22"/>
              </w:rPr>
            </w:pP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665EFC" w:rsidRDefault="00536A09" w:rsidP="00D23E50">
            <w:pPr>
              <w:tabs>
                <w:tab w:val="left" w:pos="5790"/>
              </w:tabs>
              <w:spacing w:after="0"/>
              <w:jc w:val="center"/>
              <w:rPr>
                <w:sz w:val="22"/>
                <w:szCs w:val="22"/>
              </w:rPr>
            </w:pP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665EFC" w:rsidRDefault="00536A09" w:rsidP="00D23E50">
            <w:pPr>
              <w:tabs>
                <w:tab w:val="left" w:pos="5790"/>
              </w:tabs>
              <w:spacing w:after="0"/>
              <w:jc w:val="center"/>
              <w:rPr>
                <w:sz w:val="22"/>
                <w:szCs w:val="22"/>
              </w:rPr>
            </w:pPr>
          </w:p>
        </w:tc>
      </w:tr>
      <w:tr w:rsidR="00B5391D" w:rsidRPr="00665EFC"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665EFC" w:rsidRDefault="00D1720A" w:rsidP="007927C8">
            <w:pPr>
              <w:tabs>
                <w:tab w:val="left" w:pos="5790"/>
              </w:tabs>
              <w:spacing w:after="0"/>
              <w:rPr>
                <w:sz w:val="22"/>
                <w:szCs w:val="22"/>
              </w:rPr>
            </w:pPr>
            <w:r w:rsidRPr="00665EFC">
              <w:rPr>
                <w:sz w:val="22"/>
                <w:szCs w:val="22"/>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665EFC" w:rsidRDefault="00D1720A" w:rsidP="007927C8">
            <w:pPr>
              <w:tabs>
                <w:tab w:val="left" w:pos="5790"/>
              </w:tabs>
              <w:spacing w:after="0"/>
              <w:rPr>
                <w:sz w:val="22"/>
                <w:szCs w:val="22"/>
              </w:rPr>
            </w:pPr>
          </w:p>
        </w:tc>
      </w:tr>
      <w:tr w:rsidR="00B5391D" w:rsidRPr="00665EFC"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665EFC" w:rsidRDefault="00D23E50" w:rsidP="00D23E50">
            <w:pPr>
              <w:spacing w:after="0"/>
              <w:jc w:val="left"/>
              <w:rPr>
                <w:sz w:val="22"/>
                <w:szCs w:val="22"/>
              </w:rPr>
            </w:pPr>
          </w:p>
          <w:p w:rsidR="000552FC" w:rsidRPr="00665EFC" w:rsidRDefault="000552FC" w:rsidP="00D23E50">
            <w:pPr>
              <w:spacing w:after="0"/>
              <w:jc w:val="left"/>
              <w:rPr>
                <w:sz w:val="22"/>
                <w:szCs w:val="22"/>
              </w:rPr>
            </w:pPr>
            <w:r w:rsidRPr="00665EFC">
              <w:rPr>
                <w:sz w:val="22"/>
                <w:szCs w:val="22"/>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665EFC" w:rsidRDefault="00D23E50" w:rsidP="00D23E50">
            <w:pPr>
              <w:spacing w:after="0"/>
              <w:jc w:val="right"/>
              <w:rPr>
                <w:sz w:val="22"/>
                <w:szCs w:val="22"/>
              </w:rPr>
            </w:pPr>
          </w:p>
          <w:p w:rsidR="000552FC" w:rsidRPr="00665EFC" w:rsidRDefault="0085461B" w:rsidP="0085461B">
            <w:pPr>
              <w:spacing w:after="0"/>
              <w:jc w:val="center"/>
              <w:rPr>
                <w:sz w:val="22"/>
                <w:szCs w:val="22"/>
              </w:rPr>
            </w:pPr>
            <w:r w:rsidRPr="00665EFC">
              <w:rPr>
                <w:sz w:val="22"/>
                <w:szCs w:val="22"/>
              </w:rPr>
              <w:t xml:space="preserve">                            </w:t>
            </w:r>
            <w:r w:rsidR="000552FC" w:rsidRPr="00665EFC">
              <w:rPr>
                <w:sz w:val="22"/>
                <w:szCs w:val="22"/>
              </w:rPr>
              <w:t>Заявку составил представитель Заказчика:</w:t>
            </w:r>
          </w:p>
        </w:tc>
      </w:tr>
      <w:tr w:rsidR="00B5391D" w:rsidRPr="00665EFC"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665EFC" w:rsidRDefault="000552FC" w:rsidP="007927C8">
            <w:pPr>
              <w:spacing w:after="0"/>
              <w:rPr>
                <w:sz w:val="22"/>
                <w:szCs w:val="22"/>
              </w:rPr>
            </w:pPr>
          </w:p>
        </w:tc>
        <w:tc>
          <w:tcPr>
            <w:tcW w:w="236" w:type="dxa"/>
            <w:tcBorders>
              <w:top w:val="nil"/>
              <w:bottom w:val="nil"/>
            </w:tcBorders>
            <w:shd w:val="clear" w:color="auto" w:fill="auto"/>
            <w:noWrap/>
            <w:vAlign w:val="bottom"/>
            <w:hideMark/>
          </w:tcPr>
          <w:p w:rsidR="000552FC" w:rsidRPr="00665EFC" w:rsidRDefault="000552FC" w:rsidP="007927C8">
            <w:pPr>
              <w:spacing w:after="0"/>
              <w:rPr>
                <w:sz w:val="22"/>
                <w:szCs w:val="22"/>
              </w:rPr>
            </w:pPr>
          </w:p>
        </w:tc>
        <w:tc>
          <w:tcPr>
            <w:tcW w:w="236" w:type="dxa"/>
            <w:gridSpan w:val="2"/>
            <w:tcBorders>
              <w:top w:val="nil"/>
              <w:bottom w:val="nil"/>
            </w:tcBorders>
            <w:shd w:val="clear" w:color="auto" w:fill="auto"/>
            <w:noWrap/>
            <w:vAlign w:val="bottom"/>
            <w:hideMark/>
          </w:tcPr>
          <w:p w:rsidR="000552FC" w:rsidRPr="00665EFC" w:rsidRDefault="000552FC" w:rsidP="007927C8">
            <w:pPr>
              <w:spacing w:after="0"/>
              <w:rPr>
                <w:sz w:val="22"/>
                <w:szCs w:val="22"/>
              </w:rPr>
            </w:pPr>
          </w:p>
        </w:tc>
        <w:tc>
          <w:tcPr>
            <w:tcW w:w="893" w:type="dxa"/>
            <w:gridSpan w:val="4"/>
            <w:tcBorders>
              <w:top w:val="nil"/>
              <w:bottom w:val="nil"/>
            </w:tcBorders>
            <w:shd w:val="clear" w:color="auto" w:fill="auto"/>
            <w:noWrap/>
            <w:vAlign w:val="bottom"/>
            <w:hideMark/>
          </w:tcPr>
          <w:p w:rsidR="000552FC" w:rsidRPr="00665EFC" w:rsidRDefault="000552FC" w:rsidP="007927C8">
            <w:pPr>
              <w:spacing w:after="0"/>
              <w:rPr>
                <w:sz w:val="22"/>
                <w:szCs w:val="22"/>
              </w:rPr>
            </w:pPr>
          </w:p>
        </w:tc>
        <w:tc>
          <w:tcPr>
            <w:tcW w:w="2049" w:type="dxa"/>
            <w:gridSpan w:val="4"/>
            <w:tcBorders>
              <w:top w:val="nil"/>
              <w:bottom w:val="nil"/>
            </w:tcBorders>
            <w:shd w:val="clear" w:color="auto" w:fill="auto"/>
            <w:noWrap/>
            <w:vAlign w:val="bottom"/>
          </w:tcPr>
          <w:p w:rsidR="000552FC" w:rsidRPr="00665EFC" w:rsidRDefault="000552FC" w:rsidP="007927C8">
            <w:pPr>
              <w:spacing w:after="0"/>
              <w:rPr>
                <w:sz w:val="22"/>
                <w:szCs w:val="22"/>
              </w:rPr>
            </w:pPr>
          </w:p>
        </w:tc>
        <w:tc>
          <w:tcPr>
            <w:tcW w:w="1182" w:type="dxa"/>
            <w:gridSpan w:val="5"/>
            <w:tcBorders>
              <w:top w:val="nil"/>
              <w:bottom w:val="nil"/>
            </w:tcBorders>
            <w:shd w:val="clear" w:color="auto" w:fill="auto"/>
            <w:noWrap/>
            <w:vAlign w:val="bottom"/>
            <w:hideMark/>
          </w:tcPr>
          <w:p w:rsidR="000552FC" w:rsidRPr="00665EFC" w:rsidRDefault="000552FC" w:rsidP="007927C8">
            <w:pPr>
              <w:spacing w:after="0"/>
              <w:rPr>
                <w:sz w:val="22"/>
                <w:szCs w:val="22"/>
              </w:rPr>
            </w:pPr>
          </w:p>
        </w:tc>
        <w:tc>
          <w:tcPr>
            <w:tcW w:w="2106" w:type="dxa"/>
            <w:gridSpan w:val="4"/>
            <w:tcBorders>
              <w:top w:val="nil"/>
              <w:bottom w:val="nil"/>
            </w:tcBorders>
            <w:shd w:val="clear" w:color="auto" w:fill="auto"/>
          </w:tcPr>
          <w:p w:rsidR="000552FC" w:rsidRPr="00665EFC" w:rsidRDefault="000552FC" w:rsidP="007927C8">
            <w:pPr>
              <w:spacing w:after="0"/>
              <w:rPr>
                <w:sz w:val="22"/>
                <w:szCs w:val="22"/>
              </w:rPr>
            </w:pPr>
          </w:p>
        </w:tc>
        <w:tc>
          <w:tcPr>
            <w:tcW w:w="755" w:type="dxa"/>
            <w:tcBorders>
              <w:top w:val="nil"/>
              <w:bottom w:val="nil"/>
            </w:tcBorders>
            <w:shd w:val="clear" w:color="auto" w:fill="auto"/>
          </w:tcPr>
          <w:p w:rsidR="000552FC" w:rsidRPr="00665EFC" w:rsidRDefault="000552FC" w:rsidP="007927C8">
            <w:pPr>
              <w:spacing w:after="0"/>
              <w:rPr>
                <w:sz w:val="22"/>
                <w:szCs w:val="22"/>
              </w:rPr>
            </w:pPr>
          </w:p>
        </w:tc>
        <w:tc>
          <w:tcPr>
            <w:tcW w:w="2080" w:type="dxa"/>
            <w:gridSpan w:val="3"/>
            <w:tcBorders>
              <w:top w:val="nil"/>
              <w:bottom w:val="nil"/>
              <w:right w:val="single" w:sz="4" w:space="0" w:color="auto"/>
            </w:tcBorders>
            <w:shd w:val="clear" w:color="auto" w:fill="auto"/>
          </w:tcPr>
          <w:p w:rsidR="000552FC" w:rsidRPr="00665EFC" w:rsidRDefault="000552FC" w:rsidP="007927C8">
            <w:pPr>
              <w:spacing w:after="0"/>
              <w:rPr>
                <w:sz w:val="22"/>
                <w:szCs w:val="22"/>
              </w:rPr>
            </w:pPr>
          </w:p>
        </w:tc>
      </w:tr>
      <w:tr w:rsidR="00B5391D" w:rsidRPr="00665EFC"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665EFC" w:rsidRDefault="000552FC" w:rsidP="007927C8">
            <w:pPr>
              <w:spacing w:after="0"/>
              <w:rPr>
                <w:sz w:val="22"/>
                <w:szCs w:val="22"/>
              </w:rPr>
            </w:pPr>
          </w:p>
        </w:tc>
        <w:tc>
          <w:tcPr>
            <w:tcW w:w="526" w:type="dxa"/>
            <w:gridSpan w:val="3"/>
            <w:tcBorders>
              <w:top w:val="nil"/>
              <w:bottom w:val="nil"/>
            </w:tcBorders>
            <w:shd w:val="clear" w:color="auto" w:fill="auto"/>
            <w:noWrap/>
            <w:vAlign w:val="bottom"/>
            <w:hideMark/>
          </w:tcPr>
          <w:p w:rsidR="000552FC" w:rsidRPr="00665EFC" w:rsidRDefault="000552FC" w:rsidP="007927C8">
            <w:pPr>
              <w:spacing w:after="0"/>
              <w:rPr>
                <w:sz w:val="22"/>
                <w:szCs w:val="22"/>
              </w:rPr>
            </w:pPr>
          </w:p>
        </w:tc>
        <w:tc>
          <w:tcPr>
            <w:tcW w:w="659" w:type="dxa"/>
            <w:tcBorders>
              <w:top w:val="nil"/>
              <w:bottom w:val="single" w:sz="4" w:space="0" w:color="auto"/>
            </w:tcBorders>
            <w:shd w:val="clear" w:color="auto" w:fill="auto"/>
            <w:noWrap/>
            <w:vAlign w:val="bottom"/>
            <w:hideMark/>
          </w:tcPr>
          <w:p w:rsidR="000552FC" w:rsidRPr="00665EFC" w:rsidRDefault="000552FC" w:rsidP="007927C8">
            <w:pPr>
              <w:spacing w:after="0"/>
              <w:rPr>
                <w:sz w:val="22"/>
                <w:szCs w:val="22"/>
              </w:rPr>
            </w:pPr>
          </w:p>
        </w:tc>
        <w:tc>
          <w:tcPr>
            <w:tcW w:w="2049" w:type="dxa"/>
            <w:gridSpan w:val="4"/>
            <w:tcBorders>
              <w:top w:val="nil"/>
              <w:bottom w:val="single" w:sz="4" w:space="0" w:color="auto"/>
            </w:tcBorders>
            <w:shd w:val="clear" w:color="auto" w:fill="auto"/>
            <w:noWrap/>
            <w:vAlign w:val="bottom"/>
          </w:tcPr>
          <w:p w:rsidR="000552FC" w:rsidRPr="00665EFC" w:rsidRDefault="000552FC" w:rsidP="007927C8">
            <w:pPr>
              <w:spacing w:after="0"/>
              <w:rPr>
                <w:sz w:val="22"/>
                <w:szCs w:val="22"/>
              </w:rPr>
            </w:pPr>
          </w:p>
        </w:tc>
        <w:tc>
          <w:tcPr>
            <w:tcW w:w="1182" w:type="dxa"/>
            <w:gridSpan w:val="4"/>
            <w:tcBorders>
              <w:top w:val="nil"/>
              <w:bottom w:val="nil"/>
            </w:tcBorders>
            <w:shd w:val="clear" w:color="auto" w:fill="auto"/>
            <w:noWrap/>
            <w:vAlign w:val="bottom"/>
            <w:hideMark/>
          </w:tcPr>
          <w:p w:rsidR="000552FC" w:rsidRPr="00665EFC" w:rsidRDefault="000552FC" w:rsidP="007927C8">
            <w:pPr>
              <w:spacing w:after="0"/>
              <w:rPr>
                <w:sz w:val="22"/>
                <w:szCs w:val="22"/>
              </w:rPr>
            </w:pPr>
          </w:p>
        </w:tc>
        <w:tc>
          <w:tcPr>
            <w:tcW w:w="1355" w:type="dxa"/>
            <w:gridSpan w:val="3"/>
            <w:tcBorders>
              <w:top w:val="nil"/>
              <w:bottom w:val="nil"/>
            </w:tcBorders>
            <w:shd w:val="clear" w:color="auto" w:fill="auto"/>
          </w:tcPr>
          <w:p w:rsidR="000552FC" w:rsidRPr="00665EFC" w:rsidRDefault="000552FC" w:rsidP="007927C8">
            <w:pPr>
              <w:spacing w:after="0"/>
              <w:rPr>
                <w:sz w:val="22"/>
                <w:szCs w:val="22"/>
              </w:rPr>
            </w:pPr>
          </w:p>
        </w:tc>
        <w:tc>
          <w:tcPr>
            <w:tcW w:w="2835" w:type="dxa"/>
            <w:gridSpan w:val="4"/>
            <w:tcBorders>
              <w:top w:val="nil"/>
              <w:bottom w:val="nil"/>
              <w:right w:val="single" w:sz="4" w:space="0" w:color="auto"/>
            </w:tcBorders>
            <w:shd w:val="clear" w:color="auto" w:fill="auto"/>
            <w:vAlign w:val="bottom"/>
          </w:tcPr>
          <w:p w:rsidR="000552FC" w:rsidRPr="00665EFC" w:rsidRDefault="000552FC" w:rsidP="00D1720A">
            <w:pPr>
              <w:spacing w:after="0"/>
              <w:rPr>
                <w:sz w:val="22"/>
                <w:szCs w:val="22"/>
              </w:rPr>
            </w:pPr>
            <w:r w:rsidRPr="00665EFC">
              <w:rPr>
                <w:sz w:val="22"/>
                <w:szCs w:val="22"/>
              </w:rPr>
              <w:t>__________________</w:t>
            </w:r>
            <w:r w:rsidR="00D1720A" w:rsidRPr="00665EFC">
              <w:rPr>
                <w:sz w:val="22"/>
                <w:szCs w:val="22"/>
              </w:rPr>
              <w:t>___</w:t>
            </w:r>
            <w:r w:rsidRPr="00665EFC">
              <w:rPr>
                <w:sz w:val="22"/>
                <w:szCs w:val="22"/>
              </w:rPr>
              <w:t>_</w:t>
            </w:r>
          </w:p>
        </w:tc>
      </w:tr>
      <w:tr w:rsidR="00B5391D" w:rsidRPr="00665EFC"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665EFC" w:rsidRDefault="00D23E50" w:rsidP="007927C8">
            <w:pPr>
              <w:spacing w:after="0"/>
              <w:rPr>
                <w:sz w:val="22"/>
                <w:szCs w:val="22"/>
              </w:rPr>
            </w:pPr>
          </w:p>
        </w:tc>
        <w:tc>
          <w:tcPr>
            <w:tcW w:w="236" w:type="dxa"/>
            <w:tcBorders>
              <w:top w:val="nil"/>
              <w:bottom w:val="nil"/>
            </w:tcBorders>
            <w:shd w:val="clear" w:color="auto" w:fill="auto"/>
            <w:noWrap/>
            <w:hideMark/>
          </w:tcPr>
          <w:p w:rsidR="00D23E50" w:rsidRPr="00665EFC" w:rsidRDefault="00D23E50" w:rsidP="007927C8">
            <w:pPr>
              <w:spacing w:after="0"/>
              <w:rPr>
                <w:sz w:val="22"/>
                <w:szCs w:val="22"/>
              </w:rPr>
            </w:pPr>
          </w:p>
        </w:tc>
        <w:tc>
          <w:tcPr>
            <w:tcW w:w="236" w:type="dxa"/>
            <w:gridSpan w:val="2"/>
            <w:tcBorders>
              <w:top w:val="nil"/>
              <w:bottom w:val="nil"/>
            </w:tcBorders>
            <w:shd w:val="clear" w:color="auto" w:fill="auto"/>
            <w:noWrap/>
            <w:vAlign w:val="bottom"/>
            <w:hideMark/>
          </w:tcPr>
          <w:p w:rsidR="00D23E50" w:rsidRPr="00665EFC" w:rsidRDefault="00D23E50" w:rsidP="007927C8">
            <w:pPr>
              <w:spacing w:after="0"/>
              <w:rPr>
                <w:sz w:val="22"/>
                <w:szCs w:val="22"/>
              </w:rPr>
            </w:pPr>
          </w:p>
        </w:tc>
        <w:tc>
          <w:tcPr>
            <w:tcW w:w="893" w:type="dxa"/>
            <w:gridSpan w:val="4"/>
            <w:tcBorders>
              <w:top w:val="nil"/>
              <w:bottom w:val="nil"/>
            </w:tcBorders>
            <w:shd w:val="clear" w:color="auto" w:fill="auto"/>
            <w:noWrap/>
            <w:vAlign w:val="bottom"/>
            <w:hideMark/>
          </w:tcPr>
          <w:p w:rsidR="00D23E50" w:rsidRPr="00665EFC" w:rsidRDefault="00D23E50" w:rsidP="007927C8">
            <w:pPr>
              <w:spacing w:after="0"/>
              <w:rPr>
                <w:sz w:val="22"/>
                <w:szCs w:val="22"/>
              </w:rPr>
            </w:pPr>
          </w:p>
        </w:tc>
        <w:tc>
          <w:tcPr>
            <w:tcW w:w="2049" w:type="dxa"/>
            <w:gridSpan w:val="4"/>
            <w:tcBorders>
              <w:top w:val="nil"/>
              <w:bottom w:val="nil"/>
            </w:tcBorders>
            <w:shd w:val="clear" w:color="auto" w:fill="auto"/>
            <w:noWrap/>
          </w:tcPr>
          <w:p w:rsidR="00D23E50" w:rsidRPr="00665EFC" w:rsidRDefault="00D23E50" w:rsidP="007927C8">
            <w:pPr>
              <w:spacing w:after="0"/>
              <w:rPr>
                <w:sz w:val="22"/>
                <w:szCs w:val="22"/>
              </w:rPr>
            </w:pPr>
            <w:r w:rsidRPr="00665EFC">
              <w:rPr>
                <w:sz w:val="22"/>
                <w:szCs w:val="22"/>
              </w:rPr>
              <w:t xml:space="preserve">   </w:t>
            </w:r>
            <w:r w:rsidR="00D1720A" w:rsidRPr="00665EFC">
              <w:rPr>
                <w:sz w:val="22"/>
                <w:szCs w:val="22"/>
              </w:rPr>
              <w:t xml:space="preserve">   </w:t>
            </w:r>
            <w:r w:rsidRPr="00665EFC">
              <w:rPr>
                <w:sz w:val="22"/>
                <w:szCs w:val="22"/>
              </w:rPr>
              <w:t xml:space="preserve"> (должность)</w:t>
            </w:r>
          </w:p>
        </w:tc>
        <w:tc>
          <w:tcPr>
            <w:tcW w:w="1182" w:type="dxa"/>
            <w:gridSpan w:val="5"/>
            <w:tcBorders>
              <w:top w:val="nil"/>
              <w:bottom w:val="nil"/>
            </w:tcBorders>
            <w:shd w:val="clear" w:color="auto" w:fill="auto"/>
            <w:noWrap/>
            <w:vAlign w:val="bottom"/>
            <w:hideMark/>
          </w:tcPr>
          <w:p w:rsidR="00D23E50" w:rsidRPr="00665EFC" w:rsidRDefault="00D23E50" w:rsidP="007927C8">
            <w:pPr>
              <w:spacing w:after="0"/>
              <w:rPr>
                <w:sz w:val="22"/>
                <w:szCs w:val="22"/>
              </w:rPr>
            </w:pPr>
          </w:p>
        </w:tc>
        <w:tc>
          <w:tcPr>
            <w:tcW w:w="2106" w:type="dxa"/>
            <w:gridSpan w:val="4"/>
            <w:tcBorders>
              <w:top w:val="nil"/>
              <w:bottom w:val="nil"/>
            </w:tcBorders>
            <w:shd w:val="clear" w:color="auto" w:fill="auto"/>
          </w:tcPr>
          <w:p w:rsidR="00D23E50" w:rsidRPr="00665EFC" w:rsidRDefault="00D23E50" w:rsidP="007927C8">
            <w:pPr>
              <w:spacing w:after="0"/>
              <w:rPr>
                <w:sz w:val="22"/>
                <w:szCs w:val="22"/>
              </w:rPr>
            </w:pPr>
          </w:p>
        </w:tc>
        <w:tc>
          <w:tcPr>
            <w:tcW w:w="2835" w:type="dxa"/>
            <w:gridSpan w:val="4"/>
            <w:tcBorders>
              <w:top w:val="nil"/>
              <w:bottom w:val="nil"/>
              <w:right w:val="single" w:sz="4" w:space="0" w:color="auto"/>
            </w:tcBorders>
            <w:shd w:val="clear" w:color="auto" w:fill="auto"/>
          </w:tcPr>
          <w:p w:rsidR="00D23E50" w:rsidRPr="00665EFC" w:rsidRDefault="00D1720A" w:rsidP="007927C8">
            <w:pPr>
              <w:spacing w:after="0"/>
              <w:rPr>
                <w:sz w:val="22"/>
                <w:szCs w:val="22"/>
              </w:rPr>
            </w:pPr>
            <w:r w:rsidRPr="00665EFC">
              <w:rPr>
                <w:sz w:val="22"/>
                <w:szCs w:val="22"/>
              </w:rPr>
              <w:t xml:space="preserve">      </w:t>
            </w:r>
            <w:r w:rsidR="00D23E50" w:rsidRPr="00665EFC">
              <w:rPr>
                <w:sz w:val="22"/>
                <w:szCs w:val="22"/>
              </w:rPr>
              <w:t>(должность)</w:t>
            </w:r>
          </w:p>
        </w:tc>
      </w:tr>
      <w:tr w:rsidR="00B5391D" w:rsidRPr="00665EFC"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665EFC" w:rsidRDefault="000552FC" w:rsidP="007C26BB">
            <w:pPr>
              <w:spacing w:after="0"/>
              <w:ind w:left="-131" w:firstLine="23"/>
              <w:rPr>
                <w:sz w:val="22"/>
                <w:szCs w:val="22"/>
              </w:rPr>
            </w:pPr>
          </w:p>
        </w:tc>
        <w:tc>
          <w:tcPr>
            <w:tcW w:w="892" w:type="dxa"/>
            <w:gridSpan w:val="5"/>
            <w:tcBorders>
              <w:top w:val="nil"/>
              <w:bottom w:val="single" w:sz="4" w:space="0" w:color="auto"/>
            </w:tcBorders>
            <w:shd w:val="clear" w:color="auto" w:fill="auto"/>
            <w:noWrap/>
            <w:vAlign w:val="bottom"/>
            <w:hideMark/>
          </w:tcPr>
          <w:p w:rsidR="000552FC" w:rsidRPr="00665EFC" w:rsidRDefault="000552FC" w:rsidP="007927C8">
            <w:pPr>
              <w:spacing w:after="0"/>
              <w:rPr>
                <w:sz w:val="22"/>
                <w:szCs w:val="22"/>
              </w:rPr>
            </w:pPr>
          </w:p>
        </w:tc>
        <w:tc>
          <w:tcPr>
            <w:tcW w:w="3570" w:type="dxa"/>
            <w:gridSpan w:val="11"/>
            <w:tcBorders>
              <w:top w:val="nil"/>
              <w:bottom w:val="single" w:sz="4" w:space="0" w:color="auto"/>
            </w:tcBorders>
            <w:shd w:val="clear" w:color="auto" w:fill="auto"/>
            <w:noWrap/>
            <w:vAlign w:val="bottom"/>
            <w:hideMark/>
          </w:tcPr>
          <w:p w:rsidR="000552FC" w:rsidRPr="00665EFC" w:rsidRDefault="000552FC" w:rsidP="007927C8">
            <w:pPr>
              <w:spacing w:after="0"/>
              <w:rPr>
                <w:sz w:val="22"/>
                <w:szCs w:val="22"/>
              </w:rPr>
            </w:pPr>
            <w:r w:rsidRPr="00665EFC">
              <w:rPr>
                <w:sz w:val="22"/>
                <w:szCs w:val="22"/>
              </w:rPr>
              <w:t>_________</w:t>
            </w:r>
            <w:r w:rsidR="00D1720A" w:rsidRPr="00665EFC">
              <w:rPr>
                <w:sz w:val="22"/>
                <w:szCs w:val="22"/>
              </w:rPr>
              <w:t>___</w:t>
            </w:r>
            <w:r w:rsidRPr="00665EFC">
              <w:rPr>
                <w:sz w:val="22"/>
                <w:szCs w:val="22"/>
              </w:rPr>
              <w:t>____/__________</w:t>
            </w:r>
            <w:r w:rsidR="00D23E50" w:rsidRPr="00665EFC">
              <w:rPr>
                <w:sz w:val="22"/>
                <w:szCs w:val="22"/>
              </w:rPr>
              <w:t>_</w:t>
            </w:r>
            <w:r w:rsidRPr="00665EFC">
              <w:rPr>
                <w:sz w:val="22"/>
                <w:szCs w:val="22"/>
              </w:rPr>
              <w:t>_/</w:t>
            </w:r>
          </w:p>
          <w:p w:rsidR="000552FC" w:rsidRPr="00665EFC" w:rsidRDefault="000552FC" w:rsidP="007927C8">
            <w:pPr>
              <w:spacing w:after="0"/>
              <w:rPr>
                <w:sz w:val="22"/>
                <w:szCs w:val="22"/>
              </w:rPr>
            </w:pPr>
            <w:r w:rsidRPr="00665EFC">
              <w:rPr>
                <w:sz w:val="22"/>
                <w:szCs w:val="22"/>
              </w:rPr>
              <w:t>(</w:t>
            </w:r>
            <w:r w:rsidR="00D1720A" w:rsidRPr="00665EFC">
              <w:rPr>
                <w:sz w:val="22"/>
                <w:szCs w:val="22"/>
              </w:rPr>
              <w:t xml:space="preserve">подпись) </w:t>
            </w:r>
            <w:r w:rsidRPr="00665EFC">
              <w:rPr>
                <w:sz w:val="22"/>
                <w:szCs w:val="22"/>
              </w:rPr>
              <w:t xml:space="preserve">  </w:t>
            </w:r>
            <w:r w:rsidR="00D1720A" w:rsidRPr="00665EFC">
              <w:rPr>
                <w:sz w:val="22"/>
                <w:szCs w:val="22"/>
              </w:rPr>
              <w:t xml:space="preserve">  </w:t>
            </w:r>
            <w:r w:rsidRPr="00665EFC">
              <w:rPr>
                <w:sz w:val="22"/>
                <w:szCs w:val="22"/>
              </w:rPr>
              <w:t xml:space="preserve">  (расшифровка подписи)</w:t>
            </w:r>
          </w:p>
          <w:p w:rsidR="000552FC" w:rsidRPr="00665EFC" w:rsidRDefault="000552FC" w:rsidP="007927C8">
            <w:pPr>
              <w:spacing w:after="0"/>
              <w:rPr>
                <w:sz w:val="22"/>
                <w:szCs w:val="22"/>
              </w:rPr>
            </w:pPr>
          </w:p>
          <w:p w:rsidR="000552FC" w:rsidRPr="00665EFC" w:rsidRDefault="000552FC" w:rsidP="007927C8">
            <w:pPr>
              <w:spacing w:after="0"/>
              <w:rPr>
                <w:sz w:val="22"/>
                <w:szCs w:val="22"/>
              </w:rPr>
            </w:pPr>
            <w:r w:rsidRPr="00665EFC">
              <w:rPr>
                <w:sz w:val="22"/>
                <w:szCs w:val="22"/>
              </w:rPr>
              <w:t>М.П.</w:t>
            </w:r>
          </w:p>
        </w:tc>
        <w:tc>
          <w:tcPr>
            <w:tcW w:w="1415" w:type="dxa"/>
            <w:gridSpan w:val="3"/>
            <w:tcBorders>
              <w:top w:val="nil"/>
              <w:bottom w:val="single" w:sz="4" w:space="0" w:color="auto"/>
            </w:tcBorders>
            <w:shd w:val="clear" w:color="auto" w:fill="auto"/>
          </w:tcPr>
          <w:p w:rsidR="000552FC" w:rsidRPr="00665EFC" w:rsidRDefault="000552FC" w:rsidP="007927C8">
            <w:pPr>
              <w:spacing w:after="0"/>
              <w:rPr>
                <w:sz w:val="22"/>
                <w:szCs w:val="22"/>
              </w:rPr>
            </w:pPr>
          </w:p>
        </w:tc>
        <w:tc>
          <w:tcPr>
            <w:tcW w:w="3690" w:type="dxa"/>
            <w:gridSpan w:val="6"/>
            <w:tcBorders>
              <w:top w:val="nil"/>
              <w:bottom w:val="single" w:sz="4" w:space="0" w:color="auto"/>
              <w:right w:val="single" w:sz="4" w:space="0" w:color="auto"/>
            </w:tcBorders>
            <w:shd w:val="clear" w:color="auto" w:fill="auto"/>
          </w:tcPr>
          <w:p w:rsidR="000552FC" w:rsidRPr="00665EFC" w:rsidRDefault="000552FC" w:rsidP="007927C8">
            <w:pPr>
              <w:spacing w:after="0"/>
              <w:rPr>
                <w:sz w:val="22"/>
                <w:szCs w:val="22"/>
              </w:rPr>
            </w:pPr>
            <w:r w:rsidRPr="00665EFC">
              <w:rPr>
                <w:sz w:val="22"/>
                <w:szCs w:val="22"/>
              </w:rPr>
              <w:t>______</w:t>
            </w:r>
            <w:r w:rsidR="007C26BB" w:rsidRPr="00665EFC">
              <w:rPr>
                <w:sz w:val="22"/>
                <w:szCs w:val="22"/>
              </w:rPr>
              <w:t>__</w:t>
            </w:r>
            <w:r w:rsidR="00564DBC" w:rsidRPr="00665EFC">
              <w:rPr>
                <w:sz w:val="22"/>
                <w:szCs w:val="22"/>
              </w:rPr>
              <w:t>_</w:t>
            </w:r>
            <w:r w:rsidR="007C26BB" w:rsidRPr="00665EFC">
              <w:rPr>
                <w:sz w:val="22"/>
                <w:szCs w:val="22"/>
              </w:rPr>
              <w:t>_______/_______</w:t>
            </w:r>
            <w:r w:rsidRPr="00665EFC">
              <w:rPr>
                <w:sz w:val="22"/>
                <w:szCs w:val="22"/>
              </w:rPr>
              <w:t>___ /</w:t>
            </w:r>
          </w:p>
          <w:p w:rsidR="000552FC" w:rsidRPr="00665EFC" w:rsidRDefault="000552FC" w:rsidP="007927C8">
            <w:pPr>
              <w:spacing w:after="0"/>
              <w:rPr>
                <w:sz w:val="22"/>
                <w:szCs w:val="22"/>
              </w:rPr>
            </w:pPr>
            <w:r w:rsidRPr="00665EFC">
              <w:rPr>
                <w:sz w:val="22"/>
                <w:szCs w:val="22"/>
              </w:rPr>
              <w:t>(подпи</w:t>
            </w:r>
            <w:r w:rsidR="00D1720A" w:rsidRPr="00665EFC">
              <w:rPr>
                <w:sz w:val="22"/>
                <w:szCs w:val="22"/>
              </w:rPr>
              <w:t xml:space="preserve">сь)     </w:t>
            </w:r>
            <w:r w:rsidR="00564DBC" w:rsidRPr="00665EFC">
              <w:rPr>
                <w:sz w:val="22"/>
                <w:szCs w:val="22"/>
              </w:rPr>
              <w:t xml:space="preserve"> </w:t>
            </w:r>
            <w:r w:rsidRPr="00665EFC">
              <w:rPr>
                <w:sz w:val="22"/>
                <w:szCs w:val="22"/>
              </w:rPr>
              <w:t xml:space="preserve"> (расшифровка подписи)</w:t>
            </w:r>
          </w:p>
          <w:p w:rsidR="000552FC" w:rsidRPr="00665EFC" w:rsidRDefault="000552FC" w:rsidP="007927C8">
            <w:pPr>
              <w:spacing w:after="0"/>
              <w:rPr>
                <w:sz w:val="22"/>
                <w:szCs w:val="22"/>
              </w:rPr>
            </w:pPr>
          </w:p>
          <w:p w:rsidR="000552FC" w:rsidRPr="00665EFC" w:rsidRDefault="000552FC" w:rsidP="007927C8">
            <w:pPr>
              <w:spacing w:after="0"/>
              <w:rPr>
                <w:sz w:val="22"/>
                <w:szCs w:val="22"/>
              </w:rPr>
            </w:pPr>
            <w:r w:rsidRPr="00665EFC">
              <w:rPr>
                <w:sz w:val="22"/>
                <w:szCs w:val="22"/>
              </w:rPr>
              <w:t>М.П.</w:t>
            </w:r>
          </w:p>
        </w:tc>
      </w:tr>
    </w:tbl>
    <w:p w:rsidR="000552FC" w:rsidRPr="00665EFC" w:rsidRDefault="000552FC" w:rsidP="007C26BB">
      <w:pPr>
        <w:rPr>
          <w:sz w:val="22"/>
          <w:szCs w:val="22"/>
        </w:rPr>
      </w:pPr>
    </w:p>
    <w:p w:rsidR="00564DBC" w:rsidRPr="00665EFC" w:rsidRDefault="00564DBC" w:rsidP="007C26BB">
      <w:pPr>
        <w:rPr>
          <w:sz w:val="22"/>
          <w:szCs w:val="22"/>
        </w:rPr>
      </w:pPr>
    </w:p>
    <w:tbl>
      <w:tblPr>
        <w:tblW w:w="0" w:type="auto"/>
        <w:tblLayout w:type="fixed"/>
        <w:tblLook w:val="0000" w:firstRow="0" w:lastRow="0" w:firstColumn="0" w:lastColumn="0" w:noHBand="0" w:noVBand="0"/>
      </w:tblPr>
      <w:tblGrid>
        <w:gridCol w:w="5310"/>
        <w:gridCol w:w="5311"/>
      </w:tblGrid>
      <w:tr w:rsidR="00B5391D" w:rsidRPr="001A51CC" w:rsidTr="007927C8">
        <w:tc>
          <w:tcPr>
            <w:tcW w:w="5310" w:type="dxa"/>
            <w:shd w:val="clear" w:color="auto" w:fill="auto"/>
          </w:tcPr>
          <w:p w:rsidR="000552FC" w:rsidRPr="001A51CC" w:rsidRDefault="000552FC" w:rsidP="007927C8">
            <w:pPr>
              <w:tabs>
                <w:tab w:val="left" w:pos="6435"/>
              </w:tabs>
              <w:rPr>
                <w:sz w:val="22"/>
                <w:szCs w:val="22"/>
              </w:rPr>
            </w:pPr>
            <w:r w:rsidRPr="001A51CC">
              <w:rPr>
                <w:sz w:val="22"/>
                <w:szCs w:val="22"/>
              </w:rPr>
              <w:t>Заказчик:</w:t>
            </w:r>
          </w:p>
          <w:p w:rsidR="000552FC" w:rsidRPr="001A51CC" w:rsidRDefault="00D1720A" w:rsidP="007927C8">
            <w:pPr>
              <w:spacing w:after="0"/>
              <w:rPr>
                <w:sz w:val="22"/>
                <w:szCs w:val="22"/>
              </w:rPr>
            </w:pPr>
            <w:r w:rsidRPr="001A51CC">
              <w:rPr>
                <w:sz w:val="22"/>
                <w:szCs w:val="22"/>
              </w:rPr>
              <w:t>____________________ /</w:t>
            </w:r>
            <w:r w:rsidR="00933B3D" w:rsidRPr="001A51CC">
              <w:rPr>
                <w:sz w:val="22"/>
                <w:szCs w:val="22"/>
              </w:rPr>
              <w:t xml:space="preserve"> </w:t>
            </w:r>
            <w:r w:rsidR="00524344" w:rsidRPr="001A51CC">
              <w:rPr>
                <w:sz w:val="22"/>
                <w:szCs w:val="22"/>
              </w:rPr>
              <w:t xml:space="preserve">М.Н. Романова </w:t>
            </w:r>
            <w:r w:rsidR="000552FC" w:rsidRPr="001A51CC">
              <w:rPr>
                <w:sz w:val="22"/>
                <w:szCs w:val="22"/>
              </w:rPr>
              <w:t>/</w:t>
            </w:r>
          </w:p>
          <w:p w:rsidR="000552FC" w:rsidRPr="001A51CC" w:rsidRDefault="000552FC" w:rsidP="007927C8">
            <w:pPr>
              <w:tabs>
                <w:tab w:val="left" w:pos="6435"/>
              </w:tabs>
              <w:rPr>
                <w:sz w:val="22"/>
                <w:szCs w:val="22"/>
              </w:rPr>
            </w:pPr>
            <w:r w:rsidRPr="001A51CC">
              <w:rPr>
                <w:sz w:val="22"/>
                <w:szCs w:val="22"/>
              </w:rPr>
              <w:t>М.П.</w:t>
            </w:r>
          </w:p>
        </w:tc>
        <w:tc>
          <w:tcPr>
            <w:tcW w:w="5311" w:type="dxa"/>
            <w:shd w:val="clear" w:color="auto" w:fill="auto"/>
          </w:tcPr>
          <w:p w:rsidR="000552FC" w:rsidRPr="001A51CC" w:rsidRDefault="000552FC" w:rsidP="007927C8">
            <w:pPr>
              <w:tabs>
                <w:tab w:val="left" w:pos="6435"/>
              </w:tabs>
              <w:rPr>
                <w:sz w:val="22"/>
                <w:szCs w:val="22"/>
              </w:rPr>
            </w:pPr>
            <w:r w:rsidRPr="001A51CC">
              <w:rPr>
                <w:sz w:val="22"/>
                <w:szCs w:val="22"/>
              </w:rPr>
              <w:t>Исполнитель:</w:t>
            </w:r>
          </w:p>
          <w:p w:rsidR="000552FC" w:rsidRPr="001A51CC" w:rsidRDefault="000552FC" w:rsidP="007927C8">
            <w:pPr>
              <w:tabs>
                <w:tab w:val="left" w:pos="6435"/>
              </w:tabs>
              <w:rPr>
                <w:sz w:val="22"/>
                <w:szCs w:val="22"/>
              </w:rPr>
            </w:pPr>
            <w:r w:rsidRPr="001A51CC">
              <w:rPr>
                <w:sz w:val="22"/>
                <w:szCs w:val="22"/>
              </w:rPr>
              <w:t>______________________/</w:t>
            </w:r>
            <w:r w:rsidR="00BA212E" w:rsidRPr="001A51CC">
              <w:rPr>
                <w:color w:val="000099"/>
                <w:sz w:val="22"/>
                <w:szCs w:val="22"/>
              </w:rPr>
              <w:t xml:space="preserve"> </w:t>
            </w:r>
            <w:r w:rsidR="00BA212E" w:rsidRPr="001A51CC">
              <w:rPr>
                <w:sz w:val="22"/>
                <w:szCs w:val="22"/>
              </w:rPr>
              <w:t>К.В. Тюрина /</w:t>
            </w:r>
          </w:p>
          <w:p w:rsidR="000552FC" w:rsidRPr="001A51CC" w:rsidRDefault="000552FC" w:rsidP="007927C8">
            <w:pPr>
              <w:tabs>
                <w:tab w:val="left" w:pos="6435"/>
              </w:tabs>
              <w:rPr>
                <w:sz w:val="22"/>
                <w:szCs w:val="22"/>
              </w:rPr>
            </w:pPr>
            <w:r w:rsidRPr="001A51CC">
              <w:rPr>
                <w:sz w:val="22"/>
                <w:szCs w:val="22"/>
              </w:rPr>
              <w:t>М.П.</w:t>
            </w:r>
          </w:p>
        </w:tc>
      </w:tr>
    </w:tbl>
    <w:p w:rsidR="000552FC" w:rsidRPr="00665EFC" w:rsidRDefault="000552FC" w:rsidP="000552FC">
      <w:pPr>
        <w:rPr>
          <w:sz w:val="22"/>
          <w:szCs w:val="22"/>
        </w:rPr>
        <w:sectPr w:rsidR="000552FC" w:rsidRPr="00665EFC" w:rsidSect="00AB5958">
          <w:headerReference w:type="even" r:id="rId11"/>
          <w:footerReference w:type="even" r:id="rId12"/>
          <w:footerReference w:type="default" r:id="rId13"/>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B5391D" w:rsidRPr="000F3686" w:rsidTr="00747D9F">
        <w:trPr>
          <w:trHeight w:val="300"/>
        </w:trPr>
        <w:tc>
          <w:tcPr>
            <w:tcW w:w="4785" w:type="dxa"/>
            <w:vAlign w:val="bottom"/>
          </w:tcPr>
          <w:p w:rsidR="00A74C6F" w:rsidRPr="00665EFC" w:rsidRDefault="00A74C6F" w:rsidP="00A74C6F">
            <w:pPr>
              <w:widowControl w:val="0"/>
              <w:suppressAutoHyphens/>
              <w:spacing w:after="0"/>
              <w:jc w:val="left"/>
              <w:rPr>
                <w:rFonts w:eastAsia="Calibri"/>
                <w:sz w:val="22"/>
                <w:szCs w:val="22"/>
              </w:rPr>
            </w:pPr>
          </w:p>
          <w:p w:rsidR="00A74C6F" w:rsidRPr="00665EFC" w:rsidRDefault="00A74C6F" w:rsidP="00A74C6F">
            <w:pPr>
              <w:widowControl w:val="0"/>
              <w:suppressAutoHyphens/>
              <w:spacing w:after="0"/>
              <w:jc w:val="left"/>
              <w:rPr>
                <w:rFonts w:eastAsia="Calibri"/>
                <w:sz w:val="22"/>
                <w:szCs w:val="22"/>
              </w:rPr>
            </w:pPr>
          </w:p>
          <w:p w:rsidR="00A74C6F" w:rsidRPr="00665EFC" w:rsidRDefault="00A74C6F" w:rsidP="00A74C6F">
            <w:pPr>
              <w:widowControl w:val="0"/>
              <w:suppressAutoHyphens/>
              <w:spacing w:after="0"/>
              <w:jc w:val="center"/>
              <w:rPr>
                <w:rFonts w:eastAsia="Calibri"/>
                <w:sz w:val="22"/>
                <w:szCs w:val="22"/>
              </w:rPr>
            </w:pPr>
          </w:p>
          <w:p w:rsidR="00A74C6F" w:rsidRPr="00665EFC" w:rsidRDefault="00A74C6F" w:rsidP="00A74C6F">
            <w:pPr>
              <w:widowControl w:val="0"/>
              <w:suppressAutoHyphens/>
              <w:spacing w:after="0"/>
              <w:jc w:val="right"/>
              <w:rPr>
                <w:rFonts w:eastAsia="Calibri"/>
                <w:b/>
                <w:sz w:val="22"/>
                <w:szCs w:val="22"/>
              </w:rPr>
            </w:pPr>
            <w:r w:rsidRPr="00665EFC">
              <w:rPr>
                <w:rFonts w:eastAsia="Calibri"/>
                <w:b/>
                <w:sz w:val="22"/>
                <w:szCs w:val="22"/>
              </w:rPr>
              <w:t>Форма Абонементной книжки</w:t>
            </w:r>
          </w:p>
          <w:p w:rsidR="00A74C6F" w:rsidRPr="00665EFC" w:rsidRDefault="00A74C6F" w:rsidP="00A74C6F">
            <w:pPr>
              <w:widowControl w:val="0"/>
              <w:suppressAutoHyphens/>
              <w:spacing w:after="0"/>
              <w:jc w:val="left"/>
              <w:rPr>
                <w:rFonts w:eastAsia="Calibri"/>
                <w:sz w:val="22"/>
                <w:szCs w:val="22"/>
              </w:rPr>
            </w:pPr>
          </w:p>
          <w:p w:rsidR="00A74C6F" w:rsidRPr="00665EFC" w:rsidRDefault="00A74C6F" w:rsidP="00A74C6F">
            <w:pPr>
              <w:widowControl w:val="0"/>
              <w:suppressAutoHyphens/>
              <w:spacing w:after="0"/>
              <w:jc w:val="left"/>
              <w:rPr>
                <w:rFonts w:eastAsia="Calibri"/>
                <w:sz w:val="22"/>
                <w:szCs w:val="22"/>
              </w:rPr>
            </w:pPr>
          </w:p>
        </w:tc>
        <w:tc>
          <w:tcPr>
            <w:tcW w:w="4961" w:type="dxa"/>
            <w:vAlign w:val="bottom"/>
          </w:tcPr>
          <w:p w:rsidR="00A74C6F" w:rsidRPr="000F3686" w:rsidRDefault="00A74C6F" w:rsidP="00A74C6F">
            <w:pPr>
              <w:widowControl w:val="0"/>
              <w:suppressAutoHyphens/>
              <w:spacing w:after="0"/>
              <w:jc w:val="left"/>
              <w:rPr>
                <w:rFonts w:eastAsia="Calibri"/>
                <w:sz w:val="22"/>
                <w:szCs w:val="22"/>
              </w:rPr>
            </w:pPr>
          </w:p>
          <w:p w:rsidR="00A74C6F" w:rsidRPr="000F3686" w:rsidRDefault="00A74C6F" w:rsidP="00A74C6F">
            <w:pPr>
              <w:keepNext/>
              <w:widowControl w:val="0"/>
              <w:suppressAutoHyphens/>
              <w:spacing w:after="0"/>
              <w:jc w:val="right"/>
              <w:outlineLvl w:val="0"/>
              <w:rPr>
                <w:b/>
                <w:kern w:val="2"/>
                <w:sz w:val="22"/>
                <w:szCs w:val="22"/>
              </w:rPr>
            </w:pPr>
            <w:r w:rsidRPr="000F3686">
              <w:rPr>
                <w:b/>
                <w:kern w:val="2"/>
                <w:sz w:val="22"/>
                <w:szCs w:val="22"/>
              </w:rPr>
              <w:t>Приложение № 3</w:t>
            </w:r>
          </w:p>
          <w:p w:rsidR="00934F6E" w:rsidRPr="000F3686" w:rsidRDefault="00934F6E" w:rsidP="00A74C6F">
            <w:pPr>
              <w:widowControl w:val="0"/>
              <w:suppressAutoHyphens/>
              <w:ind w:firstLine="426"/>
              <w:jc w:val="right"/>
              <w:rPr>
                <w:kern w:val="2"/>
                <w:sz w:val="22"/>
                <w:szCs w:val="22"/>
              </w:rPr>
            </w:pPr>
            <w:r w:rsidRPr="000F3686">
              <w:rPr>
                <w:kern w:val="2"/>
                <w:sz w:val="22"/>
                <w:szCs w:val="22"/>
              </w:rPr>
              <w:t xml:space="preserve">к Контракту № </w:t>
            </w:r>
            <w:r w:rsidR="00BA212E" w:rsidRPr="000F3686">
              <w:rPr>
                <w:sz w:val="22"/>
                <w:szCs w:val="22"/>
              </w:rPr>
              <w:t xml:space="preserve">6868-л3 </w:t>
            </w:r>
            <w:r w:rsidRPr="000F3686">
              <w:rPr>
                <w:kern w:val="2"/>
                <w:sz w:val="22"/>
                <w:szCs w:val="22"/>
              </w:rPr>
              <w:t xml:space="preserve"> </w:t>
            </w:r>
          </w:p>
          <w:p w:rsidR="00A74C6F" w:rsidRPr="000F3686" w:rsidRDefault="00934F6E" w:rsidP="00A74C6F">
            <w:pPr>
              <w:widowControl w:val="0"/>
              <w:suppressAutoHyphens/>
              <w:ind w:firstLine="426"/>
              <w:jc w:val="right"/>
              <w:rPr>
                <w:kern w:val="2"/>
                <w:sz w:val="22"/>
                <w:szCs w:val="22"/>
              </w:rPr>
            </w:pPr>
            <w:r w:rsidRPr="000F3686">
              <w:rPr>
                <w:kern w:val="2"/>
                <w:sz w:val="22"/>
                <w:szCs w:val="22"/>
              </w:rPr>
              <w:t xml:space="preserve">от </w:t>
            </w:r>
            <w:r w:rsidR="001A51CC">
              <w:rPr>
                <w:kern w:val="2"/>
                <w:sz w:val="22"/>
                <w:szCs w:val="22"/>
              </w:rPr>
              <w:t>«</w:t>
            </w:r>
            <w:r w:rsidR="008E09A9">
              <w:rPr>
                <w:kern w:val="2"/>
                <w:sz w:val="22"/>
                <w:szCs w:val="22"/>
              </w:rPr>
              <w:t>25</w:t>
            </w:r>
            <w:r w:rsidR="001A51CC">
              <w:rPr>
                <w:kern w:val="2"/>
                <w:sz w:val="22"/>
                <w:szCs w:val="22"/>
              </w:rPr>
              <w:t xml:space="preserve">» </w:t>
            </w:r>
            <w:r w:rsidR="008E09A9">
              <w:t xml:space="preserve"> </w:t>
            </w:r>
            <w:r w:rsidR="008E09A9" w:rsidRPr="008E09A9">
              <w:rPr>
                <w:kern w:val="2"/>
                <w:sz w:val="22"/>
                <w:szCs w:val="22"/>
              </w:rPr>
              <w:t xml:space="preserve">августа </w:t>
            </w:r>
            <w:r w:rsidRPr="000F3686">
              <w:rPr>
                <w:kern w:val="2"/>
                <w:sz w:val="22"/>
                <w:szCs w:val="22"/>
              </w:rPr>
              <w:t>20</w:t>
            </w:r>
            <w:r w:rsidR="001A51CC">
              <w:rPr>
                <w:kern w:val="2"/>
                <w:sz w:val="22"/>
                <w:szCs w:val="22"/>
              </w:rPr>
              <w:t>25</w:t>
            </w:r>
            <w:r w:rsidRPr="000F3686">
              <w:rPr>
                <w:kern w:val="2"/>
                <w:sz w:val="22"/>
                <w:szCs w:val="22"/>
              </w:rPr>
              <w:t>г.</w:t>
            </w:r>
          </w:p>
          <w:p w:rsidR="00A74C6F" w:rsidRPr="000F3686" w:rsidRDefault="00A74C6F" w:rsidP="00A74C6F">
            <w:pPr>
              <w:keepNext/>
              <w:widowControl w:val="0"/>
              <w:suppressAutoHyphens/>
              <w:spacing w:after="0"/>
              <w:jc w:val="right"/>
              <w:outlineLvl w:val="0"/>
              <w:rPr>
                <w:kern w:val="2"/>
                <w:sz w:val="22"/>
                <w:szCs w:val="22"/>
              </w:rPr>
            </w:pPr>
          </w:p>
          <w:p w:rsidR="00A74C6F" w:rsidRPr="000F3686" w:rsidRDefault="00A74C6F" w:rsidP="00A74C6F">
            <w:pPr>
              <w:keepNext/>
              <w:widowControl w:val="0"/>
              <w:suppressAutoHyphens/>
              <w:spacing w:after="0"/>
              <w:jc w:val="right"/>
              <w:outlineLvl w:val="0"/>
              <w:rPr>
                <w:kern w:val="2"/>
                <w:sz w:val="22"/>
                <w:szCs w:val="22"/>
              </w:rPr>
            </w:pPr>
          </w:p>
          <w:p w:rsidR="00A74C6F" w:rsidRPr="000F3686" w:rsidRDefault="00A74C6F" w:rsidP="00A74C6F">
            <w:pPr>
              <w:keepNext/>
              <w:widowControl w:val="0"/>
              <w:suppressAutoHyphens/>
              <w:spacing w:after="0"/>
              <w:jc w:val="right"/>
              <w:outlineLvl w:val="0"/>
              <w:rPr>
                <w:kern w:val="2"/>
                <w:sz w:val="22"/>
                <w:szCs w:val="22"/>
              </w:rPr>
            </w:pPr>
          </w:p>
          <w:p w:rsidR="00A74C6F" w:rsidRPr="000F3686" w:rsidRDefault="00A74C6F" w:rsidP="00A74C6F">
            <w:pPr>
              <w:widowControl w:val="0"/>
              <w:suppressAutoHyphens/>
              <w:spacing w:after="0"/>
              <w:rPr>
                <w:rFonts w:eastAsia="Calibri"/>
                <w:sz w:val="22"/>
                <w:szCs w:val="22"/>
              </w:rPr>
            </w:pPr>
          </w:p>
          <w:p w:rsidR="00A74C6F" w:rsidRPr="000F3686" w:rsidRDefault="00A74C6F" w:rsidP="00A74C6F">
            <w:pPr>
              <w:widowControl w:val="0"/>
              <w:suppressAutoHyphens/>
              <w:spacing w:after="0"/>
              <w:jc w:val="center"/>
              <w:rPr>
                <w:rFonts w:eastAsia="Calibri"/>
                <w:sz w:val="22"/>
                <w:szCs w:val="22"/>
              </w:rPr>
            </w:pPr>
          </w:p>
        </w:tc>
      </w:tr>
      <w:tr w:rsidR="00B5391D" w:rsidRPr="00665EFC"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Абонементная книжка</w:t>
            </w:r>
          </w:p>
        </w:tc>
        <w:tc>
          <w:tcPr>
            <w:tcW w:w="4961" w:type="dxa"/>
            <w:tcBorders>
              <w:top w:val="single" w:sz="4" w:space="0" w:color="000000"/>
              <w:right w:val="single" w:sz="4" w:space="0" w:color="000000"/>
            </w:tcBorders>
            <w:vAlign w:val="bottom"/>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Абонементная книжка</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Корешок талона</w:t>
            </w:r>
          </w:p>
        </w:tc>
        <w:tc>
          <w:tcPr>
            <w:tcW w:w="4961" w:type="dxa"/>
            <w:tcBorders>
              <w:right w:val="single" w:sz="4" w:space="0" w:color="000000"/>
            </w:tcBorders>
            <w:vAlign w:val="bottom"/>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Талон</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9F2294">
            <w:pPr>
              <w:widowControl w:val="0"/>
              <w:suppressAutoHyphens/>
              <w:spacing w:after="0"/>
              <w:jc w:val="left"/>
              <w:rPr>
                <w:rFonts w:eastAsia="Calibri"/>
                <w:sz w:val="22"/>
                <w:szCs w:val="22"/>
              </w:rPr>
            </w:pPr>
            <w:r w:rsidRPr="00665EFC">
              <w:rPr>
                <w:rFonts w:eastAsia="Calibri"/>
                <w:sz w:val="22"/>
                <w:szCs w:val="22"/>
              </w:rPr>
              <w:t>Дата оказания услуг «____»_____________202</w:t>
            </w:r>
            <w:r w:rsidR="009F2294" w:rsidRPr="00665EFC">
              <w:rPr>
                <w:rFonts w:eastAsia="Calibri"/>
                <w:sz w:val="22"/>
                <w:szCs w:val="22"/>
              </w:rPr>
              <w:t>5</w:t>
            </w:r>
            <w:r w:rsidRPr="00665EFC">
              <w:rPr>
                <w:rFonts w:eastAsia="Calibri"/>
                <w:sz w:val="22"/>
                <w:szCs w:val="22"/>
              </w:rPr>
              <w:t>г.</w:t>
            </w:r>
          </w:p>
        </w:tc>
        <w:tc>
          <w:tcPr>
            <w:tcW w:w="4961" w:type="dxa"/>
            <w:tcBorders>
              <w:right w:val="single" w:sz="4" w:space="0" w:color="000000"/>
            </w:tcBorders>
            <w:vAlign w:val="bottom"/>
          </w:tcPr>
          <w:p w:rsidR="00A74C6F" w:rsidRPr="00665EFC" w:rsidRDefault="00A74C6F" w:rsidP="009F2294">
            <w:pPr>
              <w:widowControl w:val="0"/>
              <w:suppressAutoHyphens/>
              <w:spacing w:after="0"/>
              <w:jc w:val="left"/>
              <w:rPr>
                <w:rFonts w:eastAsia="Calibri"/>
                <w:sz w:val="22"/>
                <w:szCs w:val="22"/>
              </w:rPr>
            </w:pPr>
            <w:r w:rsidRPr="00665EFC">
              <w:rPr>
                <w:rFonts w:eastAsia="Calibri"/>
                <w:sz w:val="22"/>
                <w:szCs w:val="22"/>
              </w:rPr>
              <w:t>Дата оказания услуг «____»_____________202</w:t>
            </w:r>
            <w:r w:rsidR="009F2294" w:rsidRPr="00665EFC">
              <w:rPr>
                <w:rFonts w:eastAsia="Calibri"/>
                <w:sz w:val="22"/>
                <w:szCs w:val="22"/>
              </w:rPr>
              <w:t>5</w:t>
            </w:r>
            <w:r w:rsidRPr="00665EFC">
              <w:rPr>
                <w:rFonts w:eastAsia="Calibri"/>
                <w:sz w:val="22"/>
                <w:szCs w:val="22"/>
              </w:rPr>
              <w:t>г.</w:t>
            </w:r>
          </w:p>
        </w:tc>
      </w:tr>
      <w:tr w:rsidR="00B5391D" w:rsidRPr="00665EFC" w:rsidTr="00747D9F">
        <w:trPr>
          <w:trHeight w:val="195"/>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Заказчик: ___________________________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Заказчик: ___________________________</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Исполнитель: ________________________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Исполнитель: ________________________</w:t>
            </w:r>
          </w:p>
        </w:tc>
      </w:tr>
      <w:tr w:rsidR="00B5391D" w:rsidRPr="00665EFC" w:rsidTr="00747D9F">
        <w:trPr>
          <w:trHeight w:val="855"/>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Услуги выполнены полностью, претензий по объему, качеству и срокам оказания услуг Заказчик не имеет, в том числе:</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r>
      <w:tr w:rsidR="00B5391D" w:rsidRPr="00665EFC" w:rsidTr="00747D9F">
        <w:trPr>
          <w:trHeight w:val="210"/>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c>
          <w:tcPr>
            <w:tcW w:w="4961" w:type="dxa"/>
            <w:tcBorders>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r>
      <w:tr w:rsidR="00B5391D" w:rsidRPr="00665EFC" w:rsidTr="00747D9F">
        <w:trPr>
          <w:trHeight w:val="210"/>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c>
          <w:tcPr>
            <w:tcW w:w="4961" w:type="dxa"/>
            <w:tcBorders>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r>
      <w:tr w:rsidR="00B5391D" w:rsidRPr="00665EFC" w:rsidTr="00747D9F">
        <w:trPr>
          <w:trHeight w:val="210"/>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c>
          <w:tcPr>
            <w:tcW w:w="4961" w:type="dxa"/>
            <w:tcBorders>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r>
      <w:tr w:rsidR="00B5391D" w:rsidRPr="00665EFC" w:rsidTr="00747D9F">
        <w:trPr>
          <w:trHeight w:val="210"/>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c>
          <w:tcPr>
            <w:tcW w:w="4961" w:type="dxa"/>
            <w:tcBorders>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Комплект ________   __________  руб.___________</w:t>
            </w:r>
          </w:p>
        </w:tc>
      </w:tr>
      <w:tr w:rsidR="00B5391D" w:rsidRPr="00665EFC" w:rsidTr="00747D9F">
        <w:trPr>
          <w:trHeight w:val="210"/>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c>
          <w:tcPr>
            <w:tcW w:w="4961" w:type="dxa"/>
            <w:tcBorders>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кол-во          цена              сумма</w:t>
            </w:r>
          </w:p>
        </w:tc>
      </w:tr>
      <w:tr w:rsidR="00B5391D" w:rsidRPr="00665EFC" w:rsidTr="00747D9F">
        <w:trPr>
          <w:trHeight w:val="195"/>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p>
          <w:p w:rsidR="00A74C6F" w:rsidRPr="00665EFC"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Итого оказано услуг на сумму:</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Итого оказано услуг на сумму:</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0F3686" w:rsidP="00A74C6F">
            <w:pPr>
              <w:widowControl w:val="0"/>
              <w:suppressAutoHyphens/>
              <w:spacing w:after="0"/>
              <w:jc w:val="left"/>
              <w:rPr>
                <w:rFonts w:eastAsia="Calibri"/>
                <w:sz w:val="22"/>
                <w:szCs w:val="22"/>
              </w:rPr>
            </w:pPr>
            <w:r>
              <w:rPr>
                <w:rFonts w:eastAsia="Calibri"/>
                <w:sz w:val="22"/>
                <w:szCs w:val="22"/>
              </w:rPr>
              <w:t xml:space="preserve">  ________________________</w:t>
            </w:r>
            <w:r w:rsidR="00A74C6F" w:rsidRPr="00665EFC">
              <w:rPr>
                <w:rFonts w:eastAsia="Calibri"/>
                <w:sz w:val="22"/>
                <w:szCs w:val="22"/>
              </w:rPr>
              <w:t>_________________</w:t>
            </w:r>
          </w:p>
        </w:tc>
        <w:tc>
          <w:tcPr>
            <w:tcW w:w="4961" w:type="dxa"/>
            <w:tcBorders>
              <w:right w:val="single" w:sz="4" w:space="0" w:color="000000"/>
            </w:tcBorders>
            <w:vAlign w:val="bottom"/>
          </w:tcPr>
          <w:p w:rsidR="00A74C6F" w:rsidRPr="00665EFC" w:rsidRDefault="000F3686" w:rsidP="00A74C6F">
            <w:pPr>
              <w:widowControl w:val="0"/>
              <w:suppressAutoHyphens/>
              <w:spacing w:after="0"/>
              <w:jc w:val="left"/>
              <w:rPr>
                <w:rFonts w:eastAsia="Calibri"/>
                <w:sz w:val="22"/>
                <w:szCs w:val="22"/>
              </w:rPr>
            </w:pPr>
            <w:r>
              <w:rPr>
                <w:rFonts w:eastAsia="Calibri"/>
                <w:sz w:val="22"/>
                <w:szCs w:val="22"/>
              </w:rPr>
              <w:t xml:space="preserve">  _________________</w:t>
            </w:r>
            <w:r w:rsidR="00A74C6F" w:rsidRPr="00665EFC">
              <w:rPr>
                <w:rFonts w:eastAsia="Calibri"/>
                <w:sz w:val="22"/>
                <w:szCs w:val="22"/>
              </w:rPr>
              <w:t>_________________________</w:t>
            </w:r>
          </w:p>
        </w:tc>
      </w:tr>
      <w:tr w:rsidR="00B5391D" w:rsidRPr="00665EFC" w:rsidTr="00747D9F">
        <w:trPr>
          <w:trHeight w:val="240"/>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 xml:space="preserve">          цифрами                    прописью</w:t>
            </w:r>
          </w:p>
        </w:tc>
        <w:tc>
          <w:tcPr>
            <w:tcW w:w="4961" w:type="dxa"/>
            <w:tcBorders>
              <w:right w:val="single" w:sz="4" w:space="0" w:color="000000"/>
            </w:tcBorders>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 xml:space="preserve">          цифрами                    прописью</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 xml:space="preserve">  _________________________________________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 xml:space="preserve">  __________________________________________</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 xml:space="preserve">  _________________________________________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 xml:space="preserve">  __________________________________________</w:t>
            </w:r>
          </w:p>
        </w:tc>
      </w:tr>
      <w:tr w:rsidR="00B5391D" w:rsidRPr="00665EFC" w:rsidTr="00747D9F">
        <w:trPr>
          <w:trHeight w:val="402"/>
        </w:trPr>
        <w:tc>
          <w:tcPr>
            <w:tcW w:w="4785" w:type="dxa"/>
            <w:tcBorders>
              <w:left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Представитель Исполнителя ______________________</w:t>
            </w:r>
          </w:p>
        </w:tc>
        <w:tc>
          <w:tcPr>
            <w:tcW w:w="4961" w:type="dxa"/>
            <w:tcBorders>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Представитель Заказчика _________________________</w:t>
            </w:r>
          </w:p>
        </w:tc>
      </w:tr>
      <w:tr w:rsidR="00B5391D" w:rsidRPr="00665EFC" w:rsidTr="00747D9F">
        <w:trPr>
          <w:trHeight w:val="402"/>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 xml:space="preserve">                                                      подпись</w:t>
            </w:r>
          </w:p>
        </w:tc>
        <w:tc>
          <w:tcPr>
            <w:tcW w:w="4961" w:type="dxa"/>
            <w:tcBorders>
              <w:right w:val="single" w:sz="4" w:space="0" w:color="000000"/>
            </w:tcBorders>
          </w:tcPr>
          <w:p w:rsidR="00A74C6F" w:rsidRPr="00665EFC" w:rsidRDefault="00A74C6F" w:rsidP="00A74C6F">
            <w:pPr>
              <w:widowControl w:val="0"/>
              <w:suppressAutoHyphens/>
              <w:spacing w:after="0"/>
              <w:jc w:val="center"/>
              <w:rPr>
                <w:rFonts w:eastAsia="Calibri"/>
                <w:sz w:val="22"/>
                <w:szCs w:val="22"/>
              </w:rPr>
            </w:pPr>
            <w:r w:rsidRPr="00665EFC">
              <w:rPr>
                <w:rFonts w:eastAsia="Calibri"/>
                <w:sz w:val="22"/>
                <w:szCs w:val="22"/>
              </w:rPr>
              <w:t xml:space="preserve">                                                 подпись</w:t>
            </w:r>
          </w:p>
        </w:tc>
      </w:tr>
      <w:tr w:rsidR="00B5391D" w:rsidRPr="00665EFC" w:rsidTr="00747D9F">
        <w:trPr>
          <w:trHeight w:val="402"/>
        </w:trPr>
        <w:tc>
          <w:tcPr>
            <w:tcW w:w="4785" w:type="dxa"/>
            <w:tcBorders>
              <w:left w:val="single" w:sz="4" w:space="0" w:color="000000"/>
              <w:right w:val="single" w:sz="4" w:space="0" w:color="000000"/>
            </w:tcBorders>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М.П. (Штамп)</w:t>
            </w:r>
          </w:p>
        </w:tc>
        <w:tc>
          <w:tcPr>
            <w:tcW w:w="4961" w:type="dxa"/>
            <w:tcBorders>
              <w:right w:val="single" w:sz="4" w:space="0" w:color="000000"/>
            </w:tcBorders>
          </w:tcPr>
          <w:p w:rsidR="00A74C6F" w:rsidRPr="00665EFC" w:rsidRDefault="00A74C6F" w:rsidP="00A74C6F">
            <w:pPr>
              <w:widowControl w:val="0"/>
              <w:suppressAutoHyphens/>
              <w:spacing w:after="0"/>
              <w:jc w:val="left"/>
              <w:rPr>
                <w:rFonts w:eastAsia="Calibri"/>
                <w:sz w:val="22"/>
                <w:szCs w:val="22"/>
              </w:rPr>
            </w:pPr>
            <w:r w:rsidRPr="00665EFC">
              <w:rPr>
                <w:rFonts w:eastAsia="Calibri"/>
                <w:sz w:val="22"/>
                <w:szCs w:val="22"/>
              </w:rPr>
              <w:t>М.П.</w:t>
            </w:r>
          </w:p>
        </w:tc>
      </w:tr>
      <w:tr w:rsidR="00B5391D" w:rsidRPr="00665EFC"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p>
        </w:tc>
        <w:tc>
          <w:tcPr>
            <w:tcW w:w="4961" w:type="dxa"/>
            <w:tcBorders>
              <w:bottom w:val="single" w:sz="4" w:space="0" w:color="000000"/>
              <w:right w:val="single" w:sz="4" w:space="0" w:color="000000"/>
            </w:tcBorders>
            <w:vAlign w:val="bottom"/>
          </w:tcPr>
          <w:p w:rsidR="00A74C6F" w:rsidRPr="00665EFC" w:rsidRDefault="00A74C6F" w:rsidP="00A74C6F">
            <w:pPr>
              <w:widowControl w:val="0"/>
              <w:suppressAutoHyphens/>
              <w:spacing w:after="0"/>
              <w:jc w:val="left"/>
              <w:rPr>
                <w:rFonts w:eastAsia="Calibri"/>
                <w:sz w:val="22"/>
                <w:szCs w:val="22"/>
              </w:rPr>
            </w:pPr>
          </w:p>
        </w:tc>
      </w:tr>
    </w:tbl>
    <w:p w:rsidR="00A74C6F" w:rsidRPr="00665EFC" w:rsidRDefault="00A74C6F" w:rsidP="000552FC">
      <w:pPr>
        <w:spacing w:after="0"/>
        <w:rPr>
          <w:sz w:val="22"/>
          <w:szCs w:val="22"/>
        </w:rPr>
      </w:pPr>
    </w:p>
    <w:p w:rsidR="000552FC" w:rsidRPr="00665EFC" w:rsidRDefault="000552FC" w:rsidP="000552FC">
      <w:pPr>
        <w:spacing w:after="0"/>
        <w:rPr>
          <w:sz w:val="22"/>
          <w:szCs w:val="22"/>
        </w:rPr>
      </w:pPr>
    </w:p>
    <w:tbl>
      <w:tblPr>
        <w:tblW w:w="0" w:type="auto"/>
        <w:tblLayout w:type="fixed"/>
        <w:tblLook w:val="0000" w:firstRow="0" w:lastRow="0" w:firstColumn="0" w:lastColumn="0" w:noHBand="0" w:noVBand="0"/>
      </w:tblPr>
      <w:tblGrid>
        <w:gridCol w:w="4498"/>
        <w:gridCol w:w="5072"/>
      </w:tblGrid>
      <w:tr w:rsidR="000552FC" w:rsidRPr="001A51CC" w:rsidTr="007927C8">
        <w:tc>
          <w:tcPr>
            <w:tcW w:w="4498" w:type="dxa"/>
            <w:shd w:val="clear" w:color="auto" w:fill="auto"/>
          </w:tcPr>
          <w:p w:rsidR="000552FC" w:rsidRPr="001A51CC" w:rsidRDefault="000552FC" w:rsidP="007927C8">
            <w:pPr>
              <w:spacing w:after="0"/>
              <w:rPr>
                <w:sz w:val="22"/>
                <w:szCs w:val="22"/>
              </w:rPr>
            </w:pPr>
            <w:r w:rsidRPr="001A51CC">
              <w:rPr>
                <w:sz w:val="22"/>
                <w:szCs w:val="22"/>
              </w:rPr>
              <w:t>Заказчик:</w:t>
            </w:r>
          </w:p>
          <w:p w:rsidR="000552FC" w:rsidRPr="001A51CC" w:rsidRDefault="000552FC" w:rsidP="007927C8">
            <w:pPr>
              <w:spacing w:after="0"/>
              <w:rPr>
                <w:sz w:val="22"/>
                <w:szCs w:val="22"/>
              </w:rPr>
            </w:pPr>
            <w:r w:rsidRPr="001A51CC">
              <w:rPr>
                <w:sz w:val="22"/>
                <w:szCs w:val="22"/>
              </w:rPr>
              <w:t xml:space="preserve">_________________/ </w:t>
            </w:r>
            <w:r w:rsidR="00524344" w:rsidRPr="001A51CC">
              <w:rPr>
                <w:sz w:val="22"/>
                <w:szCs w:val="22"/>
              </w:rPr>
              <w:t xml:space="preserve">М.Н. Романова </w:t>
            </w:r>
            <w:r w:rsidRPr="001A51CC">
              <w:rPr>
                <w:sz w:val="22"/>
                <w:szCs w:val="22"/>
              </w:rPr>
              <w:t>/</w:t>
            </w:r>
          </w:p>
          <w:p w:rsidR="000552FC" w:rsidRPr="001A51CC" w:rsidRDefault="000552FC" w:rsidP="007927C8">
            <w:pPr>
              <w:spacing w:after="0"/>
              <w:rPr>
                <w:sz w:val="22"/>
                <w:szCs w:val="22"/>
              </w:rPr>
            </w:pPr>
            <w:r w:rsidRPr="001A51CC">
              <w:rPr>
                <w:sz w:val="22"/>
                <w:szCs w:val="22"/>
              </w:rPr>
              <w:t>М.П.</w:t>
            </w:r>
          </w:p>
        </w:tc>
        <w:tc>
          <w:tcPr>
            <w:tcW w:w="5072" w:type="dxa"/>
            <w:shd w:val="clear" w:color="auto" w:fill="auto"/>
          </w:tcPr>
          <w:p w:rsidR="000552FC" w:rsidRPr="001A51CC" w:rsidRDefault="000552FC" w:rsidP="007927C8">
            <w:pPr>
              <w:spacing w:after="0"/>
              <w:rPr>
                <w:sz w:val="22"/>
                <w:szCs w:val="22"/>
              </w:rPr>
            </w:pPr>
            <w:r w:rsidRPr="001A51CC">
              <w:rPr>
                <w:sz w:val="22"/>
                <w:szCs w:val="22"/>
              </w:rPr>
              <w:t>Исполнитель:</w:t>
            </w:r>
          </w:p>
          <w:p w:rsidR="000552FC" w:rsidRPr="001A51CC" w:rsidRDefault="000552FC" w:rsidP="007927C8">
            <w:pPr>
              <w:spacing w:after="0"/>
              <w:rPr>
                <w:sz w:val="22"/>
                <w:szCs w:val="22"/>
              </w:rPr>
            </w:pPr>
            <w:r w:rsidRPr="001A51CC">
              <w:rPr>
                <w:sz w:val="22"/>
                <w:szCs w:val="22"/>
              </w:rPr>
              <w:t>______________________/</w:t>
            </w:r>
            <w:r w:rsidR="00BA212E" w:rsidRPr="001A51CC">
              <w:rPr>
                <w:sz w:val="22"/>
                <w:szCs w:val="22"/>
              </w:rPr>
              <w:t xml:space="preserve"> К.В. Тюрина /</w:t>
            </w:r>
          </w:p>
          <w:p w:rsidR="000552FC" w:rsidRPr="001A51CC" w:rsidRDefault="000552FC" w:rsidP="007927C8">
            <w:pPr>
              <w:spacing w:after="0"/>
              <w:rPr>
                <w:sz w:val="22"/>
                <w:szCs w:val="22"/>
              </w:rPr>
            </w:pPr>
            <w:r w:rsidRPr="001A51CC">
              <w:rPr>
                <w:sz w:val="22"/>
                <w:szCs w:val="22"/>
              </w:rPr>
              <w:t>М.П.</w:t>
            </w:r>
          </w:p>
        </w:tc>
      </w:tr>
    </w:tbl>
    <w:p w:rsidR="000552FC" w:rsidRPr="00665EFC" w:rsidRDefault="000552FC" w:rsidP="000F3686">
      <w:pPr>
        <w:jc w:val="right"/>
        <w:rPr>
          <w:sz w:val="22"/>
          <w:szCs w:val="22"/>
        </w:rPr>
        <w:sectPr w:rsidR="000552FC" w:rsidRPr="00665EFC" w:rsidSect="00423BD3">
          <w:pgSz w:w="11906" w:h="16838"/>
          <w:pgMar w:top="851" w:right="851" w:bottom="1134" w:left="1701" w:header="720" w:footer="720" w:gutter="0"/>
          <w:pgNumType w:start="1"/>
          <w:cols w:space="720"/>
          <w:docGrid w:linePitch="600" w:charSpace="32768"/>
        </w:sectPr>
      </w:pPr>
    </w:p>
    <w:p w:rsidR="000552FC" w:rsidRPr="00665EFC" w:rsidRDefault="000552FC" w:rsidP="000F3686">
      <w:pPr>
        <w:spacing w:after="0"/>
        <w:jc w:val="right"/>
        <w:rPr>
          <w:b/>
          <w:sz w:val="22"/>
          <w:szCs w:val="22"/>
        </w:rPr>
      </w:pPr>
      <w:r w:rsidRPr="00665EFC">
        <w:rPr>
          <w:b/>
          <w:sz w:val="22"/>
          <w:szCs w:val="22"/>
        </w:rPr>
        <w:lastRenderedPageBreak/>
        <w:t xml:space="preserve">Приложение № 4 </w:t>
      </w:r>
    </w:p>
    <w:p w:rsidR="000552FC" w:rsidRPr="00665EFC" w:rsidRDefault="000552FC" w:rsidP="000552FC">
      <w:pPr>
        <w:spacing w:after="0"/>
        <w:jc w:val="right"/>
        <w:rPr>
          <w:sz w:val="22"/>
          <w:szCs w:val="22"/>
        </w:rPr>
      </w:pPr>
      <w:r w:rsidRPr="00665EFC">
        <w:rPr>
          <w:sz w:val="22"/>
          <w:szCs w:val="22"/>
        </w:rPr>
        <w:t xml:space="preserve">к Контракту </w:t>
      </w:r>
      <w:r w:rsidRPr="000F3686">
        <w:rPr>
          <w:sz w:val="22"/>
          <w:szCs w:val="22"/>
        </w:rPr>
        <w:t>№</w:t>
      </w:r>
      <w:r w:rsidR="00B76773" w:rsidRPr="000F3686">
        <w:rPr>
          <w:sz w:val="22"/>
          <w:szCs w:val="22"/>
        </w:rPr>
        <w:t xml:space="preserve"> </w:t>
      </w:r>
      <w:r w:rsidR="00BA212E" w:rsidRPr="000F3686">
        <w:rPr>
          <w:sz w:val="22"/>
          <w:szCs w:val="22"/>
        </w:rPr>
        <w:t>6868-л3</w:t>
      </w:r>
    </w:p>
    <w:p w:rsidR="000552FC" w:rsidRPr="00665EFC" w:rsidRDefault="000552FC" w:rsidP="000552FC">
      <w:pPr>
        <w:spacing w:after="0"/>
        <w:jc w:val="right"/>
        <w:rPr>
          <w:sz w:val="22"/>
          <w:szCs w:val="22"/>
        </w:rPr>
      </w:pPr>
      <w:r w:rsidRPr="00665EFC">
        <w:rPr>
          <w:sz w:val="22"/>
          <w:szCs w:val="22"/>
        </w:rPr>
        <w:t xml:space="preserve">от </w:t>
      </w:r>
      <w:r w:rsidR="001A51CC">
        <w:rPr>
          <w:sz w:val="22"/>
          <w:szCs w:val="22"/>
        </w:rPr>
        <w:t>«</w:t>
      </w:r>
      <w:r w:rsidR="008E09A9">
        <w:rPr>
          <w:sz w:val="22"/>
          <w:szCs w:val="22"/>
        </w:rPr>
        <w:t>25</w:t>
      </w:r>
      <w:r w:rsidR="001A51CC">
        <w:rPr>
          <w:sz w:val="22"/>
          <w:szCs w:val="22"/>
        </w:rPr>
        <w:t xml:space="preserve">» </w:t>
      </w:r>
      <w:r w:rsidR="008E09A9" w:rsidRPr="008E09A9">
        <w:rPr>
          <w:sz w:val="22"/>
          <w:szCs w:val="22"/>
        </w:rPr>
        <w:t xml:space="preserve">августа </w:t>
      </w:r>
      <w:r w:rsidRPr="00665EFC">
        <w:rPr>
          <w:sz w:val="22"/>
          <w:szCs w:val="22"/>
        </w:rPr>
        <w:t>20</w:t>
      </w:r>
      <w:r w:rsidR="001A51CC">
        <w:rPr>
          <w:sz w:val="22"/>
          <w:szCs w:val="22"/>
        </w:rPr>
        <w:t>25</w:t>
      </w:r>
      <w:r w:rsidRPr="00665EFC">
        <w:rPr>
          <w:sz w:val="22"/>
          <w:szCs w:val="22"/>
        </w:rPr>
        <w:t>г.</w:t>
      </w:r>
    </w:p>
    <w:p w:rsidR="000552FC" w:rsidRPr="00665EFC" w:rsidRDefault="000552FC" w:rsidP="000552FC">
      <w:pPr>
        <w:spacing w:after="0"/>
        <w:rPr>
          <w:sz w:val="22"/>
          <w:szCs w:val="22"/>
        </w:rPr>
      </w:pPr>
    </w:p>
    <w:p w:rsidR="00665EFC" w:rsidRPr="00665EFC" w:rsidRDefault="000552FC" w:rsidP="00665EFC">
      <w:pPr>
        <w:pStyle w:val="aff4"/>
        <w:spacing w:after="0"/>
        <w:jc w:val="center"/>
        <w:rPr>
          <w:b/>
          <w:sz w:val="22"/>
          <w:szCs w:val="22"/>
        </w:rPr>
      </w:pPr>
      <w:r w:rsidRPr="00665EFC">
        <w:rPr>
          <w:sz w:val="22"/>
          <w:szCs w:val="22"/>
        </w:rPr>
        <w:t xml:space="preserve">     </w:t>
      </w:r>
      <w:r w:rsidR="00665EFC" w:rsidRPr="00665EFC">
        <w:rPr>
          <w:b/>
          <w:sz w:val="22"/>
          <w:szCs w:val="22"/>
        </w:rPr>
        <w:t xml:space="preserve">Расчет объема заказа и цены услуг по организации питания обучающихся на базе МОУ Лицей </w:t>
      </w:r>
    </w:p>
    <w:p w:rsidR="000552FC" w:rsidRPr="00665EFC" w:rsidRDefault="00665EFC" w:rsidP="00665EFC">
      <w:pPr>
        <w:pStyle w:val="aff4"/>
        <w:spacing w:after="0"/>
        <w:jc w:val="center"/>
        <w:rPr>
          <w:b/>
          <w:sz w:val="22"/>
          <w:szCs w:val="22"/>
        </w:rPr>
      </w:pPr>
      <w:r w:rsidRPr="00665EFC">
        <w:rPr>
          <w:b/>
          <w:sz w:val="22"/>
          <w:szCs w:val="22"/>
        </w:rPr>
        <w:t>№ 3 в учебный и каникулярный период 2025 года.</w:t>
      </w:r>
    </w:p>
    <w:p w:rsidR="000552FC" w:rsidRPr="00665EFC" w:rsidRDefault="000552FC" w:rsidP="000552FC">
      <w:pPr>
        <w:spacing w:after="0"/>
        <w:jc w:val="center"/>
        <w:rPr>
          <w:b/>
          <w:sz w:val="22"/>
          <w:szCs w:val="22"/>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B5391D" w:rsidRPr="000F3686"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0F3686" w:rsidRDefault="009419C9" w:rsidP="007927C8">
            <w:pPr>
              <w:spacing w:after="0"/>
              <w:jc w:val="center"/>
              <w:rPr>
                <w:b/>
                <w:bCs/>
                <w:sz w:val="18"/>
                <w:szCs w:val="18"/>
              </w:rPr>
            </w:pPr>
            <w:r w:rsidRPr="000F3686">
              <w:rPr>
                <w:b/>
                <w:bCs/>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419C9" w:rsidRPr="000F3686" w:rsidRDefault="009419C9" w:rsidP="007927C8">
            <w:pPr>
              <w:spacing w:after="0"/>
              <w:jc w:val="center"/>
              <w:rPr>
                <w:b/>
                <w:bCs/>
                <w:sz w:val="18"/>
                <w:szCs w:val="18"/>
              </w:rPr>
            </w:pPr>
            <w:r w:rsidRPr="000F3686">
              <w:rPr>
                <w:b/>
                <w:bCs/>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9419C9" w:rsidRPr="000F3686" w:rsidRDefault="009419C9" w:rsidP="007927C8">
            <w:pPr>
              <w:spacing w:after="0"/>
              <w:jc w:val="center"/>
              <w:rPr>
                <w:b/>
                <w:bCs/>
                <w:sz w:val="18"/>
                <w:szCs w:val="18"/>
              </w:rPr>
            </w:pPr>
            <w:r w:rsidRPr="000F3686">
              <w:rPr>
                <w:b/>
                <w:bCs/>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0F3686" w:rsidRDefault="009419C9" w:rsidP="007927C8">
            <w:pPr>
              <w:spacing w:after="0"/>
              <w:jc w:val="center"/>
              <w:rPr>
                <w:b/>
                <w:bCs/>
                <w:sz w:val="18"/>
                <w:szCs w:val="18"/>
              </w:rPr>
            </w:pPr>
            <w:r w:rsidRPr="000F3686">
              <w:rPr>
                <w:b/>
                <w:bCs/>
                <w:sz w:val="18"/>
                <w:szCs w:val="18"/>
              </w:rPr>
              <w:t xml:space="preserve">Количество </w:t>
            </w:r>
          </w:p>
          <w:p w:rsidR="009419C9" w:rsidRPr="000F3686" w:rsidRDefault="009419C9" w:rsidP="007927C8">
            <w:pPr>
              <w:spacing w:after="0"/>
              <w:jc w:val="center"/>
              <w:rPr>
                <w:b/>
                <w:bCs/>
                <w:sz w:val="18"/>
                <w:szCs w:val="18"/>
              </w:rPr>
            </w:pPr>
            <w:r w:rsidRPr="000F3686">
              <w:rPr>
                <w:b/>
                <w:bCs/>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9419C9" w:rsidRPr="000F3686" w:rsidRDefault="009419C9" w:rsidP="007927C8">
            <w:pPr>
              <w:spacing w:after="0"/>
              <w:jc w:val="center"/>
              <w:rPr>
                <w:b/>
                <w:bCs/>
                <w:sz w:val="18"/>
                <w:szCs w:val="18"/>
              </w:rPr>
            </w:pPr>
            <w:r w:rsidRPr="000F3686">
              <w:rPr>
                <w:b/>
                <w:bCs/>
                <w:sz w:val="18"/>
                <w:szCs w:val="18"/>
              </w:rPr>
              <w:t>Объем услуги (руб.)</w:t>
            </w:r>
          </w:p>
          <w:p w:rsidR="009419C9" w:rsidRPr="000F3686" w:rsidRDefault="009419C9" w:rsidP="007927C8">
            <w:pPr>
              <w:spacing w:after="0"/>
              <w:jc w:val="center"/>
              <w:rPr>
                <w:b/>
                <w:bCs/>
                <w:sz w:val="18"/>
                <w:szCs w:val="18"/>
              </w:rPr>
            </w:pPr>
            <w:r w:rsidRPr="000F3686">
              <w:rPr>
                <w:b/>
                <w:bCs/>
                <w:sz w:val="18"/>
                <w:szCs w:val="18"/>
              </w:rPr>
              <w:t> </w:t>
            </w:r>
          </w:p>
        </w:tc>
      </w:tr>
      <w:tr w:rsidR="00386253" w:rsidRPr="000F3686"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386253" w:rsidRPr="000F3686" w:rsidRDefault="00386253" w:rsidP="00386253">
            <w:pPr>
              <w:spacing w:after="0"/>
              <w:jc w:val="center"/>
              <w:rPr>
                <w:sz w:val="18"/>
                <w:szCs w:val="18"/>
              </w:rPr>
            </w:pPr>
            <w:r w:rsidRPr="000F3686">
              <w:rPr>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386253" w:rsidRPr="000F3686" w:rsidRDefault="00386253" w:rsidP="00386253">
            <w:pPr>
              <w:spacing w:after="0"/>
              <w:jc w:val="center"/>
              <w:rPr>
                <w:sz w:val="18"/>
                <w:szCs w:val="18"/>
              </w:rPr>
            </w:pPr>
            <w:r w:rsidRPr="000F3686">
              <w:rPr>
                <w:sz w:val="18"/>
                <w:szCs w:val="18"/>
              </w:rPr>
              <w:t>56.29.20.120</w:t>
            </w:r>
          </w:p>
        </w:tc>
        <w:tc>
          <w:tcPr>
            <w:tcW w:w="1276" w:type="dxa"/>
            <w:tcBorders>
              <w:top w:val="single" w:sz="4" w:space="0" w:color="auto"/>
              <w:left w:val="nil"/>
              <w:right w:val="single" w:sz="4" w:space="0" w:color="auto"/>
            </w:tcBorders>
            <w:shd w:val="clear" w:color="auto" w:fill="auto"/>
            <w:vAlign w:val="center"/>
          </w:tcPr>
          <w:p w:rsidR="00386253" w:rsidRPr="000F3686" w:rsidRDefault="00386253" w:rsidP="00386253">
            <w:pPr>
              <w:jc w:val="center"/>
              <w:rPr>
                <w:sz w:val="18"/>
                <w:szCs w:val="18"/>
              </w:rPr>
            </w:pPr>
            <w:r w:rsidRPr="000F3686">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386253" w:rsidRPr="000F3686" w:rsidRDefault="007E7922">
            <w:pPr>
              <w:jc w:val="center"/>
              <w:rPr>
                <w:sz w:val="18"/>
                <w:szCs w:val="18"/>
              </w:rPr>
            </w:pPr>
            <w:r w:rsidRPr="000F3686">
              <w:rPr>
                <w:sz w:val="18"/>
                <w:szCs w:val="18"/>
              </w:rPr>
              <w:t>7 776</w:t>
            </w:r>
          </w:p>
        </w:tc>
        <w:tc>
          <w:tcPr>
            <w:tcW w:w="2268" w:type="dxa"/>
            <w:tcBorders>
              <w:top w:val="single" w:sz="4" w:space="0" w:color="auto"/>
              <w:left w:val="nil"/>
              <w:right w:val="single" w:sz="4" w:space="0" w:color="auto"/>
            </w:tcBorders>
            <w:shd w:val="clear" w:color="auto" w:fill="auto"/>
            <w:noWrap/>
            <w:vAlign w:val="center"/>
          </w:tcPr>
          <w:p w:rsidR="00386253" w:rsidRPr="000F3686" w:rsidRDefault="007E7922">
            <w:pPr>
              <w:jc w:val="center"/>
              <w:rPr>
                <w:sz w:val="18"/>
                <w:szCs w:val="18"/>
              </w:rPr>
            </w:pPr>
            <w:r w:rsidRPr="000F3686">
              <w:rPr>
                <w:sz w:val="18"/>
                <w:szCs w:val="18"/>
              </w:rPr>
              <w:t>969 356,16</w:t>
            </w:r>
          </w:p>
        </w:tc>
      </w:tr>
      <w:tr w:rsidR="00386253" w:rsidRPr="000F3686"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386253" w:rsidRPr="000F3686" w:rsidRDefault="00386253" w:rsidP="00386253">
            <w:pPr>
              <w:spacing w:after="0"/>
              <w:jc w:val="center"/>
              <w:rPr>
                <w:b/>
                <w:sz w:val="18"/>
                <w:szCs w:val="18"/>
              </w:rPr>
            </w:pPr>
            <w:r w:rsidRPr="000F3686">
              <w:rPr>
                <w:b/>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386253" w:rsidRPr="000F3686" w:rsidRDefault="00386253" w:rsidP="00386253">
            <w:pPr>
              <w:spacing w:after="0"/>
              <w:jc w:val="center"/>
              <w:rPr>
                <w:sz w:val="18"/>
                <w:szCs w:val="18"/>
              </w:rPr>
            </w:pPr>
            <w:r w:rsidRPr="000F3686">
              <w:rPr>
                <w:sz w:val="18"/>
                <w:szCs w:val="18"/>
              </w:rPr>
              <w:t>х</w:t>
            </w:r>
          </w:p>
        </w:tc>
        <w:tc>
          <w:tcPr>
            <w:tcW w:w="1276" w:type="dxa"/>
            <w:tcBorders>
              <w:top w:val="single" w:sz="4" w:space="0" w:color="auto"/>
              <w:left w:val="nil"/>
              <w:right w:val="single" w:sz="4" w:space="0" w:color="auto"/>
            </w:tcBorders>
            <w:shd w:val="clear" w:color="auto" w:fill="auto"/>
            <w:vAlign w:val="center"/>
          </w:tcPr>
          <w:p w:rsidR="00386253" w:rsidRPr="000F3686" w:rsidRDefault="00386253" w:rsidP="00386253">
            <w:pPr>
              <w:jc w:val="center"/>
              <w:rPr>
                <w:b/>
                <w:sz w:val="18"/>
                <w:szCs w:val="18"/>
              </w:rPr>
            </w:pPr>
            <w:r w:rsidRPr="000F3686">
              <w:rPr>
                <w:b/>
                <w:sz w:val="18"/>
                <w:szCs w:val="18"/>
              </w:rPr>
              <w:t>124,66</w:t>
            </w:r>
          </w:p>
        </w:tc>
        <w:tc>
          <w:tcPr>
            <w:tcW w:w="1559" w:type="dxa"/>
            <w:tcBorders>
              <w:top w:val="single" w:sz="4" w:space="0" w:color="auto"/>
              <w:left w:val="nil"/>
              <w:right w:val="single" w:sz="4" w:space="0" w:color="auto"/>
            </w:tcBorders>
            <w:shd w:val="clear" w:color="auto" w:fill="auto"/>
            <w:noWrap/>
            <w:vAlign w:val="center"/>
          </w:tcPr>
          <w:p w:rsidR="00386253" w:rsidRPr="000F3686" w:rsidRDefault="007E7922">
            <w:pPr>
              <w:jc w:val="center"/>
              <w:rPr>
                <w:b/>
                <w:sz w:val="18"/>
                <w:szCs w:val="18"/>
              </w:rPr>
            </w:pPr>
            <w:r w:rsidRPr="000F3686">
              <w:rPr>
                <w:b/>
                <w:sz w:val="18"/>
                <w:szCs w:val="18"/>
              </w:rPr>
              <w:t>7 776</w:t>
            </w:r>
          </w:p>
        </w:tc>
        <w:tc>
          <w:tcPr>
            <w:tcW w:w="2268" w:type="dxa"/>
            <w:tcBorders>
              <w:top w:val="single" w:sz="4" w:space="0" w:color="auto"/>
              <w:left w:val="nil"/>
              <w:right w:val="single" w:sz="4" w:space="0" w:color="auto"/>
            </w:tcBorders>
            <w:shd w:val="clear" w:color="auto" w:fill="auto"/>
            <w:noWrap/>
            <w:vAlign w:val="center"/>
          </w:tcPr>
          <w:p w:rsidR="00386253" w:rsidRPr="000F3686" w:rsidRDefault="007E7922">
            <w:pPr>
              <w:jc w:val="center"/>
              <w:rPr>
                <w:b/>
                <w:sz w:val="18"/>
                <w:szCs w:val="18"/>
              </w:rPr>
            </w:pPr>
            <w:r w:rsidRPr="000F3686">
              <w:rPr>
                <w:b/>
                <w:sz w:val="18"/>
                <w:szCs w:val="18"/>
              </w:rPr>
              <w:t>969 356,16</w:t>
            </w:r>
          </w:p>
        </w:tc>
      </w:tr>
      <w:tr w:rsidR="00386253" w:rsidRPr="000F3686"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386253" w:rsidRPr="000F3686" w:rsidRDefault="00386253" w:rsidP="00386253">
            <w:pPr>
              <w:spacing w:after="0"/>
              <w:jc w:val="center"/>
              <w:rPr>
                <w:sz w:val="18"/>
                <w:szCs w:val="18"/>
              </w:rPr>
            </w:pPr>
            <w:r w:rsidRPr="000F3686">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386253" w:rsidRPr="000F3686" w:rsidRDefault="00386253" w:rsidP="00386253">
            <w:pPr>
              <w:spacing w:after="0"/>
              <w:jc w:val="center"/>
              <w:rPr>
                <w:sz w:val="18"/>
                <w:szCs w:val="18"/>
              </w:rPr>
            </w:pPr>
            <w:r w:rsidRPr="000F3686">
              <w:rPr>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386253" w:rsidRPr="000F3686" w:rsidRDefault="00386253" w:rsidP="00386253">
            <w:pPr>
              <w:jc w:val="center"/>
              <w:rPr>
                <w:sz w:val="18"/>
                <w:szCs w:val="18"/>
              </w:rPr>
            </w:pPr>
            <w:r w:rsidRPr="000F3686">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386253" w:rsidRPr="000F3686" w:rsidRDefault="007E7922">
            <w:pPr>
              <w:jc w:val="center"/>
              <w:rPr>
                <w:sz w:val="18"/>
                <w:szCs w:val="18"/>
              </w:rPr>
            </w:pPr>
            <w:r w:rsidRPr="000F3686">
              <w:rPr>
                <w:sz w:val="18"/>
                <w:szCs w:val="18"/>
              </w:rPr>
              <w:t>768</w:t>
            </w:r>
          </w:p>
        </w:tc>
        <w:tc>
          <w:tcPr>
            <w:tcW w:w="2268" w:type="dxa"/>
            <w:tcBorders>
              <w:top w:val="single" w:sz="4" w:space="0" w:color="auto"/>
              <w:left w:val="single" w:sz="4" w:space="0" w:color="auto"/>
              <w:right w:val="single" w:sz="4" w:space="0" w:color="auto"/>
            </w:tcBorders>
            <w:shd w:val="clear" w:color="auto" w:fill="auto"/>
            <w:noWrap/>
            <w:vAlign w:val="center"/>
          </w:tcPr>
          <w:p w:rsidR="00386253" w:rsidRPr="000F3686" w:rsidRDefault="00E2399D">
            <w:pPr>
              <w:jc w:val="center"/>
              <w:rPr>
                <w:sz w:val="18"/>
                <w:szCs w:val="18"/>
              </w:rPr>
            </w:pPr>
            <w:r w:rsidRPr="000F3686">
              <w:rPr>
                <w:sz w:val="18"/>
                <w:szCs w:val="18"/>
              </w:rPr>
              <w:t>123 386,88</w:t>
            </w:r>
          </w:p>
        </w:tc>
      </w:tr>
      <w:tr w:rsidR="007E7922" w:rsidRPr="000F3686"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7E7922" w:rsidRPr="000F3686" w:rsidRDefault="007E7922" w:rsidP="00552333">
            <w:pPr>
              <w:spacing w:after="0"/>
              <w:jc w:val="center"/>
              <w:rPr>
                <w:b/>
                <w:sz w:val="18"/>
                <w:szCs w:val="18"/>
              </w:rPr>
            </w:pPr>
            <w:r w:rsidRPr="000F3686">
              <w:rPr>
                <w:b/>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7E7922" w:rsidRPr="000F3686" w:rsidRDefault="007E7922" w:rsidP="00552333">
            <w:pPr>
              <w:spacing w:after="0"/>
              <w:jc w:val="center"/>
              <w:rPr>
                <w:sz w:val="18"/>
                <w:szCs w:val="18"/>
              </w:rPr>
            </w:pPr>
            <w:r w:rsidRPr="000F3686">
              <w:rPr>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7E7922" w:rsidRPr="000F3686" w:rsidRDefault="007E7922" w:rsidP="00552333">
            <w:pPr>
              <w:jc w:val="center"/>
              <w:rPr>
                <w:b/>
                <w:sz w:val="18"/>
                <w:szCs w:val="18"/>
              </w:rPr>
            </w:pPr>
            <w:r w:rsidRPr="000F3686">
              <w:rPr>
                <w:b/>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7E7922" w:rsidRPr="000F3686" w:rsidRDefault="007E7922">
            <w:pPr>
              <w:jc w:val="center"/>
              <w:rPr>
                <w:b/>
                <w:sz w:val="18"/>
                <w:szCs w:val="18"/>
              </w:rPr>
            </w:pPr>
            <w:r w:rsidRPr="000F3686">
              <w:rPr>
                <w:b/>
                <w:sz w:val="18"/>
                <w:szCs w:val="18"/>
              </w:rPr>
              <w:t>768</w:t>
            </w:r>
          </w:p>
        </w:tc>
        <w:tc>
          <w:tcPr>
            <w:tcW w:w="2268" w:type="dxa"/>
            <w:tcBorders>
              <w:top w:val="single" w:sz="4" w:space="0" w:color="auto"/>
              <w:left w:val="single" w:sz="4" w:space="0" w:color="auto"/>
              <w:right w:val="single" w:sz="4" w:space="0" w:color="auto"/>
            </w:tcBorders>
            <w:shd w:val="clear" w:color="auto" w:fill="auto"/>
            <w:noWrap/>
            <w:vAlign w:val="center"/>
          </w:tcPr>
          <w:p w:rsidR="007E7922" w:rsidRPr="000F3686" w:rsidRDefault="00E2399D">
            <w:pPr>
              <w:jc w:val="center"/>
              <w:rPr>
                <w:b/>
                <w:sz w:val="18"/>
                <w:szCs w:val="18"/>
              </w:rPr>
            </w:pPr>
            <w:r w:rsidRPr="000F3686">
              <w:rPr>
                <w:sz w:val="18"/>
                <w:szCs w:val="18"/>
              </w:rPr>
              <w:t>123 386,88</w:t>
            </w:r>
          </w:p>
        </w:tc>
      </w:tr>
      <w:tr w:rsidR="007E7922" w:rsidRPr="000F3686" w:rsidTr="00665EFC">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7E7922" w:rsidRPr="000F3686" w:rsidRDefault="007E7922" w:rsidP="007927C8">
            <w:pPr>
              <w:spacing w:after="0"/>
              <w:jc w:val="center"/>
              <w:rPr>
                <w:sz w:val="18"/>
                <w:szCs w:val="18"/>
              </w:rPr>
            </w:pPr>
            <w:r w:rsidRPr="000F3686">
              <w:rPr>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tcPr>
          <w:p w:rsidR="007E7922" w:rsidRPr="000F3686" w:rsidRDefault="007E7922" w:rsidP="005E57D0">
            <w:pPr>
              <w:spacing w:after="0"/>
              <w:jc w:val="center"/>
              <w:rPr>
                <w:sz w:val="18"/>
                <w:szCs w:val="18"/>
              </w:rPr>
            </w:pPr>
            <w:r w:rsidRPr="000F3686">
              <w:rPr>
                <w:sz w:val="18"/>
                <w:szCs w:val="18"/>
              </w:rPr>
              <w:t>56.29.20.120</w:t>
            </w:r>
          </w:p>
        </w:tc>
        <w:tc>
          <w:tcPr>
            <w:tcW w:w="1276" w:type="dxa"/>
            <w:tcBorders>
              <w:top w:val="single" w:sz="4" w:space="0" w:color="auto"/>
              <w:left w:val="nil"/>
              <w:right w:val="single" w:sz="4" w:space="0" w:color="auto"/>
            </w:tcBorders>
            <w:shd w:val="clear" w:color="auto" w:fill="auto"/>
            <w:vAlign w:val="center"/>
          </w:tcPr>
          <w:p w:rsidR="007E7922" w:rsidRPr="000F3686" w:rsidRDefault="007E7922">
            <w:pPr>
              <w:jc w:val="center"/>
              <w:rPr>
                <w:sz w:val="18"/>
                <w:szCs w:val="18"/>
              </w:rPr>
            </w:pPr>
            <w:r w:rsidRPr="000F3686">
              <w:rPr>
                <w:sz w:val="18"/>
                <w:szCs w:val="18"/>
              </w:rPr>
              <w:t>200,99</w:t>
            </w:r>
          </w:p>
        </w:tc>
        <w:tc>
          <w:tcPr>
            <w:tcW w:w="1559" w:type="dxa"/>
            <w:tcBorders>
              <w:top w:val="single" w:sz="4" w:space="0" w:color="auto"/>
              <w:left w:val="nil"/>
              <w:right w:val="single" w:sz="4" w:space="0" w:color="auto"/>
            </w:tcBorders>
            <w:shd w:val="clear" w:color="auto" w:fill="auto"/>
            <w:noWrap/>
            <w:vAlign w:val="center"/>
            <w:hideMark/>
          </w:tcPr>
          <w:p w:rsidR="007E7922" w:rsidRPr="000F3686" w:rsidRDefault="007E7922">
            <w:pPr>
              <w:jc w:val="center"/>
              <w:rPr>
                <w:sz w:val="18"/>
                <w:szCs w:val="18"/>
              </w:rPr>
            </w:pPr>
            <w:r w:rsidRPr="000F3686">
              <w:rPr>
                <w:sz w:val="18"/>
                <w:szCs w:val="18"/>
              </w:rPr>
              <w:t>300</w:t>
            </w:r>
          </w:p>
        </w:tc>
        <w:tc>
          <w:tcPr>
            <w:tcW w:w="2268" w:type="dxa"/>
            <w:tcBorders>
              <w:top w:val="single" w:sz="4" w:space="0" w:color="auto"/>
              <w:left w:val="nil"/>
              <w:right w:val="single" w:sz="4" w:space="0" w:color="auto"/>
            </w:tcBorders>
            <w:shd w:val="clear" w:color="auto" w:fill="auto"/>
            <w:noWrap/>
            <w:vAlign w:val="center"/>
            <w:hideMark/>
          </w:tcPr>
          <w:p w:rsidR="007E7922" w:rsidRPr="000F3686" w:rsidRDefault="00E2399D">
            <w:pPr>
              <w:jc w:val="center"/>
              <w:rPr>
                <w:sz w:val="18"/>
                <w:szCs w:val="18"/>
              </w:rPr>
            </w:pPr>
            <w:r w:rsidRPr="000F3686">
              <w:rPr>
                <w:sz w:val="18"/>
                <w:szCs w:val="18"/>
              </w:rPr>
              <w:t>60 297,00</w:t>
            </w:r>
          </w:p>
        </w:tc>
      </w:tr>
      <w:tr w:rsidR="007E7922" w:rsidRPr="000F3686"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7E7922" w:rsidRPr="000F3686" w:rsidRDefault="007E7922" w:rsidP="00786379">
            <w:pPr>
              <w:jc w:val="left"/>
              <w:rPr>
                <w:b/>
                <w:bCs/>
                <w:sz w:val="18"/>
                <w:szCs w:val="18"/>
              </w:rPr>
            </w:pPr>
            <w:r w:rsidRPr="000F3686">
              <w:rPr>
                <w:b/>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7E7922" w:rsidRPr="000F3686" w:rsidRDefault="00E2399D" w:rsidP="00D0000C">
            <w:pPr>
              <w:jc w:val="center"/>
              <w:rPr>
                <w:b/>
                <w:bCs/>
                <w:sz w:val="18"/>
                <w:szCs w:val="18"/>
              </w:rPr>
            </w:pPr>
            <w:r w:rsidRPr="000F3686">
              <w:rPr>
                <w:b/>
                <w:bCs/>
                <w:sz w:val="18"/>
                <w:szCs w:val="18"/>
              </w:rPr>
              <w:t>1 153 040,04</w:t>
            </w:r>
          </w:p>
        </w:tc>
      </w:tr>
    </w:tbl>
    <w:p w:rsidR="000552FC" w:rsidRPr="00665EFC" w:rsidRDefault="000552FC" w:rsidP="000552FC">
      <w:pPr>
        <w:spacing w:after="0"/>
        <w:jc w:val="center"/>
        <w:rPr>
          <w:b/>
          <w:sz w:val="22"/>
          <w:szCs w:val="22"/>
        </w:rPr>
      </w:pPr>
    </w:p>
    <w:p w:rsidR="00727031" w:rsidRPr="00665EFC" w:rsidRDefault="00727031" w:rsidP="000552FC">
      <w:pPr>
        <w:spacing w:after="0"/>
        <w:jc w:val="center"/>
        <w:rPr>
          <w:b/>
          <w:sz w:val="22"/>
          <w:szCs w:val="22"/>
        </w:rPr>
      </w:pPr>
    </w:p>
    <w:p w:rsidR="00D0000C" w:rsidRPr="00665EFC" w:rsidRDefault="00D0000C" w:rsidP="000552FC">
      <w:pPr>
        <w:spacing w:after="0"/>
        <w:jc w:val="center"/>
        <w:rPr>
          <w:b/>
          <w:sz w:val="22"/>
          <w:szCs w:val="22"/>
        </w:rPr>
      </w:pPr>
    </w:p>
    <w:p w:rsidR="000552FC" w:rsidRPr="00665EFC" w:rsidRDefault="008E09A9" w:rsidP="000552FC">
      <w:pPr>
        <w:spacing w:after="0"/>
        <w:jc w:val="center"/>
        <w:rPr>
          <w:b/>
          <w:sz w:val="22"/>
          <w:szCs w:val="22"/>
        </w:rPr>
      </w:pPr>
      <w:r>
        <w:rPr>
          <w:noProof/>
          <w:sz w:val="22"/>
          <w:szCs w:val="22"/>
        </w:rPr>
        <mc:AlternateContent>
          <mc:Choice Requires="wps">
            <w:drawing>
              <wp:anchor distT="0" distB="0" distL="0" distR="114300" simplePos="0" relativeHeight="251656704" behindDoc="0" locked="0" layoutInCell="1" allowOverlap="1">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386253" w:rsidRPr="001A51CC">
                              <w:tc>
                                <w:tcPr>
                                  <w:tcW w:w="5310" w:type="dxa"/>
                                  <w:shd w:val="clear" w:color="auto" w:fill="auto"/>
                                </w:tcPr>
                                <w:p w:rsidR="00386253" w:rsidRPr="001A51CC" w:rsidRDefault="00386253">
                                  <w:pPr>
                                    <w:spacing w:after="0"/>
                                    <w:rPr>
                                      <w:sz w:val="22"/>
                                      <w:szCs w:val="22"/>
                                    </w:rPr>
                                  </w:pPr>
                                  <w:r w:rsidRPr="001A51CC">
                                    <w:rPr>
                                      <w:sz w:val="22"/>
                                      <w:szCs w:val="22"/>
                                    </w:rPr>
                                    <w:t>Заказчик:</w:t>
                                  </w:r>
                                </w:p>
                                <w:p w:rsidR="00386253" w:rsidRPr="001A51CC" w:rsidRDefault="00386253">
                                  <w:pPr>
                                    <w:spacing w:after="0"/>
                                    <w:rPr>
                                      <w:sz w:val="22"/>
                                      <w:szCs w:val="22"/>
                                    </w:rPr>
                                  </w:pPr>
                                  <w:r w:rsidRPr="001A51CC">
                                    <w:rPr>
                                      <w:sz w:val="22"/>
                                      <w:szCs w:val="22"/>
                                    </w:rPr>
                                    <w:t>______________________ / М.Н. Романова /</w:t>
                                  </w:r>
                                </w:p>
                                <w:p w:rsidR="00386253" w:rsidRPr="001A51CC" w:rsidRDefault="00386253">
                                  <w:pPr>
                                    <w:spacing w:after="0"/>
                                    <w:rPr>
                                      <w:sz w:val="22"/>
                                      <w:szCs w:val="22"/>
                                    </w:rPr>
                                  </w:pPr>
                                  <w:r w:rsidRPr="001A51CC">
                                    <w:rPr>
                                      <w:sz w:val="22"/>
                                      <w:szCs w:val="22"/>
                                    </w:rPr>
                                    <w:t>М.П.</w:t>
                                  </w:r>
                                </w:p>
                              </w:tc>
                              <w:tc>
                                <w:tcPr>
                                  <w:tcW w:w="5311" w:type="dxa"/>
                                  <w:shd w:val="clear" w:color="auto" w:fill="auto"/>
                                </w:tcPr>
                                <w:p w:rsidR="00386253" w:rsidRPr="001A51CC" w:rsidRDefault="00386253">
                                  <w:pPr>
                                    <w:spacing w:after="0"/>
                                    <w:rPr>
                                      <w:sz w:val="22"/>
                                      <w:szCs w:val="22"/>
                                    </w:rPr>
                                  </w:pPr>
                                  <w:r w:rsidRPr="001A51CC">
                                    <w:rPr>
                                      <w:sz w:val="22"/>
                                      <w:szCs w:val="22"/>
                                    </w:rPr>
                                    <w:t>Исполнитель:</w:t>
                                  </w:r>
                                </w:p>
                                <w:p w:rsidR="00386253" w:rsidRPr="001A51CC" w:rsidRDefault="00386253">
                                  <w:pPr>
                                    <w:spacing w:after="0"/>
                                    <w:rPr>
                                      <w:sz w:val="22"/>
                                      <w:szCs w:val="22"/>
                                    </w:rPr>
                                  </w:pPr>
                                  <w:r w:rsidRPr="001A51CC">
                                    <w:rPr>
                                      <w:sz w:val="22"/>
                                      <w:szCs w:val="22"/>
                                    </w:rPr>
                                    <w:t>______________________/</w:t>
                                  </w:r>
                                  <w:r w:rsidRPr="001A51CC">
                                    <w:rPr>
                                      <w:color w:val="000099"/>
                                      <w:sz w:val="22"/>
                                      <w:szCs w:val="22"/>
                                    </w:rPr>
                                    <w:t xml:space="preserve"> </w:t>
                                  </w:r>
                                  <w:r w:rsidRPr="001A51CC">
                                    <w:rPr>
                                      <w:sz w:val="22"/>
                                      <w:szCs w:val="22"/>
                                    </w:rPr>
                                    <w:t>К.В. Тюрина /</w:t>
                                  </w:r>
                                </w:p>
                                <w:p w:rsidR="00386253" w:rsidRPr="001A51CC" w:rsidRDefault="00386253">
                                  <w:pPr>
                                    <w:spacing w:after="0"/>
                                    <w:rPr>
                                      <w:sz w:val="22"/>
                                      <w:szCs w:val="22"/>
                                    </w:rPr>
                                  </w:pPr>
                                  <w:r w:rsidRPr="001A51CC">
                                    <w:rPr>
                                      <w:sz w:val="22"/>
                                      <w:szCs w:val="22"/>
                                    </w:rPr>
                                    <w:t>М.П.</w:t>
                                  </w:r>
                                </w:p>
                              </w:tc>
                            </w:tr>
                          </w:tbl>
                          <w:p w:rsidR="00386253" w:rsidRDefault="00386253"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386253" w:rsidRPr="001A51CC">
                        <w:tc>
                          <w:tcPr>
                            <w:tcW w:w="5310" w:type="dxa"/>
                            <w:shd w:val="clear" w:color="auto" w:fill="auto"/>
                          </w:tcPr>
                          <w:p w:rsidR="00386253" w:rsidRPr="001A51CC" w:rsidRDefault="00386253">
                            <w:pPr>
                              <w:spacing w:after="0"/>
                              <w:rPr>
                                <w:sz w:val="22"/>
                                <w:szCs w:val="22"/>
                              </w:rPr>
                            </w:pPr>
                            <w:r w:rsidRPr="001A51CC">
                              <w:rPr>
                                <w:sz w:val="22"/>
                                <w:szCs w:val="22"/>
                              </w:rPr>
                              <w:t>Заказчик:</w:t>
                            </w:r>
                          </w:p>
                          <w:p w:rsidR="00386253" w:rsidRPr="001A51CC" w:rsidRDefault="00386253">
                            <w:pPr>
                              <w:spacing w:after="0"/>
                              <w:rPr>
                                <w:sz w:val="22"/>
                                <w:szCs w:val="22"/>
                              </w:rPr>
                            </w:pPr>
                            <w:r w:rsidRPr="001A51CC">
                              <w:rPr>
                                <w:sz w:val="22"/>
                                <w:szCs w:val="22"/>
                              </w:rPr>
                              <w:t>______________________ / М.Н. Романова /</w:t>
                            </w:r>
                          </w:p>
                          <w:p w:rsidR="00386253" w:rsidRPr="001A51CC" w:rsidRDefault="00386253">
                            <w:pPr>
                              <w:spacing w:after="0"/>
                              <w:rPr>
                                <w:sz w:val="22"/>
                                <w:szCs w:val="22"/>
                              </w:rPr>
                            </w:pPr>
                            <w:r w:rsidRPr="001A51CC">
                              <w:rPr>
                                <w:sz w:val="22"/>
                                <w:szCs w:val="22"/>
                              </w:rPr>
                              <w:t>М.П.</w:t>
                            </w:r>
                          </w:p>
                        </w:tc>
                        <w:tc>
                          <w:tcPr>
                            <w:tcW w:w="5311" w:type="dxa"/>
                            <w:shd w:val="clear" w:color="auto" w:fill="auto"/>
                          </w:tcPr>
                          <w:p w:rsidR="00386253" w:rsidRPr="001A51CC" w:rsidRDefault="00386253">
                            <w:pPr>
                              <w:spacing w:after="0"/>
                              <w:rPr>
                                <w:sz w:val="22"/>
                                <w:szCs w:val="22"/>
                              </w:rPr>
                            </w:pPr>
                            <w:r w:rsidRPr="001A51CC">
                              <w:rPr>
                                <w:sz w:val="22"/>
                                <w:szCs w:val="22"/>
                              </w:rPr>
                              <w:t>Исполнитель:</w:t>
                            </w:r>
                          </w:p>
                          <w:p w:rsidR="00386253" w:rsidRPr="001A51CC" w:rsidRDefault="00386253">
                            <w:pPr>
                              <w:spacing w:after="0"/>
                              <w:rPr>
                                <w:sz w:val="22"/>
                                <w:szCs w:val="22"/>
                              </w:rPr>
                            </w:pPr>
                            <w:r w:rsidRPr="001A51CC">
                              <w:rPr>
                                <w:sz w:val="22"/>
                                <w:szCs w:val="22"/>
                              </w:rPr>
                              <w:t>______________________/</w:t>
                            </w:r>
                            <w:r w:rsidRPr="001A51CC">
                              <w:rPr>
                                <w:color w:val="000099"/>
                                <w:sz w:val="22"/>
                                <w:szCs w:val="22"/>
                              </w:rPr>
                              <w:t xml:space="preserve"> </w:t>
                            </w:r>
                            <w:r w:rsidRPr="001A51CC">
                              <w:rPr>
                                <w:sz w:val="22"/>
                                <w:szCs w:val="22"/>
                              </w:rPr>
                              <w:t>К.В. Тюрина /</w:t>
                            </w:r>
                          </w:p>
                          <w:p w:rsidR="00386253" w:rsidRPr="001A51CC" w:rsidRDefault="00386253">
                            <w:pPr>
                              <w:spacing w:after="0"/>
                              <w:rPr>
                                <w:sz w:val="22"/>
                                <w:szCs w:val="22"/>
                              </w:rPr>
                            </w:pPr>
                            <w:r w:rsidRPr="001A51CC">
                              <w:rPr>
                                <w:sz w:val="22"/>
                                <w:szCs w:val="22"/>
                              </w:rPr>
                              <w:t>М.П.</w:t>
                            </w:r>
                          </w:p>
                        </w:tc>
                      </w:tr>
                    </w:tbl>
                    <w:p w:rsidR="00386253" w:rsidRDefault="00386253" w:rsidP="000552FC"/>
                  </w:txbxContent>
                </v:textbox>
                <w10:wrap type="square" anchorx="margin"/>
              </v:shape>
            </w:pict>
          </mc:Fallback>
        </mc:AlternateContent>
      </w:r>
    </w:p>
    <w:p w:rsidR="000552FC" w:rsidRPr="00665EFC" w:rsidRDefault="000552FC" w:rsidP="000552FC">
      <w:pPr>
        <w:spacing w:after="0"/>
        <w:jc w:val="center"/>
        <w:rPr>
          <w:b/>
          <w:sz w:val="22"/>
          <w:szCs w:val="22"/>
        </w:rPr>
      </w:pPr>
    </w:p>
    <w:p w:rsidR="000552FC" w:rsidRPr="00665EFC" w:rsidRDefault="000552FC" w:rsidP="000552FC">
      <w:pPr>
        <w:rPr>
          <w:sz w:val="22"/>
          <w:szCs w:val="22"/>
        </w:rPr>
        <w:sectPr w:rsidR="000552FC" w:rsidRPr="00665EFC" w:rsidSect="00423BD3">
          <w:footerReference w:type="default" r:id="rId14"/>
          <w:pgSz w:w="11906" w:h="16838"/>
          <w:pgMar w:top="899" w:right="707" w:bottom="765" w:left="1077" w:header="720" w:footer="709" w:gutter="0"/>
          <w:cols w:space="720"/>
          <w:docGrid w:linePitch="600" w:charSpace="32768"/>
        </w:sectPr>
      </w:pPr>
    </w:p>
    <w:p w:rsidR="000552FC" w:rsidRPr="00665EFC" w:rsidRDefault="000552FC" w:rsidP="000552FC">
      <w:pPr>
        <w:spacing w:after="0"/>
        <w:jc w:val="right"/>
        <w:rPr>
          <w:sz w:val="22"/>
          <w:szCs w:val="22"/>
        </w:rPr>
      </w:pPr>
    </w:p>
    <w:p w:rsidR="000552FC" w:rsidRPr="00665EFC" w:rsidRDefault="000552FC" w:rsidP="000552FC">
      <w:pPr>
        <w:spacing w:after="0"/>
        <w:jc w:val="right"/>
        <w:rPr>
          <w:b/>
          <w:sz w:val="22"/>
          <w:szCs w:val="22"/>
        </w:rPr>
      </w:pPr>
      <w:r w:rsidRPr="00665EFC">
        <w:rPr>
          <w:b/>
          <w:sz w:val="22"/>
          <w:szCs w:val="22"/>
        </w:rPr>
        <w:t>Приложение № 5</w:t>
      </w:r>
    </w:p>
    <w:p w:rsidR="000552FC" w:rsidRPr="00665EFC" w:rsidRDefault="000552FC" w:rsidP="000552FC">
      <w:pPr>
        <w:spacing w:after="0"/>
        <w:jc w:val="right"/>
        <w:rPr>
          <w:sz w:val="22"/>
          <w:szCs w:val="22"/>
        </w:rPr>
      </w:pPr>
      <w:r w:rsidRPr="00665EFC">
        <w:rPr>
          <w:sz w:val="22"/>
          <w:szCs w:val="22"/>
        </w:rPr>
        <w:t>к Контракту №</w:t>
      </w:r>
      <w:r w:rsidR="00B76773" w:rsidRPr="00665EFC">
        <w:rPr>
          <w:sz w:val="22"/>
          <w:szCs w:val="22"/>
        </w:rPr>
        <w:t xml:space="preserve"> </w:t>
      </w:r>
      <w:r w:rsidR="00BA212E" w:rsidRPr="000F3686">
        <w:rPr>
          <w:sz w:val="22"/>
          <w:szCs w:val="22"/>
        </w:rPr>
        <w:t>6868-л3</w:t>
      </w:r>
    </w:p>
    <w:p w:rsidR="000552FC" w:rsidRPr="00665EFC" w:rsidRDefault="000552FC" w:rsidP="000552FC">
      <w:pPr>
        <w:spacing w:after="0"/>
        <w:jc w:val="right"/>
        <w:rPr>
          <w:sz w:val="22"/>
          <w:szCs w:val="22"/>
        </w:rPr>
      </w:pPr>
      <w:r w:rsidRPr="00665EFC">
        <w:rPr>
          <w:sz w:val="22"/>
          <w:szCs w:val="22"/>
        </w:rPr>
        <w:t xml:space="preserve">от </w:t>
      </w:r>
      <w:r w:rsidR="001A51CC">
        <w:rPr>
          <w:sz w:val="22"/>
          <w:szCs w:val="22"/>
        </w:rPr>
        <w:t>«</w:t>
      </w:r>
      <w:r w:rsidR="008E09A9">
        <w:rPr>
          <w:sz w:val="22"/>
          <w:szCs w:val="22"/>
        </w:rPr>
        <w:t>25</w:t>
      </w:r>
      <w:r w:rsidR="001A51CC">
        <w:rPr>
          <w:sz w:val="22"/>
          <w:szCs w:val="22"/>
        </w:rPr>
        <w:t xml:space="preserve">» </w:t>
      </w:r>
      <w:r w:rsidR="008E09A9" w:rsidRPr="008E09A9">
        <w:rPr>
          <w:sz w:val="22"/>
          <w:szCs w:val="22"/>
        </w:rPr>
        <w:t xml:space="preserve">августа </w:t>
      </w:r>
      <w:r w:rsidRPr="00665EFC">
        <w:rPr>
          <w:sz w:val="22"/>
          <w:szCs w:val="22"/>
        </w:rPr>
        <w:t>20</w:t>
      </w:r>
      <w:r w:rsidR="001A51CC">
        <w:rPr>
          <w:sz w:val="22"/>
          <w:szCs w:val="22"/>
        </w:rPr>
        <w:t>25</w:t>
      </w:r>
      <w:r w:rsidRPr="00665EFC">
        <w:rPr>
          <w:sz w:val="22"/>
          <w:szCs w:val="22"/>
        </w:rPr>
        <w:t>г.</w:t>
      </w: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0552FC" w:rsidRPr="00665EFC" w:rsidRDefault="00665EFC" w:rsidP="000552FC">
      <w:pPr>
        <w:spacing w:after="0"/>
        <w:rPr>
          <w:sz w:val="22"/>
          <w:szCs w:val="22"/>
        </w:rPr>
      </w:pPr>
      <w:r w:rsidRPr="00665EFC">
        <w:rPr>
          <w:b/>
          <w:sz w:val="22"/>
          <w:szCs w:val="22"/>
        </w:rPr>
        <w:t>Сведения о наличии и отсутствии минимального перечня оборудования производственных помещений в столовой МОУ Лицей № 3 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665EFC" w:rsidRDefault="000552FC" w:rsidP="000552FC">
      <w:pPr>
        <w:spacing w:after="0"/>
        <w:rPr>
          <w:sz w:val="22"/>
          <w:szCs w:val="22"/>
        </w:rPr>
      </w:pPr>
    </w:p>
    <w:p w:rsidR="000552FC" w:rsidRPr="00665EFC" w:rsidRDefault="000552FC" w:rsidP="00727031">
      <w:pPr>
        <w:spacing w:after="0"/>
        <w:jc w:val="center"/>
        <w:rPr>
          <w:sz w:val="22"/>
          <w:szCs w:val="22"/>
        </w:rPr>
      </w:pPr>
    </w:p>
    <w:tbl>
      <w:tblPr>
        <w:tblW w:w="9889" w:type="dxa"/>
        <w:tblLook w:val="04A0" w:firstRow="1" w:lastRow="0" w:firstColumn="1" w:lastColumn="0" w:noHBand="0" w:noVBand="1"/>
      </w:tblPr>
      <w:tblGrid>
        <w:gridCol w:w="546"/>
        <w:gridCol w:w="2129"/>
        <w:gridCol w:w="5381"/>
        <w:gridCol w:w="1833"/>
      </w:tblGrid>
      <w:tr w:rsidR="00B5391D" w:rsidRPr="00665EFC" w:rsidTr="00386253">
        <w:trPr>
          <w:trHeight w:val="834"/>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bookmarkStart w:id="1" w:name="RANGE!A1:D166"/>
            <w:r w:rsidRPr="00665EFC">
              <w:rPr>
                <w:b/>
                <w:bCs/>
                <w:sz w:val="22"/>
                <w:szCs w:val="22"/>
              </w:rPr>
              <w:t>№ п/п</w:t>
            </w:r>
            <w:bookmarkEnd w:id="1"/>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 xml:space="preserve">Требования санитарных норм и правил к организации питания учащихся в школах. </w:t>
            </w:r>
          </w:p>
        </w:tc>
        <w:tc>
          <w:tcPr>
            <w:tcW w:w="183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jc w:val="center"/>
              <w:rPr>
                <w:b/>
                <w:bCs/>
                <w:sz w:val="22"/>
                <w:szCs w:val="22"/>
              </w:rPr>
            </w:pPr>
            <w:r w:rsidRPr="00665EFC">
              <w:rPr>
                <w:b/>
                <w:bCs/>
                <w:sz w:val="22"/>
                <w:szCs w:val="22"/>
              </w:rPr>
              <w:t xml:space="preserve">МОУ </w:t>
            </w:r>
          </w:p>
          <w:p w:rsidR="00524344" w:rsidRPr="00665EFC" w:rsidRDefault="00524344" w:rsidP="00524344">
            <w:pPr>
              <w:spacing w:after="0"/>
              <w:jc w:val="center"/>
              <w:rPr>
                <w:b/>
                <w:bCs/>
                <w:sz w:val="22"/>
                <w:szCs w:val="22"/>
              </w:rPr>
            </w:pPr>
            <w:r w:rsidRPr="00665EFC">
              <w:rPr>
                <w:b/>
                <w:bCs/>
                <w:sz w:val="22"/>
                <w:szCs w:val="22"/>
              </w:rPr>
              <w:t>Лицей   № 3</w:t>
            </w:r>
          </w:p>
          <w:p w:rsidR="00524344" w:rsidRPr="00665EFC" w:rsidRDefault="00524344" w:rsidP="00524344">
            <w:pPr>
              <w:spacing w:after="0"/>
              <w:jc w:val="center"/>
              <w:rPr>
                <w:b/>
                <w:bCs/>
                <w:sz w:val="22"/>
                <w:szCs w:val="22"/>
              </w:rPr>
            </w:pPr>
          </w:p>
        </w:tc>
      </w:tr>
      <w:tr w:rsidR="00B5391D" w:rsidRPr="00665EFC" w:rsidTr="00386253">
        <w:trPr>
          <w:trHeight w:val="315"/>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 xml:space="preserve">Площадь, в </w:t>
            </w:r>
            <w:proofErr w:type="spellStart"/>
            <w:r w:rsidRPr="00665EFC">
              <w:rPr>
                <w:b/>
                <w:bCs/>
                <w:sz w:val="22"/>
                <w:szCs w:val="22"/>
              </w:rPr>
              <w:t>т.ч</w:t>
            </w:r>
            <w:proofErr w:type="spellEnd"/>
            <w:r w:rsidRPr="00665EFC">
              <w:rPr>
                <w:b/>
                <w:bCs/>
                <w:sz w:val="22"/>
                <w:szCs w:val="22"/>
              </w:rPr>
              <w:t>.:</w:t>
            </w:r>
          </w:p>
        </w:tc>
        <w:tc>
          <w:tcPr>
            <w:tcW w:w="18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jc w:val="center"/>
              <w:rPr>
                <w:b/>
                <w:bCs/>
                <w:sz w:val="22"/>
                <w:szCs w:val="22"/>
              </w:rPr>
            </w:pPr>
            <w:r w:rsidRPr="00665EFC">
              <w:rPr>
                <w:b/>
                <w:bCs/>
                <w:sz w:val="22"/>
                <w:szCs w:val="22"/>
              </w:rPr>
              <w:t>302,10</w:t>
            </w:r>
          </w:p>
        </w:tc>
      </w:tr>
      <w:tr w:rsidR="00B5391D" w:rsidRPr="00665EFC" w:rsidTr="00386253">
        <w:trPr>
          <w:trHeight w:val="315"/>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непроизводственная</w:t>
            </w:r>
          </w:p>
        </w:tc>
        <w:tc>
          <w:tcPr>
            <w:tcW w:w="18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jc w:val="center"/>
              <w:rPr>
                <w:sz w:val="22"/>
                <w:szCs w:val="22"/>
              </w:rPr>
            </w:pPr>
            <w:r w:rsidRPr="00665EFC">
              <w:rPr>
                <w:sz w:val="22"/>
                <w:szCs w:val="22"/>
              </w:rPr>
              <w:t>169,9</w:t>
            </w:r>
          </w:p>
        </w:tc>
      </w:tr>
      <w:tr w:rsidR="00B5391D" w:rsidRPr="00665EFC" w:rsidTr="00386253">
        <w:trPr>
          <w:trHeight w:val="315"/>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производственная</w:t>
            </w:r>
          </w:p>
        </w:tc>
        <w:tc>
          <w:tcPr>
            <w:tcW w:w="18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jc w:val="center"/>
              <w:rPr>
                <w:sz w:val="22"/>
                <w:szCs w:val="22"/>
              </w:rPr>
            </w:pPr>
            <w:r w:rsidRPr="00665EFC">
              <w:rPr>
                <w:sz w:val="22"/>
                <w:szCs w:val="22"/>
              </w:rPr>
              <w:t>85,8</w:t>
            </w:r>
          </w:p>
        </w:tc>
      </w:tr>
      <w:tr w:rsidR="00B5391D" w:rsidRPr="00665EFC" w:rsidTr="00386253">
        <w:trPr>
          <w:trHeight w:val="315"/>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4344" w:rsidRPr="00665EFC" w:rsidRDefault="00524344" w:rsidP="00524344">
            <w:pPr>
              <w:spacing w:after="0"/>
              <w:jc w:val="center"/>
              <w:rPr>
                <w:sz w:val="22"/>
                <w:szCs w:val="22"/>
              </w:rPr>
            </w:pPr>
            <w:r w:rsidRPr="00665EFC">
              <w:rPr>
                <w:sz w:val="22"/>
                <w:szCs w:val="22"/>
              </w:rPr>
              <w:t>подсобное помещение</w:t>
            </w:r>
          </w:p>
        </w:tc>
        <w:tc>
          <w:tcPr>
            <w:tcW w:w="18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jc w:val="center"/>
              <w:rPr>
                <w:sz w:val="22"/>
                <w:szCs w:val="22"/>
              </w:rPr>
            </w:pPr>
            <w:r w:rsidRPr="00665EFC">
              <w:rPr>
                <w:sz w:val="22"/>
                <w:szCs w:val="22"/>
              </w:rPr>
              <w:t>46,4</w:t>
            </w:r>
          </w:p>
        </w:tc>
      </w:tr>
      <w:tr w:rsidR="00B5391D" w:rsidRPr="00665EFC" w:rsidTr="00386253">
        <w:trPr>
          <w:trHeight w:val="1110"/>
        </w:trPr>
        <w:tc>
          <w:tcPr>
            <w:tcW w:w="532" w:type="dxa"/>
            <w:tcBorders>
              <w:top w:val="single" w:sz="4" w:space="0" w:color="auto"/>
              <w:left w:val="single" w:sz="4" w:space="0" w:color="auto"/>
              <w:bottom w:val="single" w:sz="4" w:space="0" w:color="auto"/>
              <w:right w:val="single" w:sz="4" w:space="0" w:color="auto"/>
            </w:tcBorders>
            <w:shd w:val="clear" w:color="000000" w:fill="F2DDDC"/>
            <w:vAlign w:val="center"/>
            <w:hideMark/>
          </w:tcPr>
          <w:p w:rsidR="00524344" w:rsidRPr="00665EFC" w:rsidRDefault="00524344" w:rsidP="00524344">
            <w:pPr>
              <w:spacing w:after="0"/>
              <w:jc w:val="center"/>
              <w:rPr>
                <w:b/>
                <w:bCs/>
                <w:sz w:val="22"/>
                <w:szCs w:val="22"/>
                <w:u w:val="single"/>
              </w:rPr>
            </w:pPr>
            <w:r w:rsidRPr="00665EFC">
              <w:rPr>
                <w:b/>
                <w:bCs/>
                <w:sz w:val="22"/>
                <w:szCs w:val="22"/>
                <w:u w:val="single"/>
              </w:rPr>
              <w:t>1</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center"/>
            <w:hideMark/>
          </w:tcPr>
          <w:p w:rsidR="00524344" w:rsidRPr="00665EFC" w:rsidRDefault="00524344" w:rsidP="00524344">
            <w:pPr>
              <w:spacing w:after="0"/>
              <w:jc w:val="center"/>
              <w:rPr>
                <w:b/>
                <w:bCs/>
                <w:sz w:val="22"/>
                <w:szCs w:val="22"/>
                <w:u w:val="single"/>
              </w:rPr>
            </w:pPr>
            <w:r w:rsidRPr="00665EFC">
              <w:rPr>
                <w:b/>
                <w:bCs/>
                <w:sz w:val="22"/>
                <w:szCs w:val="22"/>
                <w:u w:val="single"/>
              </w:rPr>
              <w:t>Столовая-</w:t>
            </w:r>
            <w:proofErr w:type="spellStart"/>
            <w:r w:rsidRPr="00665EFC">
              <w:rPr>
                <w:b/>
                <w:bCs/>
                <w:sz w:val="22"/>
                <w:szCs w:val="22"/>
                <w:u w:val="single"/>
              </w:rPr>
              <w:t>доготовочная</w:t>
            </w:r>
            <w:proofErr w:type="spellEnd"/>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420"/>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b/>
                <w:bCs/>
                <w:sz w:val="22"/>
                <w:szCs w:val="22"/>
              </w:rPr>
            </w:pPr>
            <w:r w:rsidRPr="00665EFC">
              <w:rPr>
                <w:b/>
                <w:bCs/>
                <w:sz w:val="22"/>
                <w:szCs w:val="22"/>
              </w:rPr>
              <w:t>1.1.</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b/>
                <w:bCs/>
                <w:sz w:val="22"/>
                <w:szCs w:val="22"/>
              </w:rPr>
            </w:pPr>
            <w:r w:rsidRPr="00665EFC">
              <w:rPr>
                <w:b/>
                <w:bCs/>
                <w:sz w:val="22"/>
                <w:szCs w:val="22"/>
              </w:rPr>
              <w:t>Производственные помещения: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b/>
                <w:bCs/>
                <w:sz w:val="22"/>
                <w:szCs w:val="22"/>
              </w:rPr>
            </w:pPr>
            <w:r w:rsidRPr="00665EFC">
              <w:rPr>
                <w:b/>
                <w:bCs/>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xml:space="preserve">- </w:t>
            </w:r>
            <w:proofErr w:type="spellStart"/>
            <w:r w:rsidRPr="00665EFC">
              <w:rPr>
                <w:sz w:val="22"/>
                <w:szCs w:val="22"/>
              </w:rPr>
              <w:t>доготовочный</w:t>
            </w:r>
            <w:proofErr w:type="spellEnd"/>
            <w:r w:rsidRPr="00665EFC">
              <w:rPr>
                <w:sz w:val="22"/>
                <w:szCs w:val="22"/>
              </w:rPr>
              <w:t xml:space="preserve"> цех (холодный),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*производственные столы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*весы электронные настольные до 10кг</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40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*машины для нарезки овощей различной формы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*холодильники среднетемпературные</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слайсер</w:t>
            </w:r>
            <w:proofErr w:type="spellEnd"/>
            <w:r w:rsidRPr="00665EFC">
              <w:rPr>
                <w:sz w:val="22"/>
                <w:szCs w:val="22"/>
              </w:rPr>
              <w:t xml:space="preserve"> для нарезки гастрономии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2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*ванна производственная 2-х секционная для вторичной обработки овощей и фруктов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*необходимый кухонный инвентарь с соответствующей маркировкой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*бактерицидная лампа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*вентиляционная система (вытяжка)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*кондиционер</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15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sz w:val="22"/>
                <w:szCs w:val="22"/>
              </w:rPr>
            </w:pPr>
            <w:r w:rsidRPr="00665EFC">
              <w:rPr>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xml:space="preserve">- </w:t>
            </w:r>
            <w:proofErr w:type="spellStart"/>
            <w:r w:rsidRPr="00665EFC">
              <w:rPr>
                <w:sz w:val="22"/>
                <w:szCs w:val="22"/>
              </w:rPr>
              <w:t>доготовочный</w:t>
            </w:r>
            <w:proofErr w:type="spellEnd"/>
            <w:r w:rsidRPr="00665EFC">
              <w:rPr>
                <w:sz w:val="22"/>
                <w:szCs w:val="22"/>
              </w:rPr>
              <w:t xml:space="preserve"> цех (горячий),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*котел электрический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76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пароконвектомат</w:t>
            </w:r>
            <w:proofErr w:type="spellEnd"/>
            <w:r w:rsidRPr="00665EFC">
              <w:rPr>
                <w:sz w:val="22"/>
                <w:szCs w:val="22"/>
              </w:rPr>
              <w:t xml:space="preserve"> (для приготовления вторых блюд и кулинарных изделий промышленного производства)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*плиты электрические</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*духовой(жарочный) шкаф</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 электрическая сковорода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термощуп</w:t>
            </w:r>
            <w:proofErr w:type="spellEnd"/>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*протирочная машина или блендер</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*мясорубка для готовой продукции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*электрический кипятильник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*шкаф тепловой (для поддержания температуры разогретых готовых блюд и кулинарных изделий)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*холодильник производственный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*холодильник для хранения суточных проб</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*холодильник низкотемпературный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*контрольные термометры для холодильного оборудования)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*производственные столы (не менее двух) для сырой и готовой продукции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*ванна производственная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 xml:space="preserve">*подставка под </w:t>
            </w:r>
            <w:proofErr w:type="spellStart"/>
            <w:r w:rsidRPr="00665EFC">
              <w:rPr>
                <w:sz w:val="22"/>
                <w:szCs w:val="22"/>
              </w:rPr>
              <w:t>пароконвектомат</w:t>
            </w:r>
            <w:proofErr w:type="spellEnd"/>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 xml:space="preserve">*тележка для </w:t>
            </w:r>
            <w:proofErr w:type="spellStart"/>
            <w:r w:rsidRPr="00665EFC">
              <w:rPr>
                <w:sz w:val="22"/>
                <w:szCs w:val="22"/>
              </w:rPr>
              <w:t>пароконвектомата</w:t>
            </w:r>
            <w:proofErr w:type="spellEnd"/>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*весы электронные настольные до 10кг</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*набор необходимого кухонного инвентаря с соответствующей маркировкой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12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мясорыбный цех с местом для обработки яиц,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*мясорубка электрическая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53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 среднетемпературные </w:t>
            </w:r>
            <w:proofErr w:type="spellStart"/>
            <w:r w:rsidRPr="00665EFC">
              <w:rPr>
                <w:sz w:val="22"/>
                <w:szCs w:val="22"/>
              </w:rPr>
              <w:t>и,при</w:t>
            </w:r>
            <w:proofErr w:type="spellEnd"/>
            <w:r w:rsidRPr="00665EFC">
              <w:rPr>
                <w:sz w:val="22"/>
                <w:szCs w:val="22"/>
              </w:rPr>
              <w:t xml:space="preserve"> </w:t>
            </w:r>
            <w:proofErr w:type="spellStart"/>
            <w:r w:rsidRPr="00665EFC">
              <w:rPr>
                <w:sz w:val="22"/>
                <w:szCs w:val="22"/>
              </w:rPr>
              <w:t>небходимости,низкотемпературные</w:t>
            </w:r>
            <w:proofErr w:type="spellEnd"/>
            <w:r w:rsidRPr="00665EFC">
              <w:rPr>
                <w:sz w:val="22"/>
                <w:szCs w:val="22"/>
              </w:rPr>
              <w:t xml:space="preserve"> холодильные шкафы(в </w:t>
            </w:r>
            <w:proofErr w:type="spellStart"/>
            <w:r w:rsidRPr="00665EFC">
              <w:rPr>
                <w:sz w:val="22"/>
                <w:szCs w:val="22"/>
              </w:rPr>
              <w:t>количестве,обеспечивающем</w:t>
            </w:r>
            <w:proofErr w:type="spellEnd"/>
            <w:r w:rsidRPr="00665EFC">
              <w:rPr>
                <w:sz w:val="22"/>
                <w:szCs w:val="22"/>
              </w:rPr>
              <w:t xml:space="preserve"> возможность соблюдения "товарного соседства" и хранения необходимого объема пищевых продуктов)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*фаршемешалка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*котлетоформовочного автомата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*производственные столы не менее 3-х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7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*ванны производственные для мяса, птицы, рыбы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*емкости для обработки яиц</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*необходимый кухонный инвентарь с соответствующей маркировкой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*весы электронные настольные до 10кг</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6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-овощной цех (первичной обработки овощей).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*производственные (столы не менее 2-х)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картофелеочистительная</w:t>
            </w:r>
            <w:proofErr w:type="spellEnd"/>
            <w:r w:rsidRPr="00665EFC">
              <w:rPr>
                <w:sz w:val="22"/>
                <w:szCs w:val="22"/>
              </w:rPr>
              <w:t xml:space="preserve"> и овощерезательная машина </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*холодильник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9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-овощной цех (вторичной обработки овощей).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*производственные (столы не менее 2-х)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моечные ванны не </w:t>
            </w:r>
            <w:proofErr w:type="spellStart"/>
            <w:r w:rsidRPr="00665EFC">
              <w:rPr>
                <w:sz w:val="22"/>
                <w:szCs w:val="22"/>
              </w:rPr>
              <w:t>менне</w:t>
            </w:r>
            <w:proofErr w:type="spellEnd"/>
            <w:r w:rsidRPr="00665EFC">
              <w:rPr>
                <w:sz w:val="22"/>
                <w:szCs w:val="22"/>
              </w:rPr>
              <w:t xml:space="preserve"> 2-х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76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универсальный механический привод или(и) овощерезательная </w:t>
            </w:r>
            <w:proofErr w:type="spellStart"/>
            <w:r w:rsidRPr="00665EFC">
              <w:rPr>
                <w:sz w:val="22"/>
                <w:szCs w:val="22"/>
              </w:rPr>
              <w:t>машина,холодильник</w:t>
            </w:r>
            <w:proofErr w:type="spellEnd"/>
            <w:r w:rsidRPr="00665EFC">
              <w:rPr>
                <w:sz w:val="22"/>
                <w:szCs w:val="22"/>
              </w:rPr>
              <w:t xml:space="preserve"> ,раковина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12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-мучной цех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*производственные (столы не менее 2-х)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*тестомесильная машина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*контрольные весы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*пекарский шкаф</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*стеллажи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*моечная ванна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просееватель</w:t>
            </w:r>
            <w:proofErr w:type="spellEnd"/>
            <w:r w:rsidRPr="00665EFC">
              <w:rPr>
                <w:sz w:val="22"/>
                <w:szCs w:val="22"/>
              </w:rPr>
              <w:t xml:space="preserve"> муки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6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помещение для нарезки хлеба</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*производственный стол</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хлеборезательная</w:t>
            </w:r>
            <w:proofErr w:type="spellEnd"/>
            <w:r w:rsidRPr="00665EFC">
              <w:rPr>
                <w:sz w:val="22"/>
                <w:szCs w:val="22"/>
              </w:rPr>
              <w:t xml:space="preserve"> машина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*шкафы для хранения хлеба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моечная столовой посуды</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*посудомоечная машина панельного или купольного типа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76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*ванна </w:t>
            </w:r>
            <w:proofErr w:type="spellStart"/>
            <w:r w:rsidRPr="00665EFC">
              <w:rPr>
                <w:sz w:val="22"/>
                <w:szCs w:val="22"/>
              </w:rPr>
              <w:t>проивоздественая</w:t>
            </w:r>
            <w:proofErr w:type="spellEnd"/>
            <w:r w:rsidRPr="00665EFC">
              <w:rPr>
                <w:sz w:val="22"/>
                <w:szCs w:val="22"/>
              </w:rPr>
              <w:t xml:space="preserve"> 3-х секционная для мытья столовой посуды, оборудованная гибким шлангом с душевой насадкой и пробками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4344" w:rsidRPr="00665EFC" w:rsidRDefault="00524344" w:rsidP="00524344">
            <w:pPr>
              <w:spacing w:after="0"/>
              <w:rPr>
                <w:sz w:val="22"/>
                <w:szCs w:val="22"/>
              </w:rPr>
            </w:pPr>
            <w:r w:rsidRPr="00665EFC">
              <w:rPr>
                <w:sz w:val="22"/>
                <w:szCs w:val="22"/>
              </w:rPr>
              <w:t>*металлические сетки с ручками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*стеллажи для хранения чистой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перевдижные</w:t>
            </w:r>
            <w:proofErr w:type="spellEnd"/>
            <w:r w:rsidRPr="00665EFC">
              <w:rPr>
                <w:sz w:val="22"/>
                <w:szCs w:val="22"/>
              </w:rPr>
              <w:t xml:space="preserve"> тележки для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*транспортер</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*производственный стол</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*кассеты для хранения столовых приборов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*контрольный термометр</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*мерные емкости для дозирования моющих и дезинфицирующих средств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3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моечная кухонной посуды</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b/>
                <w:bCs/>
                <w:sz w:val="22"/>
                <w:szCs w:val="22"/>
              </w:rPr>
            </w:pPr>
            <w:r w:rsidRPr="00665EFC">
              <w:rPr>
                <w:b/>
                <w:bCs/>
                <w:sz w:val="22"/>
                <w:szCs w:val="22"/>
              </w:rPr>
              <w:t>*</w:t>
            </w:r>
            <w:r w:rsidRPr="00665EFC">
              <w:rPr>
                <w:sz w:val="22"/>
                <w:szCs w:val="22"/>
              </w:rPr>
              <w:t>производственный стол</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4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*ванна производственная 2-х секционная, оборудованная гибким шлангом с душевой насадкой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*стеллажи для хранения чистой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*контрольный термометр</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b/>
                <w:bCs/>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*мерные емкости для дозирования моющих и дезинфицирующих средств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1.2.</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b/>
                <w:bCs/>
                <w:sz w:val="22"/>
                <w:szCs w:val="22"/>
              </w:rPr>
            </w:pPr>
            <w:r w:rsidRPr="00665EFC">
              <w:rPr>
                <w:b/>
                <w:bCs/>
                <w:sz w:val="22"/>
                <w:szCs w:val="22"/>
              </w:rPr>
              <w:t>Складские помещения: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1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охлаждаемые камеры,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*среднетемпературные холодильники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*низкотемпературные холодильники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*стеллажи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*подтоварники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40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*контрольные термометры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8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кладовая для сыпучих продуктов,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*стеллажи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*подтоварники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*емкости для продукции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*товарные весы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*психрометры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80"/>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1.3.</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Вспомогательные помещения:</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5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кладовая для посуды и инвентаря.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*шкаф для посуды и инвентаря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48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*стеллажи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i/>
                <w:iCs/>
                <w:sz w:val="22"/>
                <w:szCs w:val="22"/>
              </w:rPr>
            </w:pPr>
            <w:r w:rsidRPr="00665EFC">
              <w:rPr>
                <w:b/>
                <w:bCs/>
                <w:i/>
                <w:i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загрузочная,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*весы напольные </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*производственный стол</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8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*подтоварники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8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-моечная тары</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*двухсекционная моечная ванна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b/>
                <w:bCs/>
                <w:i/>
                <w:iCs/>
                <w:sz w:val="22"/>
                <w:szCs w:val="22"/>
              </w:rPr>
            </w:pPr>
            <w:r w:rsidRPr="00665EFC">
              <w:rPr>
                <w:b/>
                <w:bCs/>
                <w:i/>
                <w:i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0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-бытовые помещения для персонала,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*душевая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*шкаф для раздельного хранения верхней одежды и специальной санитарной одежды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*стулья или скамейки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*зеркало</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*унитаз</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*раковина для мытья рук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49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кабинет заведующего производством,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*офисная мебель</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46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*оргтехника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*укомплектованная аптечка для оказания первой медицинской помощи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35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sz w:val="22"/>
                <w:szCs w:val="22"/>
              </w:rPr>
            </w:pPr>
            <w:r w:rsidRPr="00665EFC">
              <w:rPr>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10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технические помещения:</w:t>
            </w:r>
          </w:p>
        </w:tc>
        <w:tc>
          <w:tcPr>
            <w:tcW w:w="538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4344" w:rsidRPr="00665EFC" w:rsidRDefault="00524344" w:rsidP="00524344">
            <w:pPr>
              <w:spacing w:after="0"/>
              <w:rPr>
                <w:sz w:val="22"/>
                <w:szCs w:val="22"/>
              </w:rPr>
            </w:pPr>
            <w:r w:rsidRPr="00665EFC">
              <w:rPr>
                <w:sz w:val="22"/>
                <w:szCs w:val="22"/>
              </w:rPr>
              <w:t xml:space="preserve">- помещение или место для хранения уборочного инвентаря. (Хранение уборочного инвентаря в </w:t>
            </w:r>
            <w:proofErr w:type="spellStart"/>
            <w:r w:rsidRPr="00665EFC">
              <w:rPr>
                <w:sz w:val="22"/>
                <w:szCs w:val="22"/>
              </w:rPr>
              <w:t>проиводственных</w:t>
            </w:r>
            <w:proofErr w:type="spellEnd"/>
            <w:r w:rsidRPr="00665EFC">
              <w:rPr>
                <w:sz w:val="22"/>
                <w:szCs w:val="22"/>
              </w:rPr>
              <w:t xml:space="preserve"> и складских помещениях не допускается!)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-помещение или место для хранения моющих и дезинфицирующих средств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вентиляционная камера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электро-щитовая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-место для хранения отходов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28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185"/>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1.4.</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i/>
                <w:iCs/>
                <w:sz w:val="22"/>
                <w:szCs w:val="22"/>
              </w:rPr>
            </w:pPr>
            <w:r w:rsidRPr="00665EFC">
              <w:rPr>
                <w:b/>
                <w:bCs/>
                <w:i/>
                <w:i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обеденный зал:</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зал для приема пищи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42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b/>
                <w:bCs/>
                <w:sz w:val="22"/>
                <w:szCs w:val="22"/>
              </w:rPr>
            </w:pPr>
            <w:r w:rsidRPr="00665EFC">
              <w:rPr>
                <w:b/>
                <w:bCs/>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линия раздачи, оснащение:</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*мармит для первых, </w:t>
            </w:r>
            <w:proofErr w:type="spellStart"/>
            <w:r w:rsidRPr="00665EFC">
              <w:rPr>
                <w:sz w:val="22"/>
                <w:szCs w:val="22"/>
              </w:rPr>
              <w:t>вторых,третьих</w:t>
            </w:r>
            <w:proofErr w:type="spellEnd"/>
            <w:r w:rsidRPr="00665EFC">
              <w:rPr>
                <w:sz w:val="22"/>
                <w:szCs w:val="22"/>
              </w:rPr>
              <w:t xml:space="preserve"> блюд</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*холодильная витрина или охлаждаемый прилавок</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*весы электронные настольные до 10кг</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*стол производственный</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буфет</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-стол для сбора грязной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w:t>
            </w:r>
          </w:p>
        </w:tc>
      </w:tr>
      <w:tr w:rsidR="00B5391D" w:rsidRPr="00665EFC" w:rsidTr="00386253">
        <w:trPr>
          <w:trHeight w:val="51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конвейер (при наличии) или универсальные тележки для сбора грязной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 </w:t>
            </w: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125"/>
        </w:trPr>
        <w:tc>
          <w:tcPr>
            <w:tcW w:w="5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lastRenderedPageBreak/>
              <w:t>2</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center"/>
            <w:hideMark/>
          </w:tcPr>
          <w:p w:rsidR="00524344" w:rsidRPr="00665EFC" w:rsidRDefault="00524344" w:rsidP="00524344">
            <w:pPr>
              <w:spacing w:after="0"/>
              <w:jc w:val="center"/>
              <w:rPr>
                <w:b/>
                <w:bCs/>
                <w:sz w:val="22"/>
                <w:szCs w:val="22"/>
                <w:u w:val="single"/>
              </w:rPr>
            </w:pPr>
            <w:r w:rsidRPr="00665EFC">
              <w:rPr>
                <w:b/>
                <w:bCs/>
                <w:sz w:val="22"/>
                <w:szCs w:val="22"/>
                <w:u w:val="single"/>
              </w:rPr>
              <w:t>Буфет-раздаточная</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2.1.</w:t>
            </w:r>
          </w:p>
        </w:tc>
        <w:tc>
          <w:tcPr>
            <w:tcW w:w="21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jc w:val="center"/>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b/>
                <w:bCs/>
                <w:sz w:val="22"/>
                <w:szCs w:val="22"/>
              </w:rPr>
            </w:pPr>
            <w:r w:rsidRPr="00665EFC">
              <w:rPr>
                <w:b/>
                <w:bCs/>
                <w:sz w:val="22"/>
                <w:szCs w:val="22"/>
              </w:rPr>
              <w:t>Производственные помещения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29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xml:space="preserve">- производственное помещение для </w:t>
            </w:r>
            <w:proofErr w:type="spellStart"/>
            <w:r w:rsidRPr="00665EFC">
              <w:rPr>
                <w:sz w:val="22"/>
                <w:szCs w:val="22"/>
              </w:rPr>
              <w:t>порционирования</w:t>
            </w:r>
            <w:proofErr w:type="spellEnd"/>
            <w:r w:rsidRPr="00665EFC">
              <w:rPr>
                <w:sz w:val="22"/>
                <w:szCs w:val="22"/>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*производственные столы не менее 2-х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w:t>
            </w:r>
            <w:proofErr w:type="spellStart"/>
            <w:r w:rsidRPr="00665EFC">
              <w:rPr>
                <w:sz w:val="22"/>
                <w:szCs w:val="22"/>
              </w:rPr>
              <w:t>элктроплита</w:t>
            </w:r>
            <w:proofErr w:type="spellEnd"/>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*холодильные шкафы не менее 2-х</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моечная столовой и кухонной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155"/>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2.2.</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Складские помещения:</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кладовая для сухих продуктов</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110"/>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2.3.</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Вспомогательные помещения:</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78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выделенное место для хранения личной и санитарной одежды оборудованное двустворчатым шкафом</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125"/>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2.4.</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Технические помещения:</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электро-щитовая</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-вентиляционная камера</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1080"/>
        </w:trPr>
        <w:tc>
          <w:tcPr>
            <w:tcW w:w="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4344" w:rsidRPr="00665EFC" w:rsidRDefault="00524344" w:rsidP="00524344">
            <w:pPr>
              <w:spacing w:after="0"/>
              <w:jc w:val="center"/>
              <w:rPr>
                <w:sz w:val="22"/>
                <w:szCs w:val="22"/>
              </w:rPr>
            </w:pPr>
            <w:r w:rsidRPr="00665EFC">
              <w:rPr>
                <w:sz w:val="22"/>
                <w:szCs w:val="22"/>
              </w:rPr>
              <w:t>2.5.</w:t>
            </w:r>
          </w:p>
        </w:tc>
        <w:tc>
          <w:tcPr>
            <w:tcW w:w="2143" w:type="dxa"/>
            <w:tcBorders>
              <w:top w:val="single" w:sz="4" w:space="0" w:color="auto"/>
              <w:left w:val="single" w:sz="4" w:space="0" w:color="auto"/>
              <w:bottom w:val="single" w:sz="4" w:space="0" w:color="auto"/>
              <w:right w:val="single" w:sz="4" w:space="0" w:color="auto"/>
            </w:tcBorders>
            <w:shd w:val="clear" w:color="000000" w:fill="F2DDDC"/>
            <w:textDirection w:val="btLr"/>
            <w:vAlign w:val="center"/>
            <w:hideMark/>
          </w:tcPr>
          <w:p w:rsidR="00524344" w:rsidRPr="00665EFC" w:rsidRDefault="00524344" w:rsidP="00524344">
            <w:pPr>
              <w:spacing w:after="0"/>
              <w:jc w:val="center"/>
              <w:rPr>
                <w:b/>
                <w:bCs/>
                <w:sz w:val="22"/>
                <w:szCs w:val="22"/>
              </w:rPr>
            </w:pPr>
            <w:r w:rsidRPr="00665EFC">
              <w:rPr>
                <w:b/>
                <w:bCs/>
                <w:sz w:val="22"/>
                <w:szCs w:val="22"/>
              </w:rPr>
              <w:t>наличие помещения</w:t>
            </w:r>
          </w:p>
        </w:tc>
        <w:tc>
          <w:tcPr>
            <w:tcW w:w="5381" w:type="dxa"/>
            <w:tcBorders>
              <w:top w:val="single" w:sz="4" w:space="0" w:color="auto"/>
              <w:left w:val="single" w:sz="4" w:space="0" w:color="auto"/>
              <w:bottom w:val="single" w:sz="4" w:space="0" w:color="auto"/>
              <w:right w:val="single" w:sz="4" w:space="0" w:color="auto"/>
            </w:tcBorders>
            <w:shd w:val="clear" w:color="000000" w:fill="F2DDDC"/>
            <w:vAlign w:val="bottom"/>
            <w:hideMark/>
          </w:tcPr>
          <w:p w:rsidR="00524344" w:rsidRPr="00665EFC" w:rsidRDefault="00524344" w:rsidP="00524344">
            <w:pPr>
              <w:spacing w:after="0"/>
              <w:rPr>
                <w:b/>
                <w:bCs/>
                <w:sz w:val="22"/>
                <w:szCs w:val="22"/>
              </w:rPr>
            </w:pPr>
            <w:r w:rsidRPr="00665EFC">
              <w:rPr>
                <w:b/>
                <w:bCs/>
                <w:sz w:val="22"/>
                <w:szCs w:val="22"/>
              </w:rPr>
              <w:t>Обеденный зал:</w:t>
            </w:r>
          </w:p>
        </w:tc>
        <w:tc>
          <w:tcPr>
            <w:tcW w:w="1833" w:type="dxa"/>
            <w:tcBorders>
              <w:top w:val="single" w:sz="4" w:space="0" w:color="auto"/>
              <w:left w:val="single" w:sz="4" w:space="0" w:color="auto"/>
              <w:bottom w:val="single" w:sz="4" w:space="0" w:color="auto"/>
              <w:right w:val="single" w:sz="4" w:space="0" w:color="auto"/>
            </w:tcBorders>
            <w:shd w:val="clear" w:color="000000" w:fill="F2DDDC"/>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зал для приема пищи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линия раздачи</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jc w:val="center"/>
              <w:rPr>
                <w:sz w:val="22"/>
                <w:szCs w:val="22"/>
              </w:rPr>
            </w:pPr>
            <w:r w:rsidRPr="00665EFC">
              <w:rPr>
                <w:sz w:val="22"/>
                <w:szCs w:val="22"/>
              </w:rPr>
              <w:t> </w:t>
            </w:r>
          </w:p>
        </w:tc>
      </w:tr>
      <w:tr w:rsidR="00B5391D" w:rsidRPr="00665EFC" w:rsidTr="00386253">
        <w:trPr>
          <w:trHeight w:val="300"/>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буфет</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4344" w:rsidRPr="00665EFC" w:rsidRDefault="00524344" w:rsidP="00524344">
            <w:pPr>
              <w:rPr>
                <w:sz w:val="22"/>
                <w:szCs w:val="22"/>
              </w:rPr>
            </w:pPr>
            <w:r w:rsidRPr="00665EFC">
              <w:rPr>
                <w:sz w:val="22"/>
                <w:szCs w:val="22"/>
              </w:rPr>
              <w:t> </w:t>
            </w:r>
          </w:p>
        </w:tc>
      </w:tr>
      <w:tr w:rsidR="00B5391D" w:rsidRPr="00665EFC" w:rsidTr="00386253">
        <w:trPr>
          <w:trHeight w:val="525"/>
        </w:trPr>
        <w:tc>
          <w:tcPr>
            <w:tcW w:w="532" w:type="dxa"/>
            <w:vMerge/>
            <w:tcBorders>
              <w:top w:val="single" w:sz="4" w:space="0" w:color="auto"/>
              <w:left w:val="single" w:sz="4" w:space="0" w:color="auto"/>
              <w:bottom w:val="single" w:sz="4" w:space="0" w:color="auto"/>
              <w:right w:val="single" w:sz="4" w:space="0" w:color="auto"/>
            </w:tcBorders>
            <w:vAlign w:val="center"/>
            <w:hideMark/>
          </w:tcPr>
          <w:p w:rsidR="00524344" w:rsidRPr="00665EFC" w:rsidRDefault="00524344" w:rsidP="00524344">
            <w:pPr>
              <w:spacing w:after="0"/>
              <w:rPr>
                <w:sz w:val="22"/>
                <w:szCs w:val="22"/>
              </w:rPr>
            </w:pPr>
          </w:p>
        </w:tc>
        <w:tc>
          <w:tcPr>
            <w:tcW w:w="214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524344" w:rsidRPr="00665EFC" w:rsidRDefault="00524344" w:rsidP="00524344">
            <w:pPr>
              <w:spacing w:after="0"/>
              <w:rPr>
                <w:sz w:val="22"/>
                <w:szCs w:val="22"/>
              </w:rPr>
            </w:pPr>
            <w:r w:rsidRPr="00665EFC">
              <w:rPr>
                <w:sz w:val="22"/>
                <w:szCs w:val="22"/>
              </w:rPr>
              <w:t> </w:t>
            </w:r>
          </w:p>
        </w:tc>
        <w:tc>
          <w:tcPr>
            <w:tcW w:w="538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524344" w:rsidRPr="00665EFC" w:rsidRDefault="00524344" w:rsidP="00524344">
            <w:pPr>
              <w:spacing w:after="0"/>
              <w:rPr>
                <w:sz w:val="22"/>
                <w:szCs w:val="22"/>
              </w:rPr>
            </w:pPr>
            <w:r w:rsidRPr="00665EFC">
              <w:rPr>
                <w:sz w:val="22"/>
                <w:szCs w:val="22"/>
              </w:rPr>
              <w:t>- конвейер (при наличии) или универсальные тележки и стол для сбора грязной посуды</w:t>
            </w:r>
          </w:p>
        </w:tc>
        <w:tc>
          <w:tcPr>
            <w:tcW w:w="18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4344" w:rsidRPr="00665EFC" w:rsidRDefault="00524344" w:rsidP="00524344">
            <w:pPr>
              <w:spacing w:after="0"/>
              <w:jc w:val="center"/>
              <w:rPr>
                <w:sz w:val="22"/>
                <w:szCs w:val="22"/>
              </w:rPr>
            </w:pPr>
            <w:r w:rsidRPr="00665EFC">
              <w:rPr>
                <w:sz w:val="22"/>
                <w:szCs w:val="22"/>
              </w:rPr>
              <w:t> </w:t>
            </w:r>
          </w:p>
        </w:tc>
      </w:tr>
    </w:tbl>
    <w:p w:rsidR="00727031" w:rsidRPr="00665EFC" w:rsidRDefault="00727031" w:rsidP="000552FC">
      <w:pPr>
        <w:spacing w:after="0"/>
        <w:rPr>
          <w:sz w:val="22"/>
          <w:szCs w:val="22"/>
        </w:rPr>
      </w:pPr>
    </w:p>
    <w:p w:rsidR="000552FC" w:rsidRPr="00665EFC" w:rsidRDefault="008E09A9" w:rsidP="000552FC">
      <w:pPr>
        <w:spacing w:after="0"/>
        <w:rPr>
          <w:sz w:val="22"/>
          <w:szCs w:val="22"/>
        </w:rPr>
      </w:pPr>
      <w:r>
        <w:rPr>
          <w:noProof/>
          <w:sz w:val="22"/>
          <w:szCs w:val="22"/>
        </w:rPr>
        <mc:AlternateContent>
          <mc:Choice Requires="wps">
            <w:drawing>
              <wp:anchor distT="0" distB="0" distL="0" distR="114300" simplePos="0" relativeHeight="251657728"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386253" w:rsidRPr="001A51CC">
                              <w:tc>
                                <w:tcPr>
                                  <w:tcW w:w="5243" w:type="dxa"/>
                                  <w:shd w:val="clear" w:color="auto" w:fill="auto"/>
                                </w:tcPr>
                                <w:p w:rsidR="00386253" w:rsidRPr="001A51CC" w:rsidRDefault="00386253">
                                  <w:pPr>
                                    <w:spacing w:after="0"/>
                                    <w:rPr>
                                      <w:sz w:val="22"/>
                                      <w:szCs w:val="22"/>
                                    </w:rPr>
                                  </w:pPr>
                                  <w:r w:rsidRPr="001A51CC">
                                    <w:rPr>
                                      <w:sz w:val="22"/>
                                      <w:szCs w:val="22"/>
                                    </w:rPr>
                                    <w:t>Заказчик:</w:t>
                                  </w:r>
                                </w:p>
                                <w:p w:rsidR="00386253" w:rsidRPr="001A51CC" w:rsidRDefault="00386253">
                                  <w:pPr>
                                    <w:spacing w:after="0"/>
                                    <w:rPr>
                                      <w:sz w:val="22"/>
                                      <w:szCs w:val="22"/>
                                    </w:rPr>
                                  </w:pPr>
                                  <w:r w:rsidRPr="001A51CC">
                                    <w:rPr>
                                      <w:sz w:val="22"/>
                                      <w:szCs w:val="22"/>
                                    </w:rPr>
                                    <w:t>______________________ /   М.Н. Романова /</w:t>
                                  </w:r>
                                </w:p>
                                <w:p w:rsidR="00386253" w:rsidRPr="001A51CC" w:rsidRDefault="00386253">
                                  <w:pPr>
                                    <w:spacing w:after="0"/>
                                    <w:rPr>
                                      <w:sz w:val="22"/>
                                      <w:szCs w:val="22"/>
                                    </w:rPr>
                                  </w:pPr>
                                  <w:r w:rsidRPr="001A51CC">
                                    <w:rPr>
                                      <w:sz w:val="22"/>
                                      <w:szCs w:val="22"/>
                                    </w:rPr>
                                    <w:t>М.П.</w:t>
                                  </w:r>
                                </w:p>
                              </w:tc>
                              <w:tc>
                                <w:tcPr>
                                  <w:tcW w:w="5284" w:type="dxa"/>
                                  <w:shd w:val="clear" w:color="auto" w:fill="auto"/>
                                </w:tcPr>
                                <w:p w:rsidR="00386253" w:rsidRPr="001A51CC" w:rsidRDefault="00386253">
                                  <w:pPr>
                                    <w:spacing w:after="0"/>
                                    <w:rPr>
                                      <w:sz w:val="22"/>
                                      <w:szCs w:val="22"/>
                                    </w:rPr>
                                  </w:pPr>
                                  <w:r w:rsidRPr="001A51CC">
                                    <w:rPr>
                                      <w:sz w:val="22"/>
                                      <w:szCs w:val="22"/>
                                    </w:rPr>
                                    <w:t>Исполнитель:</w:t>
                                  </w:r>
                                </w:p>
                                <w:p w:rsidR="00386253" w:rsidRPr="001A51CC" w:rsidRDefault="00386253">
                                  <w:pPr>
                                    <w:spacing w:after="0"/>
                                    <w:rPr>
                                      <w:sz w:val="22"/>
                                      <w:szCs w:val="22"/>
                                    </w:rPr>
                                  </w:pPr>
                                  <w:r w:rsidRPr="001A51CC">
                                    <w:rPr>
                                      <w:sz w:val="22"/>
                                      <w:szCs w:val="22"/>
                                    </w:rPr>
                                    <w:t>______________________/ К.В. Тюрина /</w:t>
                                  </w:r>
                                </w:p>
                                <w:p w:rsidR="00386253" w:rsidRPr="001A51CC" w:rsidRDefault="00386253">
                                  <w:pPr>
                                    <w:spacing w:after="0"/>
                                    <w:rPr>
                                      <w:sz w:val="22"/>
                                      <w:szCs w:val="22"/>
                                    </w:rPr>
                                  </w:pPr>
                                  <w:r w:rsidRPr="001A51CC">
                                    <w:rPr>
                                      <w:sz w:val="22"/>
                                      <w:szCs w:val="22"/>
                                    </w:rPr>
                                    <w:t>М.П.</w:t>
                                  </w:r>
                                </w:p>
                              </w:tc>
                            </w:tr>
                          </w:tbl>
                          <w:p w:rsidR="00386253" w:rsidRDefault="00386253"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386253" w:rsidRPr="001A51CC">
                        <w:tc>
                          <w:tcPr>
                            <w:tcW w:w="5243" w:type="dxa"/>
                            <w:shd w:val="clear" w:color="auto" w:fill="auto"/>
                          </w:tcPr>
                          <w:p w:rsidR="00386253" w:rsidRPr="001A51CC" w:rsidRDefault="00386253">
                            <w:pPr>
                              <w:spacing w:after="0"/>
                              <w:rPr>
                                <w:sz w:val="22"/>
                                <w:szCs w:val="22"/>
                              </w:rPr>
                            </w:pPr>
                            <w:r w:rsidRPr="001A51CC">
                              <w:rPr>
                                <w:sz w:val="22"/>
                                <w:szCs w:val="22"/>
                              </w:rPr>
                              <w:t>Заказчик:</w:t>
                            </w:r>
                          </w:p>
                          <w:p w:rsidR="00386253" w:rsidRPr="001A51CC" w:rsidRDefault="00386253">
                            <w:pPr>
                              <w:spacing w:after="0"/>
                              <w:rPr>
                                <w:sz w:val="22"/>
                                <w:szCs w:val="22"/>
                              </w:rPr>
                            </w:pPr>
                            <w:r w:rsidRPr="001A51CC">
                              <w:rPr>
                                <w:sz w:val="22"/>
                                <w:szCs w:val="22"/>
                              </w:rPr>
                              <w:t>______________________ /   М.Н. Романова /</w:t>
                            </w:r>
                          </w:p>
                          <w:p w:rsidR="00386253" w:rsidRPr="001A51CC" w:rsidRDefault="00386253">
                            <w:pPr>
                              <w:spacing w:after="0"/>
                              <w:rPr>
                                <w:sz w:val="22"/>
                                <w:szCs w:val="22"/>
                              </w:rPr>
                            </w:pPr>
                            <w:r w:rsidRPr="001A51CC">
                              <w:rPr>
                                <w:sz w:val="22"/>
                                <w:szCs w:val="22"/>
                              </w:rPr>
                              <w:t>М.П.</w:t>
                            </w:r>
                          </w:p>
                        </w:tc>
                        <w:tc>
                          <w:tcPr>
                            <w:tcW w:w="5284" w:type="dxa"/>
                            <w:shd w:val="clear" w:color="auto" w:fill="auto"/>
                          </w:tcPr>
                          <w:p w:rsidR="00386253" w:rsidRPr="001A51CC" w:rsidRDefault="00386253">
                            <w:pPr>
                              <w:spacing w:after="0"/>
                              <w:rPr>
                                <w:sz w:val="22"/>
                                <w:szCs w:val="22"/>
                              </w:rPr>
                            </w:pPr>
                            <w:r w:rsidRPr="001A51CC">
                              <w:rPr>
                                <w:sz w:val="22"/>
                                <w:szCs w:val="22"/>
                              </w:rPr>
                              <w:t>Исполнитель:</w:t>
                            </w:r>
                          </w:p>
                          <w:p w:rsidR="00386253" w:rsidRPr="001A51CC" w:rsidRDefault="00386253">
                            <w:pPr>
                              <w:spacing w:after="0"/>
                              <w:rPr>
                                <w:sz w:val="22"/>
                                <w:szCs w:val="22"/>
                              </w:rPr>
                            </w:pPr>
                            <w:r w:rsidRPr="001A51CC">
                              <w:rPr>
                                <w:sz w:val="22"/>
                                <w:szCs w:val="22"/>
                              </w:rPr>
                              <w:t>______________________/ К.В. Тюрина /</w:t>
                            </w:r>
                          </w:p>
                          <w:p w:rsidR="00386253" w:rsidRPr="001A51CC" w:rsidRDefault="00386253">
                            <w:pPr>
                              <w:spacing w:after="0"/>
                              <w:rPr>
                                <w:sz w:val="22"/>
                                <w:szCs w:val="22"/>
                              </w:rPr>
                            </w:pPr>
                            <w:r w:rsidRPr="001A51CC">
                              <w:rPr>
                                <w:sz w:val="22"/>
                                <w:szCs w:val="22"/>
                              </w:rPr>
                              <w:t>М.П.</w:t>
                            </w:r>
                          </w:p>
                        </w:tc>
                      </w:tr>
                    </w:tbl>
                    <w:p w:rsidR="00386253" w:rsidRDefault="00386253" w:rsidP="000552FC"/>
                  </w:txbxContent>
                </v:textbox>
                <w10:wrap type="square" anchorx="margin"/>
              </v:shape>
            </w:pict>
          </mc:Fallback>
        </mc:AlternateContent>
      </w: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E97260" w:rsidRPr="00665EFC" w:rsidRDefault="00E97260" w:rsidP="00BA212E">
      <w:pPr>
        <w:spacing w:after="0"/>
        <w:rPr>
          <w:sz w:val="22"/>
          <w:szCs w:val="22"/>
        </w:rPr>
      </w:pPr>
    </w:p>
    <w:p w:rsidR="00E97260" w:rsidRPr="00665EFC" w:rsidRDefault="00E97260" w:rsidP="000552FC">
      <w:pPr>
        <w:spacing w:after="0"/>
        <w:jc w:val="right"/>
        <w:rPr>
          <w:sz w:val="22"/>
          <w:szCs w:val="22"/>
        </w:rPr>
      </w:pPr>
    </w:p>
    <w:p w:rsidR="00E97260" w:rsidRPr="00665EFC" w:rsidRDefault="00E97260" w:rsidP="000552FC">
      <w:pPr>
        <w:spacing w:after="0"/>
        <w:jc w:val="right"/>
        <w:rPr>
          <w:sz w:val="22"/>
          <w:szCs w:val="22"/>
        </w:rPr>
      </w:pPr>
    </w:p>
    <w:p w:rsidR="000552FC" w:rsidRPr="00665EFC" w:rsidRDefault="000552FC" w:rsidP="000552FC">
      <w:pPr>
        <w:spacing w:after="0"/>
        <w:jc w:val="right"/>
        <w:rPr>
          <w:b/>
          <w:sz w:val="22"/>
          <w:szCs w:val="22"/>
        </w:rPr>
      </w:pPr>
      <w:r w:rsidRPr="00665EFC">
        <w:rPr>
          <w:b/>
          <w:sz w:val="22"/>
          <w:szCs w:val="22"/>
        </w:rPr>
        <w:t>Приложение № 6</w:t>
      </w:r>
    </w:p>
    <w:p w:rsidR="000552FC" w:rsidRPr="00665EFC" w:rsidRDefault="000552FC" w:rsidP="000552FC">
      <w:pPr>
        <w:spacing w:after="0"/>
        <w:jc w:val="right"/>
        <w:rPr>
          <w:sz w:val="22"/>
          <w:szCs w:val="22"/>
        </w:rPr>
      </w:pPr>
      <w:r w:rsidRPr="00665EFC">
        <w:rPr>
          <w:sz w:val="22"/>
          <w:szCs w:val="22"/>
        </w:rPr>
        <w:t xml:space="preserve">к Контракту </w:t>
      </w:r>
      <w:r w:rsidRPr="000F3686">
        <w:rPr>
          <w:sz w:val="22"/>
          <w:szCs w:val="22"/>
        </w:rPr>
        <w:t>№</w:t>
      </w:r>
      <w:r w:rsidR="00B76773" w:rsidRPr="000F3686">
        <w:rPr>
          <w:sz w:val="22"/>
          <w:szCs w:val="22"/>
        </w:rPr>
        <w:t xml:space="preserve"> </w:t>
      </w:r>
      <w:r w:rsidR="00BA212E" w:rsidRPr="000F3686">
        <w:rPr>
          <w:sz w:val="22"/>
          <w:szCs w:val="22"/>
        </w:rPr>
        <w:t>6868-л3</w:t>
      </w:r>
    </w:p>
    <w:p w:rsidR="000552FC" w:rsidRPr="00665EFC" w:rsidRDefault="000552FC" w:rsidP="000552FC">
      <w:pPr>
        <w:spacing w:after="0"/>
        <w:jc w:val="right"/>
        <w:rPr>
          <w:sz w:val="22"/>
          <w:szCs w:val="22"/>
        </w:rPr>
      </w:pPr>
      <w:r w:rsidRPr="00665EFC">
        <w:rPr>
          <w:sz w:val="22"/>
          <w:szCs w:val="22"/>
        </w:rPr>
        <w:t xml:space="preserve">от </w:t>
      </w:r>
      <w:r w:rsidR="001A51CC">
        <w:rPr>
          <w:sz w:val="22"/>
          <w:szCs w:val="22"/>
        </w:rPr>
        <w:t>«</w:t>
      </w:r>
      <w:r w:rsidR="008E09A9">
        <w:rPr>
          <w:sz w:val="22"/>
          <w:szCs w:val="22"/>
        </w:rPr>
        <w:t>25</w:t>
      </w:r>
      <w:r w:rsidR="001A51CC">
        <w:rPr>
          <w:sz w:val="22"/>
          <w:szCs w:val="22"/>
        </w:rPr>
        <w:t xml:space="preserve">» </w:t>
      </w:r>
      <w:r w:rsidR="008E09A9" w:rsidRPr="008E09A9">
        <w:rPr>
          <w:sz w:val="22"/>
          <w:szCs w:val="22"/>
        </w:rPr>
        <w:t xml:space="preserve">августа </w:t>
      </w:r>
      <w:r w:rsidRPr="00665EFC">
        <w:rPr>
          <w:sz w:val="22"/>
          <w:szCs w:val="22"/>
        </w:rPr>
        <w:t>20</w:t>
      </w:r>
      <w:r w:rsidR="001A51CC">
        <w:rPr>
          <w:sz w:val="22"/>
          <w:szCs w:val="22"/>
        </w:rPr>
        <w:t>25</w:t>
      </w:r>
      <w:r w:rsidRPr="00665EFC">
        <w:rPr>
          <w:sz w:val="22"/>
          <w:szCs w:val="22"/>
        </w:rPr>
        <w:t>г.</w:t>
      </w:r>
    </w:p>
    <w:p w:rsidR="000552FC" w:rsidRPr="00665EFC" w:rsidRDefault="000552FC" w:rsidP="000552FC">
      <w:pPr>
        <w:spacing w:after="0"/>
        <w:rPr>
          <w:sz w:val="22"/>
          <w:szCs w:val="22"/>
        </w:rPr>
      </w:pPr>
    </w:p>
    <w:p w:rsidR="00727031" w:rsidRPr="00665EFC" w:rsidRDefault="00727031" w:rsidP="000552FC">
      <w:pPr>
        <w:spacing w:after="0"/>
        <w:rPr>
          <w:sz w:val="22"/>
          <w:szCs w:val="22"/>
        </w:rPr>
      </w:pPr>
    </w:p>
    <w:p w:rsidR="000552FC" w:rsidRPr="00665EFC" w:rsidRDefault="000552FC" w:rsidP="00727031">
      <w:pPr>
        <w:spacing w:after="0"/>
        <w:jc w:val="center"/>
        <w:rPr>
          <w:b/>
          <w:sz w:val="22"/>
          <w:szCs w:val="22"/>
        </w:rPr>
      </w:pPr>
      <w:r w:rsidRPr="00665EFC">
        <w:rPr>
          <w:b/>
          <w:sz w:val="22"/>
          <w:szCs w:val="22"/>
        </w:rPr>
        <w:t>График оказания услуг</w:t>
      </w:r>
    </w:p>
    <w:p w:rsidR="00727031" w:rsidRPr="00665EFC" w:rsidRDefault="00727031" w:rsidP="000552FC">
      <w:pPr>
        <w:spacing w:after="0"/>
        <w:jc w:val="center"/>
        <w:rPr>
          <w:sz w:val="22"/>
          <w:szCs w:val="22"/>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B5391D" w:rsidRPr="00665EFC" w:rsidTr="00CC103F">
        <w:trPr>
          <w:trHeight w:val="553"/>
        </w:trPr>
        <w:tc>
          <w:tcPr>
            <w:tcW w:w="1951" w:type="dxa"/>
            <w:shd w:val="clear" w:color="auto" w:fill="auto"/>
            <w:vAlign w:val="center"/>
          </w:tcPr>
          <w:p w:rsidR="000552FC" w:rsidRPr="00665EFC" w:rsidRDefault="000552FC" w:rsidP="00CC103F">
            <w:pPr>
              <w:keepNext/>
              <w:spacing w:after="0"/>
              <w:jc w:val="center"/>
              <w:outlineLvl w:val="0"/>
              <w:rPr>
                <w:b/>
                <w:sz w:val="22"/>
                <w:szCs w:val="22"/>
              </w:rPr>
            </w:pPr>
            <w:r w:rsidRPr="00665EFC">
              <w:rPr>
                <w:b/>
                <w:sz w:val="22"/>
                <w:szCs w:val="22"/>
              </w:rPr>
              <w:t>Наименование МОУ</w:t>
            </w:r>
          </w:p>
        </w:tc>
        <w:tc>
          <w:tcPr>
            <w:tcW w:w="2268" w:type="dxa"/>
            <w:shd w:val="clear" w:color="auto" w:fill="auto"/>
            <w:vAlign w:val="center"/>
          </w:tcPr>
          <w:p w:rsidR="000552FC" w:rsidRPr="00665EFC" w:rsidRDefault="000552FC" w:rsidP="00CC103F">
            <w:pPr>
              <w:keepNext/>
              <w:spacing w:after="0"/>
              <w:jc w:val="center"/>
              <w:outlineLvl w:val="0"/>
              <w:rPr>
                <w:b/>
                <w:sz w:val="22"/>
                <w:szCs w:val="22"/>
              </w:rPr>
            </w:pPr>
            <w:r w:rsidRPr="00665EFC">
              <w:rPr>
                <w:b/>
                <w:sz w:val="22"/>
                <w:szCs w:val="22"/>
              </w:rPr>
              <w:t>Место оказания услуг</w:t>
            </w:r>
          </w:p>
        </w:tc>
        <w:tc>
          <w:tcPr>
            <w:tcW w:w="2410" w:type="dxa"/>
            <w:shd w:val="clear" w:color="auto" w:fill="auto"/>
            <w:vAlign w:val="center"/>
          </w:tcPr>
          <w:p w:rsidR="000552FC" w:rsidRPr="00665EFC" w:rsidRDefault="000552FC" w:rsidP="00CC103F">
            <w:pPr>
              <w:keepNext/>
              <w:spacing w:after="0"/>
              <w:jc w:val="center"/>
              <w:outlineLvl w:val="0"/>
              <w:rPr>
                <w:b/>
                <w:sz w:val="22"/>
                <w:szCs w:val="22"/>
              </w:rPr>
            </w:pPr>
            <w:r w:rsidRPr="00665EFC">
              <w:rPr>
                <w:b/>
                <w:sz w:val="22"/>
                <w:szCs w:val="22"/>
              </w:rPr>
              <w:t>Срок оказания услуг</w:t>
            </w:r>
          </w:p>
        </w:tc>
        <w:tc>
          <w:tcPr>
            <w:tcW w:w="3402" w:type="dxa"/>
            <w:shd w:val="clear" w:color="auto" w:fill="auto"/>
            <w:vAlign w:val="center"/>
          </w:tcPr>
          <w:p w:rsidR="000552FC" w:rsidRPr="00665EFC" w:rsidRDefault="000552FC" w:rsidP="00CC103F">
            <w:pPr>
              <w:keepNext/>
              <w:spacing w:after="0"/>
              <w:jc w:val="center"/>
              <w:outlineLvl w:val="0"/>
              <w:rPr>
                <w:b/>
                <w:sz w:val="22"/>
                <w:szCs w:val="22"/>
              </w:rPr>
            </w:pPr>
            <w:r w:rsidRPr="00665EFC">
              <w:rPr>
                <w:b/>
                <w:sz w:val="22"/>
                <w:szCs w:val="22"/>
              </w:rPr>
              <w:t>Вид услуг</w:t>
            </w:r>
          </w:p>
        </w:tc>
      </w:tr>
      <w:tr w:rsidR="00665EFC" w:rsidRPr="00665EFC" w:rsidTr="00386253">
        <w:trPr>
          <w:trHeight w:val="1278"/>
        </w:trPr>
        <w:tc>
          <w:tcPr>
            <w:tcW w:w="1951" w:type="dxa"/>
            <w:vMerge w:val="restart"/>
            <w:vAlign w:val="center"/>
          </w:tcPr>
          <w:p w:rsidR="00665EFC" w:rsidRPr="00BE64E1" w:rsidRDefault="00665EFC" w:rsidP="00665EFC">
            <w:pPr>
              <w:rPr>
                <w:sz w:val="22"/>
                <w:szCs w:val="22"/>
              </w:rPr>
            </w:pPr>
            <w:r w:rsidRPr="00BE64E1">
              <w:rPr>
                <w:sz w:val="22"/>
                <w:szCs w:val="22"/>
              </w:rPr>
              <w:t xml:space="preserve">МОУ  Лицей  № 3  </w:t>
            </w:r>
          </w:p>
        </w:tc>
        <w:tc>
          <w:tcPr>
            <w:tcW w:w="2268" w:type="dxa"/>
          </w:tcPr>
          <w:p w:rsidR="00665EFC" w:rsidRPr="00BE64E1" w:rsidRDefault="00665EFC" w:rsidP="00665EFC">
            <w:pPr>
              <w:rPr>
                <w:sz w:val="22"/>
                <w:szCs w:val="22"/>
                <w:highlight w:val="yellow"/>
              </w:rPr>
            </w:pPr>
            <w:r w:rsidRPr="00BE64E1">
              <w:rPr>
                <w:sz w:val="22"/>
                <w:szCs w:val="22"/>
              </w:rPr>
              <w:t xml:space="preserve">Волгоградская </w:t>
            </w:r>
            <w:proofErr w:type="spellStart"/>
            <w:r w:rsidRPr="00BE64E1">
              <w:rPr>
                <w:sz w:val="22"/>
                <w:szCs w:val="22"/>
              </w:rPr>
              <w:t>обл</w:t>
            </w:r>
            <w:proofErr w:type="spellEnd"/>
            <w:r w:rsidRPr="00BE64E1">
              <w:rPr>
                <w:sz w:val="22"/>
                <w:szCs w:val="22"/>
              </w:rPr>
              <w:t xml:space="preserve">, город-герой Волгоград </w:t>
            </w:r>
            <w:proofErr w:type="spellStart"/>
            <w:r w:rsidRPr="00BE64E1">
              <w:rPr>
                <w:sz w:val="22"/>
                <w:szCs w:val="22"/>
              </w:rPr>
              <w:t>г.о</w:t>
            </w:r>
            <w:proofErr w:type="spellEnd"/>
            <w:r w:rsidRPr="00BE64E1">
              <w:rPr>
                <w:sz w:val="22"/>
                <w:szCs w:val="22"/>
              </w:rPr>
              <w:t xml:space="preserve">., Волгоград г, им. академика Богомольца </w:t>
            </w:r>
            <w:proofErr w:type="spellStart"/>
            <w:r w:rsidRPr="00BE64E1">
              <w:rPr>
                <w:sz w:val="22"/>
                <w:szCs w:val="22"/>
              </w:rPr>
              <w:t>ул</w:t>
            </w:r>
            <w:proofErr w:type="spellEnd"/>
            <w:r w:rsidRPr="00BE64E1">
              <w:rPr>
                <w:sz w:val="22"/>
                <w:szCs w:val="22"/>
              </w:rPr>
              <w:t>, 7а</w:t>
            </w:r>
          </w:p>
        </w:tc>
        <w:tc>
          <w:tcPr>
            <w:tcW w:w="2410" w:type="dxa"/>
            <w:shd w:val="clear" w:color="auto" w:fill="auto"/>
          </w:tcPr>
          <w:p w:rsidR="00665EFC" w:rsidRPr="00BE64E1" w:rsidRDefault="00665EFC" w:rsidP="00665EFC">
            <w:pPr>
              <w:keepNext/>
              <w:outlineLvl w:val="0"/>
              <w:rPr>
                <w:sz w:val="22"/>
                <w:szCs w:val="22"/>
                <w:highlight w:val="yellow"/>
              </w:rPr>
            </w:pPr>
            <w:r w:rsidRPr="00BE64E1">
              <w:rPr>
                <w:sz w:val="22"/>
                <w:szCs w:val="22"/>
              </w:rPr>
              <w:t>с момента заключения контракта, но не ранее 01.09.2025, по 31.12.2025.</w:t>
            </w:r>
          </w:p>
        </w:tc>
        <w:tc>
          <w:tcPr>
            <w:tcW w:w="3402" w:type="dxa"/>
            <w:shd w:val="clear" w:color="auto" w:fill="auto"/>
          </w:tcPr>
          <w:p w:rsidR="00665EFC" w:rsidRPr="00BE64E1" w:rsidRDefault="00665EFC" w:rsidP="00665EFC">
            <w:pPr>
              <w:keepNext/>
              <w:outlineLvl w:val="0"/>
              <w:rPr>
                <w:sz w:val="22"/>
                <w:szCs w:val="22"/>
              </w:rPr>
            </w:pPr>
            <w:r w:rsidRPr="00BE64E1">
              <w:rPr>
                <w:sz w:val="22"/>
                <w:szCs w:val="22"/>
              </w:rPr>
              <w:t>организация бесплатного горячего питания обучающихся на базе МОУ в учебный период 2025 года</w:t>
            </w:r>
          </w:p>
          <w:p w:rsidR="00665EFC" w:rsidRPr="00BE64E1" w:rsidRDefault="00665EFC" w:rsidP="00665EFC">
            <w:pPr>
              <w:keepNext/>
              <w:outlineLvl w:val="0"/>
              <w:rPr>
                <w:sz w:val="22"/>
                <w:szCs w:val="22"/>
              </w:rPr>
            </w:pPr>
          </w:p>
        </w:tc>
      </w:tr>
      <w:tr w:rsidR="00665EFC" w:rsidRPr="00665EFC" w:rsidTr="00386253">
        <w:trPr>
          <w:trHeight w:val="1278"/>
        </w:trPr>
        <w:tc>
          <w:tcPr>
            <w:tcW w:w="1951" w:type="dxa"/>
            <w:vMerge/>
            <w:shd w:val="clear" w:color="auto" w:fill="auto"/>
            <w:vAlign w:val="center"/>
          </w:tcPr>
          <w:p w:rsidR="00665EFC" w:rsidRPr="00665EFC" w:rsidRDefault="00665EFC" w:rsidP="00665EFC">
            <w:pPr>
              <w:keepNext/>
              <w:spacing w:after="0"/>
              <w:jc w:val="center"/>
              <w:outlineLvl w:val="0"/>
              <w:rPr>
                <w:sz w:val="22"/>
                <w:szCs w:val="22"/>
              </w:rPr>
            </w:pPr>
          </w:p>
        </w:tc>
        <w:tc>
          <w:tcPr>
            <w:tcW w:w="2268" w:type="dxa"/>
            <w:shd w:val="clear" w:color="auto" w:fill="auto"/>
            <w:vAlign w:val="center"/>
          </w:tcPr>
          <w:p w:rsidR="00665EFC" w:rsidRPr="00665EFC" w:rsidRDefault="00665EFC" w:rsidP="00665EFC">
            <w:pPr>
              <w:keepNext/>
              <w:spacing w:after="0"/>
              <w:jc w:val="center"/>
              <w:outlineLvl w:val="0"/>
              <w:rPr>
                <w:sz w:val="22"/>
                <w:szCs w:val="22"/>
              </w:rPr>
            </w:pPr>
            <w:r w:rsidRPr="00665EFC">
              <w:rPr>
                <w:sz w:val="22"/>
                <w:szCs w:val="22"/>
              </w:rPr>
              <w:t xml:space="preserve">Волгоградская </w:t>
            </w:r>
            <w:proofErr w:type="spellStart"/>
            <w:r w:rsidRPr="00665EFC">
              <w:rPr>
                <w:sz w:val="22"/>
                <w:szCs w:val="22"/>
              </w:rPr>
              <w:t>обл</w:t>
            </w:r>
            <w:proofErr w:type="spellEnd"/>
            <w:r w:rsidRPr="00665EFC">
              <w:rPr>
                <w:sz w:val="22"/>
                <w:szCs w:val="22"/>
              </w:rPr>
              <w:t xml:space="preserve">, город-герой Волгоград </w:t>
            </w:r>
            <w:proofErr w:type="spellStart"/>
            <w:r w:rsidRPr="00665EFC">
              <w:rPr>
                <w:sz w:val="22"/>
                <w:szCs w:val="22"/>
              </w:rPr>
              <w:t>г.о</w:t>
            </w:r>
            <w:proofErr w:type="spellEnd"/>
            <w:r w:rsidRPr="00665EFC">
              <w:rPr>
                <w:sz w:val="22"/>
                <w:szCs w:val="22"/>
              </w:rPr>
              <w:t xml:space="preserve">., Волгоград г, им. академика Богомольца </w:t>
            </w:r>
            <w:proofErr w:type="spellStart"/>
            <w:r w:rsidRPr="00665EFC">
              <w:rPr>
                <w:sz w:val="22"/>
                <w:szCs w:val="22"/>
              </w:rPr>
              <w:t>ул</w:t>
            </w:r>
            <w:proofErr w:type="spellEnd"/>
            <w:r w:rsidRPr="00665EFC">
              <w:rPr>
                <w:sz w:val="22"/>
                <w:szCs w:val="22"/>
              </w:rPr>
              <w:t>, 7а</w:t>
            </w:r>
          </w:p>
        </w:tc>
        <w:tc>
          <w:tcPr>
            <w:tcW w:w="2410" w:type="dxa"/>
            <w:shd w:val="clear" w:color="auto" w:fill="auto"/>
          </w:tcPr>
          <w:p w:rsidR="00665EFC" w:rsidRPr="00BE64E1" w:rsidRDefault="00665EFC" w:rsidP="00665EFC">
            <w:pPr>
              <w:keepNext/>
              <w:outlineLvl w:val="0"/>
              <w:rPr>
                <w:sz w:val="22"/>
                <w:szCs w:val="22"/>
              </w:rPr>
            </w:pPr>
            <w:r w:rsidRPr="00BE64E1">
              <w:rPr>
                <w:sz w:val="22"/>
                <w:szCs w:val="22"/>
              </w:rPr>
              <w:t>с 27.10.2025 по 31.10.2025</w:t>
            </w:r>
          </w:p>
        </w:tc>
        <w:tc>
          <w:tcPr>
            <w:tcW w:w="3402" w:type="dxa"/>
            <w:shd w:val="clear" w:color="auto" w:fill="auto"/>
          </w:tcPr>
          <w:p w:rsidR="00665EFC" w:rsidRPr="00BE64E1" w:rsidRDefault="00665EFC" w:rsidP="00665EFC">
            <w:pPr>
              <w:keepNext/>
              <w:outlineLvl w:val="0"/>
              <w:rPr>
                <w:sz w:val="22"/>
                <w:szCs w:val="22"/>
              </w:rPr>
            </w:pPr>
            <w:r w:rsidRPr="00BE64E1">
              <w:rPr>
                <w:sz w:val="22"/>
                <w:szCs w:val="22"/>
              </w:rPr>
              <w:t>организация питания обучающихся на базе МОУ в осенний каникулярный период 2025 года</w:t>
            </w:r>
          </w:p>
        </w:tc>
      </w:tr>
    </w:tbl>
    <w:p w:rsidR="000552FC" w:rsidRPr="00665EFC" w:rsidRDefault="000552FC" w:rsidP="000552FC">
      <w:pPr>
        <w:spacing w:after="0"/>
        <w:rPr>
          <w:vanish/>
          <w:sz w:val="22"/>
          <w:szCs w:val="22"/>
        </w:rPr>
      </w:pPr>
    </w:p>
    <w:p w:rsidR="000552FC" w:rsidRPr="00665EFC" w:rsidRDefault="000552FC" w:rsidP="000552FC">
      <w:pPr>
        <w:spacing w:after="0"/>
        <w:rPr>
          <w:sz w:val="22"/>
          <w:szCs w:val="22"/>
        </w:rPr>
      </w:pPr>
    </w:p>
    <w:p w:rsidR="000552FC" w:rsidRPr="00665EFC" w:rsidRDefault="008E09A9" w:rsidP="000552FC">
      <w:pPr>
        <w:spacing w:after="0"/>
        <w:rPr>
          <w:sz w:val="22"/>
          <w:szCs w:val="22"/>
        </w:rPr>
      </w:pPr>
      <w:r>
        <w:rPr>
          <w:noProof/>
          <w:sz w:val="22"/>
          <w:szCs w:val="22"/>
        </w:rPr>
        <mc:AlternateContent>
          <mc:Choice Requires="wps">
            <w:drawing>
              <wp:anchor distT="0" distB="0" distL="0" distR="114300" simplePos="0" relativeHeight="251658752"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386253" w:rsidRPr="001A51CC">
                              <w:tc>
                                <w:tcPr>
                                  <w:tcW w:w="5243" w:type="dxa"/>
                                  <w:shd w:val="clear" w:color="auto" w:fill="auto"/>
                                </w:tcPr>
                                <w:p w:rsidR="00386253" w:rsidRPr="001A51CC" w:rsidRDefault="00386253">
                                  <w:pPr>
                                    <w:spacing w:after="0"/>
                                    <w:rPr>
                                      <w:sz w:val="22"/>
                                      <w:szCs w:val="22"/>
                                    </w:rPr>
                                  </w:pPr>
                                  <w:r w:rsidRPr="001A51CC">
                                    <w:rPr>
                                      <w:sz w:val="22"/>
                                      <w:szCs w:val="22"/>
                                    </w:rPr>
                                    <w:t>Заказчик:</w:t>
                                  </w:r>
                                </w:p>
                                <w:p w:rsidR="00386253" w:rsidRPr="001A51CC" w:rsidRDefault="00386253">
                                  <w:pPr>
                                    <w:spacing w:after="0"/>
                                    <w:rPr>
                                      <w:sz w:val="22"/>
                                      <w:szCs w:val="22"/>
                                    </w:rPr>
                                  </w:pPr>
                                  <w:r w:rsidRPr="001A51CC">
                                    <w:rPr>
                                      <w:sz w:val="22"/>
                                      <w:szCs w:val="22"/>
                                    </w:rPr>
                                    <w:t>______________________ /</w:t>
                                  </w:r>
                                  <w:r w:rsidRPr="001A51CC">
                                    <w:rPr>
                                      <w:color w:val="000099"/>
                                      <w:sz w:val="22"/>
                                      <w:szCs w:val="22"/>
                                    </w:rPr>
                                    <w:t xml:space="preserve"> </w:t>
                                  </w:r>
                                  <w:r w:rsidRPr="001A51CC">
                                    <w:rPr>
                                      <w:sz w:val="22"/>
                                      <w:szCs w:val="22"/>
                                    </w:rPr>
                                    <w:t>М.Н. Романова /</w:t>
                                  </w:r>
                                </w:p>
                                <w:p w:rsidR="00386253" w:rsidRPr="001A51CC" w:rsidRDefault="00386253">
                                  <w:pPr>
                                    <w:spacing w:after="0"/>
                                    <w:rPr>
                                      <w:sz w:val="22"/>
                                      <w:szCs w:val="22"/>
                                    </w:rPr>
                                  </w:pPr>
                                  <w:r w:rsidRPr="001A51CC">
                                    <w:rPr>
                                      <w:sz w:val="22"/>
                                      <w:szCs w:val="22"/>
                                    </w:rPr>
                                    <w:t>М.П.</w:t>
                                  </w:r>
                                </w:p>
                              </w:tc>
                              <w:tc>
                                <w:tcPr>
                                  <w:tcW w:w="5284" w:type="dxa"/>
                                  <w:shd w:val="clear" w:color="auto" w:fill="auto"/>
                                </w:tcPr>
                                <w:p w:rsidR="00386253" w:rsidRPr="001A51CC" w:rsidRDefault="00386253">
                                  <w:pPr>
                                    <w:spacing w:after="0"/>
                                    <w:rPr>
                                      <w:sz w:val="22"/>
                                      <w:szCs w:val="22"/>
                                    </w:rPr>
                                  </w:pPr>
                                  <w:r w:rsidRPr="001A51CC">
                                    <w:rPr>
                                      <w:sz w:val="22"/>
                                      <w:szCs w:val="22"/>
                                    </w:rPr>
                                    <w:t>Исполнитель:</w:t>
                                  </w:r>
                                </w:p>
                                <w:p w:rsidR="00386253" w:rsidRPr="001A51CC" w:rsidRDefault="00386253">
                                  <w:pPr>
                                    <w:spacing w:after="0"/>
                                    <w:rPr>
                                      <w:sz w:val="22"/>
                                      <w:szCs w:val="22"/>
                                    </w:rPr>
                                  </w:pPr>
                                  <w:r w:rsidRPr="001A51CC">
                                    <w:rPr>
                                      <w:sz w:val="22"/>
                                      <w:szCs w:val="22"/>
                                    </w:rPr>
                                    <w:t>______________________/ К.В. Тюрина /</w:t>
                                  </w:r>
                                </w:p>
                                <w:p w:rsidR="00386253" w:rsidRPr="001A51CC" w:rsidRDefault="00386253">
                                  <w:pPr>
                                    <w:spacing w:after="0"/>
                                    <w:rPr>
                                      <w:sz w:val="22"/>
                                      <w:szCs w:val="22"/>
                                    </w:rPr>
                                  </w:pPr>
                                  <w:r w:rsidRPr="001A51CC">
                                    <w:rPr>
                                      <w:sz w:val="22"/>
                                      <w:szCs w:val="22"/>
                                    </w:rPr>
                                    <w:t>М.П.</w:t>
                                  </w:r>
                                </w:p>
                              </w:tc>
                            </w:tr>
                          </w:tbl>
                          <w:p w:rsidR="00386253" w:rsidRDefault="00386253"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386253" w:rsidRPr="001A51CC">
                        <w:tc>
                          <w:tcPr>
                            <w:tcW w:w="5243" w:type="dxa"/>
                            <w:shd w:val="clear" w:color="auto" w:fill="auto"/>
                          </w:tcPr>
                          <w:p w:rsidR="00386253" w:rsidRPr="001A51CC" w:rsidRDefault="00386253">
                            <w:pPr>
                              <w:spacing w:after="0"/>
                              <w:rPr>
                                <w:sz w:val="22"/>
                                <w:szCs w:val="22"/>
                              </w:rPr>
                            </w:pPr>
                            <w:r w:rsidRPr="001A51CC">
                              <w:rPr>
                                <w:sz w:val="22"/>
                                <w:szCs w:val="22"/>
                              </w:rPr>
                              <w:t>Заказчик:</w:t>
                            </w:r>
                          </w:p>
                          <w:p w:rsidR="00386253" w:rsidRPr="001A51CC" w:rsidRDefault="00386253">
                            <w:pPr>
                              <w:spacing w:after="0"/>
                              <w:rPr>
                                <w:sz w:val="22"/>
                                <w:szCs w:val="22"/>
                              </w:rPr>
                            </w:pPr>
                            <w:r w:rsidRPr="001A51CC">
                              <w:rPr>
                                <w:sz w:val="22"/>
                                <w:szCs w:val="22"/>
                              </w:rPr>
                              <w:t>______________________ /</w:t>
                            </w:r>
                            <w:r w:rsidRPr="001A51CC">
                              <w:rPr>
                                <w:color w:val="000099"/>
                                <w:sz w:val="22"/>
                                <w:szCs w:val="22"/>
                              </w:rPr>
                              <w:t xml:space="preserve"> </w:t>
                            </w:r>
                            <w:r w:rsidRPr="001A51CC">
                              <w:rPr>
                                <w:sz w:val="22"/>
                                <w:szCs w:val="22"/>
                              </w:rPr>
                              <w:t>М.Н. Романова /</w:t>
                            </w:r>
                          </w:p>
                          <w:p w:rsidR="00386253" w:rsidRPr="001A51CC" w:rsidRDefault="00386253">
                            <w:pPr>
                              <w:spacing w:after="0"/>
                              <w:rPr>
                                <w:sz w:val="22"/>
                                <w:szCs w:val="22"/>
                              </w:rPr>
                            </w:pPr>
                            <w:r w:rsidRPr="001A51CC">
                              <w:rPr>
                                <w:sz w:val="22"/>
                                <w:szCs w:val="22"/>
                              </w:rPr>
                              <w:t>М.П.</w:t>
                            </w:r>
                          </w:p>
                        </w:tc>
                        <w:tc>
                          <w:tcPr>
                            <w:tcW w:w="5284" w:type="dxa"/>
                            <w:shd w:val="clear" w:color="auto" w:fill="auto"/>
                          </w:tcPr>
                          <w:p w:rsidR="00386253" w:rsidRPr="001A51CC" w:rsidRDefault="00386253">
                            <w:pPr>
                              <w:spacing w:after="0"/>
                              <w:rPr>
                                <w:sz w:val="22"/>
                                <w:szCs w:val="22"/>
                              </w:rPr>
                            </w:pPr>
                            <w:r w:rsidRPr="001A51CC">
                              <w:rPr>
                                <w:sz w:val="22"/>
                                <w:szCs w:val="22"/>
                              </w:rPr>
                              <w:t>Исполнитель:</w:t>
                            </w:r>
                          </w:p>
                          <w:p w:rsidR="00386253" w:rsidRPr="001A51CC" w:rsidRDefault="00386253">
                            <w:pPr>
                              <w:spacing w:after="0"/>
                              <w:rPr>
                                <w:sz w:val="22"/>
                                <w:szCs w:val="22"/>
                              </w:rPr>
                            </w:pPr>
                            <w:r w:rsidRPr="001A51CC">
                              <w:rPr>
                                <w:sz w:val="22"/>
                                <w:szCs w:val="22"/>
                              </w:rPr>
                              <w:t>______________________/ К.В. Тюрина /</w:t>
                            </w:r>
                          </w:p>
                          <w:p w:rsidR="00386253" w:rsidRPr="001A51CC" w:rsidRDefault="00386253">
                            <w:pPr>
                              <w:spacing w:after="0"/>
                              <w:rPr>
                                <w:sz w:val="22"/>
                                <w:szCs w:val="22"/>
                              </w:rPr>
                            </w:pPr>
                            <w:r w:rsidRPr="001A51CC">
                              <w:rPr>
                                <w:sz w:val="22"/>
                                <w:szCs w:val="22"/>
                              </w:rPr>
                              <w:t>М.П.</w:t>
                            </w:r>
                          </w:p>
                        </w:tc>
                      </w:tr>
                    </w:tbl>
                    <w:p w:rsidR="00386253" w:rsidRDefault="00386253" w:rsidP="000552FC"/>
                  </w:txbxContent>
                </v:textbox>
                <w10:wrap type="square" anchorx="margin"/>
              </v:shape>
            </w:pict>
          </mc:Fallback>
        </mc:AlternateContent>
      </w:r>
    </w:p>
    <w:p w:rsidR="000552FC" w:rsidRPr="00665EFC" w:rsidRDefault="000552FC" w:rsidP="000552FC">
      <w:pPr>
        <w:spacing w:after="0"/>
        <w:rPr>
          <w:sz w:val="22"/>
          <w:szCs w:val="22"/>
        </w:rPr>
      </w:pPr>
    </w:p>
    <w:p w:rsidR="000552FC" w:rsidRPr="00665EFC" w:rsidRDefault="000552FC" w:rsidP="000552FC">
      <w:pPr>
        <w:spacing w:after="0"/>
        <w:rPr>
          <w:sz w:val="22"/>
          <w:szCs w:val="22"/>
        </w:rPr>
      </w:pPr>
    </w:p>
    <w:p w:rsidR="000552FC" w:rsidRPr="00665EFC" w:rsidRDefault="000552FC" w:rsidP="000552FC">
      <w:pPr>
        <w:tabs>
          <w:tab w:val="left" w:pos="1740"/>
        </w:tabs>
        <w:jc w:val="center"/>
        <w:rPr>
          <w:sz w:val="22"/>
          <w:szCs w:val="22"/>
        </w:rPr>
      </w:pPr>
    </w:p>
    <w:p w:rsidR="000552FC" w:rsidRPr="00665EFC" w:rsidRDefault="000552FC" w:rsidP="000552FC">
      <w:pPr>
        <w:tabs>
          <w:tab w:val="left" w:pos="1740"/>
        </w:tabs>
        <w:jc w:val="center"/>
        <w:rPr>
          <w:sz w:val="22"/>
          <w:szCs w:val="22"/>
        </w:rPr>
      </w:pPr>
    </w:p>
    <w:p w:rsidR="000552FC" w:rsidRPr="00665EFC" w:rsidRDefault="000552FC" w:rsidP="000552FC">
      <w:pPr>
        <w:tabs>
          <w:tab w:val="left" w:pos="1740"/>
        </w:tabs>
        <w:jc w:val="center"/>
        <w:rPr>
          <w:sz w:val="22"/>
          <w:szCs w:val="22"/>
        </w:rPr>
      </w:pPr>
    </w:p>
    <w:p w:rsidR="000552FC" w:rsidRPr="00665EFC" w:rsidRDefault="000552FC" w:rsidP="000552FC">
      <w:pPr>
        <w:tabs>
          <w:tab w:val="left" w:pos="1740"/>
        </w:tabs>
        <w:jc w:val="center"/>
        <w:rPr>
          <w:sz w:val="22"/>
          <w:szCs w:val="22"/>
        </w:rPr>
      </w:pPr>
    </w:p>
    <w:p w:rsidR="000552FC" w:rsidRPr="00665EFC" w:rsidRDefault="000552FC" w:rsidP="000552FC">
      <w:pPr>
        <w:tabs>
          <w:tab w:val="left" w:pos="1740"/>
        </w:tabs>
        <w:jc w:val="center"/>
        <w:rPr>
          <w:sz w:val="22"/>
          <w:szCs w:val="22"/>
        </w:rPr>
      </w:pPr>
    </w:p>
    <w:p w:rsidR="000552FC" w:rsidRPr="00665EFC" w:rsidRDefault="000552FC" w:rsidP="000552FC">
      <w:pPr>
        <w:tabs>
          <w:tab w:val="left" w:pos="1740"/>
        </w:tabs>
        <w:jc w:val="center"/>
        <w:rPr>
          <w:sz w:val="22"/>
          <w:szCs w:val="22"/>
        </w:rPr>
      </w:pPr>
    </w:p>
    <w:sectPr w:rsidR="000552FC" w:rsidRPr="00665EFC"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253" w:rsidRDefault="00386253">
      <w:r>
        <w:separator/>
      </w:r>
    </w:p>
  </w:endnote>
  <w:endnote w:type="continuationSeparator" w:id="0">
    <w:p w:rsidR="00386253" w:rsidRDefault="00386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charset w:val="CC"/>
    <w:family w:val="swiss"/>
    <w:pitch w:val="variable"/>
    <w:sig w:usb0="E4002EFF" w:usb1="C200247B" w:usb2="00000009" w:usb3="00000000" w:csb0="000001FF" w:csb1="00000000"/>
  </w:font>
  <w:font w:name="Roboto">
    <w:altName w:val="Times New Roman"/>
    <w:panose1 w:val="00000000000000000000"/>
    <w:charset w:val="00"/>
    <w:family w:val="roman"/>
    <w:notTrueType/>
    <w:pitch w:val="default"/>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253" w:rsidRDefault="00D26CFC" w:rsidP="00F258AF">
    <w:pPr>
      <w:pStyle w:val="afe"/>
      <w:framePr w:wrap="around" w:vAnchor="text" w:hAnchor="margin" w:xAlign="center" w:y="1"/>
      <w:rPr>
        <w:rStyle w:val="afd"/>
      </w:rPr>
    </w:pPr>
    <w:r>
      <w:rPr>
        <w:rStyle w:val="afd"/>
      </w:rPr>
      <w:fldChar w:fldCharType="begin"/>
    </w:r>
    <w:r w:rsidR="00386253">
      <w:rPr>
        <w:rStyle w:val="afd"/>
      </w:rPr>
      <w:instrText xml:space="preserve">PAGE  </w:instrText>
    </w:r>
    <w:r>
      <w:rPr>
        <w:rStyle w:val="afd"/>
      </w:rPr>
      <w:fldChar w:fldCharType="end"/>
    </w:r>
  </w:p>
  <w:p w:rsidR="00386253" w:rsidRDefault="00386253">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253" w:rsidRPr="00D7602E" w:rsidRDefault="00386253"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253" w:rsidRDefault="00386253">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253" w:rsidRDefault="00386253">
      <w:r>
        <w:separator/>
      </w:r>
    </w:p>
  </w:footnote>
  <w:footnote w:type="continuationSeparator" w:id="0">
    <w:p w:rsidR="00386253" w:rsidRDefault="003862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253" w:rsidRDefault="00D26CFC" w:rsidP="00F258AF">
    <w:pPr>
      <w:pStyle w:val="af7"/>
      <w:framePr w:wrap="around" w:vAnchor="text" w:hAnchor="margin" w:xAlign="center" w:y="1"/>
      <w:rPr>
        <w:rStyle w:val="afd"/>
      </w:rPr>
    </w:pPr>
    <w:r>
      <w:rPr>
        <w:rStyle w:val="afd"/>
      </w:rPr>
      <w:fldChar w:fldCharType="begin"/>
    </w:r>
    <w:r w:rsidR="00386253">
      <w:rPr>
        <w:rStyle w:val="afd"/>
      </w:rPr>
      <w:instrText xml:space="preserve">PAGE  </w:instrText>
    </w:r>
    <w:r>
      <w:rPr>
        <w:rStyle w:val="afd"/>
      </w:rPr>
      <w:fldChar w:fldCharType="end"/>
    </w:r>
  </w:p>
  <w:p w:rsidR="00386253" w:rsidRDefault="00386253">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5839"/>
    <w:rsid w:val="0000628F"/>
    <w:rsid w:val="00006AD9"/>
    <w:rsid w:val="00006FA3"/>
    <w:rsid w:val="00007134"/>
    <w:rsid w:val="00007953"/>
    <w:rsid w:val="00010074"/>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2D5C"/>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686"/>
    <w:rsid w:val="000F3DE9"/>
    <w:rsid w:val="000F43AD"/>
    <w:rsid w:val="000F5C94"/>
    <w:rsid w:val="000F62B8"/>
    <w:rsid w:val="000F795A"/>
    <w:rsid w:val="000F7A31"/>
    <w:rsid w:val="00100966"/>
    <w:rsid w:val="001015CD"/>
    <w:rsid w:val="001018C3"/>
    <w:rsid w:val="001018FF"/>
    <w:rsid w:val="001025EA"/>
    <w:rsid w:val="001027E7"/>
    <w:rsid w:val="00102BBA"/>
    <w:rsid w:val="00103528"/>
    <w:rsid w:val="001035B3"/>
    <w:rsid w:val="00104221"/>
    <w:rsid w:val="0010432E"/>
    <w:rsid w:val="00105C8B"/>
    <w:rsid w:val="00106177"/>
    <w:rsid w:val="00110522"/>
    <w:rsid w:val="00110BF5"/>
    <w:rsid w:val="00110FA2"/>
    <w:rsid w:val="0011200C"/>
    <w:rsid w:val="00112131"/>
    <w:rsid w:val="001133FD"/>
    <w:rsid w:val="00114946"/>
    <w:rsid w:val="0011517F"/>
    <w:rsid w:val="00115D84"/>
    <w:rsid w:val="00116101"/>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2DC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CC"/>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B6F88"/>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1F37"/>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253"/>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4E50"/>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CC"/>
    <w:rsid w:val="00520A0D"/>
    <w:rsid w:val="00520A0E"/>
    <w:rsid w:val="005212E5"/>
    <w:rsid w:val="0052141B"/>
    <w:rsid w:val="0052180D"/>
    <w:rsid w:val="005218AB"/>
    <w:rsid w:val="00521929"/>
    <w:rsid w:val="005219CB"/>
    <w:rsid w:val="005230A3"/>
    <w:rsid w:val="00524344"/>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67F12"/>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0E88"/>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1685D"/>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5EFC"/>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1D41"/>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A7650"/>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922"/>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BF"/>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5C05"/>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9A9"/>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80"/>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3B3D"/>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648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4C7A"/>
    <w:rsid w:val="00A0532E"/>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0B"/>
    <w:rsid w:val="00B27505"/>
    <w:rsid w:val="00B3014D"/>
    <w:rsid w:val="00B319B1"/>
    <w:rsid w:val="00B324E0"/>
    <w:rsid w:val="00B32610"/>
    <w:rsid w:val="00B33761"/>
    <w:rsid w:val="00B33A98"/>
    <w:rsid w:val="00B3650A"/>
    <w:rsid w:val="00B36A89"/>
    <w:rsid w:val="00B37B8C"/>
    <w:rsid w:val="00B42712"/>
    <w:rsid w:val="00B4368B"/>
    <w:rsid w:val="00B43F08"/>
    <w:rsid w:val="00B44035"/>
    <w:rsid w:val="00B44C02"/>
    <w:rsid w:val="00B44F82"/>
    <w:rsid w:val="00B454B1"/>
    <w:rsid w:val="00B45583"/>
    <w:rsid w:val="00B50740"/>
    <w:rsid w:val="00B50855"/>
    <w:rsid w:val="00B50C08"/>
    <w:rsid w:val="00B52627"/>
    <w:rsid w:val="00B526F7"/>
    <w:rsid w:val="00B52BB6"/>
    <w:rsid w:val="00B538E2"/>
    <w:rsid w:val="00B5391D"/>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12E"/>
    <w:rsid w:val="00BA27B8"/>
    <w:rsid w:val="00BA63FC"/>
    <w:rsid w:val="00BA66EE"/>
    <w:rsid w:val="00BB0095"/>
    <w:rsid w:val="00BB0BAE"/>
    <w:rsid w:val="00BB1705"/>
    <w:rsid w:val="00BB1C91"/>
    <w:rsid w:val="00BB2286"/>
    <w:rsid w:val="00BB236F"/>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27BA"/>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6CFC"/>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03A7"/>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100A"/>
    <w:rsid w:val="00D71785"/>
    <w:rsid w:val="00D71F4C"/>
    <w:rsid w:val="00D72977"/>
    <w:rsid w:val="00D74773"/>
    <w:rsid w:val="00D749DA"/>
    <w:rsid w:val="00D74E02"/>
    <w:rsid w:val="00D75CF9"/>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99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260"/>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388B"/>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29B"/>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44705">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404688593">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61238375">
      <w:bodyDiv w:val="1"/>
      <w:marLeft w:val="0"/>
      <w:marRight w:val="0"/>
      <w:marTop w:val="0"/>
      <w:marBottom w:val="0"/>
      <w:divBdr>
        <w:top w:val="none" w:sz="0" w:space="0" w:color="auto"/>
        <w:left w:val="none" w:sz="0" w:space="0" w:color="auto"/>
        <w:bottom w:val="none" w:sz="0" w:space="0" w:color="auto"/>
        <w:right w:val="none" w:sz="0" w:space="0" w:color="auto"/>
      </w:divBdr>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17593217">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39694769">
      <w:bodyDiv w:val="1"/>
      <w:marLeft w:val="0"/>
      <w:marRight w:val="0"/>
      <w:marTop w:val="0"/>
      <w:marBottom w:val="0"/>
      <w:divBdr>
        <w:top w:val="none" w:sz="0" w:space="0" w:color="auto"/>
        <w:left w:val="none" w:sz="0" w:space="0" w:color="auto"/>
        <w:bottom w:val="none" w:sz="0" w:space="0" w:color="auto"/>
        <w:right w:val="none" w:sz="0" w:space="0" w:color="auto"/>
      </w:divBdr>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e.mail.ru/compose/?mailto=mailto%3alyceum3@volgadmin.ru" TargetMode="External"/><Relationship Id="rId4" Type="http://schemas.microsoft.com/office/2007/relationships/stylesWithEffects" Target="stylesWithEffects.xml"/><Relationship Id="rId9" Type="http://schemas.openxmlformats.org/officeDocument/2006/relationships/hyperlink" Target="https://zakupki.gov.ru/epz/order/notice/ok20/view/protocol/protocol-main-info.html?regNumber=0329200062225006868&amp;protocolId=49668196"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0E9671-B117-4C4F-B924-878357423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8345</Words>
  <Characters>62093</Characters>
  <Application>Microsoft Office Word</Application>
  <DocSecurity>0</DocSecurity>
  <Lines>517</Lines>
  <Paragraphs>140</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Пользователь</cp:lastModifiedBy>
  <cp:revision>2</cp:revision>
  <cp:lastPrinted>2023-06-30T11:49:00Z</cp:lastPrinted>
  <dcterms:created xsi:type="dcterms:W3CDTF">2025-08-30T15:56:00Z</dcterms:created>
  <dcterms:modified xsi:type="dcterms:W3CDTF">2025-08-30T15:56:00Z</dcterms:modified>
</cp:coreProperties>
</file>