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Relationship Id="rId5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FF2" w:rsidRDefault="00EC057C">
      <w:bookmarkStart w:id="0" w:name="_GoBack"/>
      <w:r>
        <w:rPr>
          <w:noProof/>
          <w:lang w:eastAsia="ru-RU"/>
        </w:rPr>
        <w:drawing>
          <wp:inline distT="0" distB="0" distL="0" distR="0">
            <wp:extent cx="5876925" cy="4248150"/>
            <wp:effectExtent l="0" t="0" r="9525" b="0"/>
            <wp:docPr id="1" name="Рисунок 1" descr="C:\Users\User\Desktop\20220831_12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0831_12104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22023141085098361660399424309462323140649109756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Обливанцева Ираида Васильевна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14.09.2022 по 14.09.2023</w:t>
            </w:r>
          </w:p>
        </w:tc>
      </w:tr>
    </w:tbl>
    <w:sectPr xmlns:w="http://schemas.openxmlformats.org/wordprocessingml/2006/main" w:rsidR="00E20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06">
    <w:multiLevelType w:val="hybridMultilevel"/>
    <w:lvl w:ilvl="0" w:tplc="69168194">
      <w:start w:val="1"/>
      <w:numFmt w:val="decimal"/>
      <w:lvlText w:val="%1."/>
      <w:lvlJc w:val="left"/>
      <w:pPr>
        <w:ind w:left="720" w:hanging="360"/>
      </w:pPr>
    </w:lvl>
    <w:lvl w:ilvl="1" w:tplc="69168194" w:tentative="1">
      <w:start w:val="1"/>
      <w:numFmt w:val="lowerLetter"/>
      <w:lvlText w:val="%2."/>
      <w:lvlJc w:val="left"/>
      <w:pPr>
        <w:ind w:left="1440" w:hanging="360"/>
      </w:pPr>
    </w:lvl>
    <w:lvl w:ilvl="2" w:tplc="69168194" w:tentative="1">
      <w:start w:val="1"/>
      <w:numFmt w:val="lowerRoman"/>
      <w:lvlText w:val="%3."/>
      <w:lvlJc w:val="right"/>
      <w:pPr>
        <w:ind w:left="2160" w:hanging="180"/>
      </w:pPr>
    </w:lvl>
    <w:lvl w:ilvl="3" w:tplc="69168194" w:tentative="1">
      <w:start w:val="1"/>
      <w:numFmt w:val="decimal"/>
      <w:lvlText w:val="%4."/>
      <w:lvlJc w:val="left"/>
      <w:pPr>
        <w:ind w:left="2880" w:hanging="360"/>
      </w:pPr>
    </w:lvl>
    <w:lvl w:ilvl="4" w:tplc="69168194" w:tentative="1">
      <w:start w:val="1"/>
      <w:numFmt w:val="lowerLetter"/>
      <w:lvlText w:val="%5."/>
      <w:lvlJc w:val="left"/>
      <w:pPr>
        <w:ind w:left="3600" w:hanging="360"/>
      </w:pPr>
    </w:lvl>
    <w:lvl w:ilvl="5" w:tplc="69168194" w:tentative="1">
      <w:start w:val="1"/>
      <w:numFmt w:val="lowerRoman"/>
      <w:lvlText w:val="%6."/>
      <w:lvlJc w:val="right"/>
      <w:pPr>
        <w:ind w:left="4320" w:hanging="180"/>
      </w:pPr>
    </w:lvl>
    <w:lvl w:ilvl="6" w:tplc="69168194" w:tentative="1">
      <w:start w:val="1"/>
      <w:numFmt w:val="decimal"/>
      <w:lvlText w:val="%7."/>
      <w:lvlJc w:val="left"/>
      <w:pPr>
        <w:ind w:left="5040" w:hanging="360"/>
      </w:pPr>
    </w:lvl>
    <w:lvl w:ilvl="7" w:tplc="69168194" w:tentative="1">
      <w:start w:val="1"/>
      <w:numFmt w:val="lowerLetter"/>
      <w:lvlText w:val="%8."/>
      <w:lvlJc w:val="left"/>
      <w:pPr>
        <w:ind w:left="5760" w:hanging="360"/>
      </w:pPr>
    </w:lvl>
    <w:lvl w:ilvl="8" w:tplc="69168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5">
    <w:multiLevelType w:val="hybridMultilevel"/>
    <w:lvl w:ilvl="0" w:tplc="806054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505">
    <w:abstractNumId w:val="2505"/>
  </w:num>
  <w:num w:numId="2506">
    <w:abstractNumId w:val="2506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62F"/>
    <w:rsid w:val="0074462F"/>
    <w:rsid w:val="00E20FF2"/>
    <w:rsid w:val="00EC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24726A-9939-482F-9D4F-AD1222FD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57719088" Type="http://schemas.openxmlformats.org/officeDocument/2006/relationships/numbering" Target="numbering.xml"/><Relationship Id="rId330209889" Type="http://schemas.openxmlformats.org/officeDocument/2006/relationships/footnotes" Target="footnotes.xml"/><Relationship Id="rId905176418" Type="http://schemas.openxmlformats.org/officeDocument/2006/relationships/endnotes" Target="endnotes.xml"/><Relationship Id="rId582893775" Type="http://schemas.openxmlformats.org/officeDocument/2006/relationships/comments" Target="comments.xml"/><Relationship Id="rId443630842" Type="http://schemas.microsoft.com/office/2011/relationships/commentsExtended" Target="commentsExtended.xml"/><Relationship Id="rId984924979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S4xnNY9tNHqUlhIFRIf/t+PlpRg=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</SignatureValue>
  <KeyInfo>
    <X509Data>
      <X509Certificate>MIIFnTCCA4UCFAPbjULVDZLcP3d4tw7s5GB9iUj8MA0GCSqGSIb3DQEBCwUAMIGQ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57719088"/>
            <mdssi:RelationshipReference SourceId="rId330209889"/>
            <mdssi:RelationshipReference SourceId="rId905176418"/>
            <mdssi:RelationshipReference SourceId="rId582893775"/>
            <mdssi:RelationshipReference SourceId="rId443630842"/>
            <mdssi:RelationshipReference SourceId="rId984924979"/>
          </Transform>
          <Transform Algorithm="http://www.w3.org/TR/2001/REC-xml-c14n-20010315"/>
        </Transforms>
        <DigestMethod Algorithm="http://www.w3.org/2000/09/xmldsig#sha1"/>
        <DigestValue>RpEDnHmsRT5to42WOwXyTm0DDsA=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aJbd/rgvhOWXLFMpzz3Nu7x1lwE=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8I9avOzwUlLN31mTIrxwpHCFW58=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jVSE48QcVHIyBbQi0u/iUeijZDg=</DigestValue>
      </Reference>
      <Reference URI="/word/numbering.xml?ContentType=application/vnd.openxmlformats-officedocument.wordprocessingml.numbering+xml">
        <DigestMethod Algorithm="http://www.w3.org/2000/09/xmldsig#sha1"/>
        <DigestValue>gTt4Kupk+msDm2kos45OiYKVcKE=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2CZmm7DffT6I06m9Q3ewafxjs4Y=</DigestValue>
      </Reference>
      <Reference URI="/word/styles.xml?ContentType=application/vnd.openxmlformats-officedocument.wordprocessingml.styles+xml">
        <DigestMethod Algorithm="http://www.w3.org/2000/09/xmldsig#sha1"/>
        <DigestValue>c5aFXhTeu1+WbP/J3YN2WKyLpqQ=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tizsNTfMy/YjLrkMh+5yiE6y5eM=</DigestValue>
      </Reference>
    </Manifest>
    <SignatureProperties>
      <SignatureProperty Id="idSignatureTime" Target="#idPackageSignature">
        <mdssi:SignatureTime>
          <mdssi:Format>YYYY-MM-DDThh:mm:ssTZD</mdssi:Format>
          <mdssi:Value>2022-09-14T07:23:35Z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2022-08-31T10:56:00Z</dcterms:created>
  <dcterms:modified xsi:type="dcterms:W3CDTF">2022-08-31T10:57:00Z</dcterms:modified>
</cp:coreProperties>
</file>