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BF" w:rsidRDefault="00C0223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\Desktop\на сайт\полож о режиме обучающихс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лож о режиме обучающихс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\Desktop\на сайт\полож о режиме обучающихс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олож о режиме обучающихся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\Desktop\на сайт\полож о режиме обучающихся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олож о режиме обучающихся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User\Desktop\на сайт\полож о режиме обучающихся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полож о режиме обучающихся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22023141085098361660399424309462323140649109756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Обливанцева Ираида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14.09.2022 по 14.09.2023</w:t>
            </w:r>
          </w:p>
        </w:tc>
      </w:tr>
    </w:tbl>
    <w:sectPr xmlns:w="http://schemas.openxmlformats.org/wordprocessingml/2006/main" w:rsidR="006C07BF" w:rsidSect="006C0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117">
    <w:multiLevelType w:val="hybridMultilevel"/>
    <w:lvl w:ilvl="0" w:tplc="46640494">
      <w:start w:val="1"/>
      <w:numFmt w:val="decimal"/>
      <w:lvlText w:val="%1."/>
      <w:lvlJc w:val="left"/>
      <w:pPr>
        <w:ind w:left="720" w:hanging="360"/>
      </w:pPr>
    </w:lvl>
    <w:lvl w:ilvl="1" w:tplc="46640494" w:tentative="1">
      <w:start w:val="1"/>
      <w:numFmt w:val="lowerLetter"/>
      <w:lvlText w:val="%2."/>
      <w:lvlJc w:val="left"/>
      <w:pPr>
        <w:ind w:left="1440" w:hanging="360"/>
      </w:pPr>
    </w:lvl>
    <w:lvl w:ilvl="2" w:tplc="46640494" w:tentative="1">
      <w:start w:val="1"/>
      <w:numFmt w:val="lowerRoman"/>
      <w:lvlText w:val="%3."/>
      <w:lvlJc w:val="right"/>
      <w:pPr>
        <w:ind w:left="2160" w:hanging="180"/>
      </w:pPr>
    </w:lvl>
    <w:lvl w:ilvl="3" w:tplc="46640494" w:tentative="1">
      <w:start w:val="1"/>
      <w:numFmt w:val="decimal"/>
      <w:lvlText w:val="%4."/>
      <w:lvlJc w:val="left"/>
      <w:pPr>
        <w:ind w:left="2880" w:hanging="360"/>
      </w:pPr>
    </w:lvl>
    <w:lvl w:ilvl="4" w:tplc="46640494" w:tentative="1">
      <w:start w:val="1"/>
      <w:numFmt w:val="lowerLetter"/>
      <w:lvlText w:val="%5."/>
      <w:lvlJc w:val="left"/>
      <w:pPr>
        <w:ind w:left="3600" w:hanging="360"/>
      </w:pPr>
    </w:lvl>
    <w:lvl w:ilvl="5" w:tplc="46640494" w:tentative="1">
      <w:start w:val="1"/>
      <w:numFmt w:val="lowerRoman"/>
      <w:lvlText w:val="%6."/>
      <w:lvlJc w:val="right"/>
      <w:pPr>
        <w:ind w:left="4320" w:hanging="180"/>
      </w:pPr>
    </w:lvl>
    <w:lvl w:ilvl="6" w:tplc="46640494" w:tentative="1">
      <w:start w:val="1"/>
      <w:numFmt w:val="decimal"/>
      <w:lvlText w:val="%7."/>
      <w:lvlJc w:val="left"/>
      <w:pPr>
        <w:ind w:left="5040" w:hanging="360"/>
      </w:pPr>
    </w:lvl>
    <w:lvl w:ilvl="7" w:tplc="46640494" w:tentative="1">
      <w:start w:val="1"/>
      <w:numFmt w:val="lowerLetter"/>
      <w:lvlText w:val="%8."/>
      <w:lvlJc w:val="left"/>
      <w:pPr>
        <w:ind w:left="5760" w:hanging="360"/>
      </w:pPr>
    </w:lvl>
    <w:lvl w:ilvl="8" w:tplc="4664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6">
    <w:multiLevelType w:val="hybridMultilevel"/>
    <w:lvl w:ilvl="0" w:tplc="67196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9116">
    <w:abstractNumId w:val="19116"/>
  </w:num>
  <w:num w:numId="19117">
    <w:abstractNumId w:val="1911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02235"/>
    <w:rsid w:val="006C07BF"/>
    <w:rsid w:val="00C02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35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661608424" Type="http://schemas.openxmlformats.org/officeDocument/2006/relationships/numbering" Target="numbering.xml"/><Relationship Id="rId191179322" Type="http://schemas.openxmlformats.org/officeDocument/2006/relationships/footnotes" Target="footnotes.xml"/><Relationship Id="rId607968594" Type="http://schemas.openxmlformats.org/officeDocument/2006/relationships/endnotes" Target="endnotes.xml"/><Relationship Id="rId225508586" Type="http://schemas.openxmlformats.org/officeDocument/2006/relationships/comments" Target="comments.xml"/><Relationship Id="rId565226725" Type="http://schemas.microsoft.com/office/2011/relationships/commentsExtended" Target="commentsExtended.xml"/><Relationship Id="rId8456494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zLV1lxvAFlH4VNS4o74P+M36GBU=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</SignatureValue>
  <KeyInfo>
    <X509Data>
      <X509Certificate>MIIFnTCCA4UCFAPbjULVDZLcP3d4tw7s5GB9iUj8MA0GCSqGSIb3DQEBCwUAMIGQ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661608424"/>
            <mdssi:RelationshipReference SourceId="rId191179322"/>
            <mdssi:RelationshipReference SourceId="rId607968594"/>
            <mdssi:RelationshipReference SourceId="rId225508586"/>
            <mdssi:RelationshipReference SourceId="rId565226725"/>
            <mdssi:RelationshipReference SourceId="rId845649488"/>
          </Transform>
          <Transform Algorithm="http://www.w3.org/TR/2001/REC-xml-c14n-20010315"/>
        </Transforms>
        <DigestMethod Algorithm="http://www.w3.org/2000/09/xmldsig#sha1"/>
        <DigestValue>zM/ibWtu2mu4mzjjW9/Bu0fFozE=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Df/vcP+7AkF1KfSMG8/rjn9bf6A=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VP6aTUQ0b1BFSLTIrAkWU3WL4Q8=</DigestValue>
      </Reference>
      <Reference URI="/word/media/image2.jpeg?ContentType=image/jpeg">
        <DigestMethod Algorithm="http://www.w3.org/2000/09/xmldsig#sha1"/>
        <DigestValue>pEgOUa/y9A6s25k6G6Rw8y8EPNk=</DigestValue>
      </Reference>
      <Reference URI="/word/media/image3.jpeg?ContentType=image/jpeg">
        <DigestMethod Algorithm="http://www.w3.org/2000/09/xmldsig#sha1"/>
        <DigestValue>Om9yVP2DYwY/KPuRqbVQdN/MzUw=</DigestValue>
      </Reference>
      <Reference URI="/word/media/image4.jpeg?ContentType=image/jpeg">
        <DigestMethod Algorithm="http://www.w3.org/2000/09/xmldsig#sha1"/>
        <DigestValue>7k14Dn5c/VNrJWwsew+6EscNCgs=</DigestValue>
      </Reference>
      <Reference URI="/word/numbering.xml?ContentType=application/vnd.openxmlformats-officedocument.wordprocessingml.numbering+xml">
        <DigestMethod Algorithm="http://www.w3.org/2000/09/xmldsig#sha1"/>
        <DigestValue>CWRd8bTKZiu82LtyJrR8KshbzVo=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uYAt89DhRxPgLHh9xSZWlqFczak=</DigestValue>
      </Reference>
      <Reference URI="/word/styles.xml?ContentType=application/vnd.openxmlformats-officedocument.wordprocessingml.styles+xml">
        <DigestMethod Algorithm="http://www.w3.org/2000/09/xmldsig#sha1"/>
        <DigestValue>Q969uVJVUdvKS3ZF0ehBsW0V7fk=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2022-09-14T07:23:18Z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2017-10-09T21:28:00Z</dcterms:created>
  <dcterms:modified xsi:type="dcterms:W3CDTF">2017-10-09T21:29:00Z</dcterms:modified>
</cp:coreProperties>
</file>