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899" w:rsidRDefault="00377F0C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User\Desktop\на сайт\полож о структуре программ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полож о структуре программ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User\Desktop\на сайт\полож о структуре програм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полож о структуре программ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User\Desktop\на сайт\полож о структуре программ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полож о структуре программ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22023141085098361660399424309462323140649109756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Обливанцева Ираида Васильевна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14.09.2022 по 14.09.2023</w:t>
            </w:r>
          </w:p>
        </w:tc>
      </w:tr>
    </w:tbl>
    <w:sectPr xmlns:w="http://schemas.openxmlformats.org/wordprocessingml/2006/main" w:rsidR="003D6899" w:rsidSect="003D6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992">
    <w:multiLevelType w:val="hybridMultilevel"/>
    <w:lvl w:ilvl="0" w:tplc="17576302">
      <w:start w:val="1"/>
      <w:numFmt w:val="decimal"/>
      <w:lvlText w:val="%1."/>
      <w:lvlJc w:val="left"/>
      <w:pPr>
        <w:ind w:left="720" w:hanging="360"/>
      </w:pPr>
    </w:lvl>
    <w:lvl w:ilvl="1" w:tplc="17576302" w:tentative="1">
      <w:start w:val="1"/>
      <w:numFmt w:val="lowerLetter"/>
      <w:lvlText w:val="%2."/>
      <w:lvlJc w:val="left"/>
      <w:pPr>
        <w:ind w:left="1440" w:hanging="360"/>
      </w:pPr>
    </w:lvl>
    <w:lvl w:ilvl="2" w:tplc="17576302" w:tentative="1">
      <w:start w:val="1"/>
      <w:numFmt w:val="lowerRoman"/>
      <w:lvlText w:val="%3."/>
      <w:lvlJc w:val="right"/>
      <w:pPr>
        <w:ind w:left="2160" w:hanging="180"/>
      </w:pPr>
    </w:lvl>
    <w:lvl w:ilvl="3" w:tplc="17576302" w:tentative="1">
      <w:start w:val="1"/>
      <w:numFmt w:val="decimal"/>
      <w:lvlText w:val="%4."/>
      <w:lvlJc w:val="left"/>
      <w:pPr>
        <w:ind w:left="2880" w:hanging="360"/>
      </w:pPr>
    </w:lvl>
    <w:lvl w:ilvl="4" w:tplc="17576302" w:tentative="1">
      <w:start w:val="1"/>
      <w:numFmt w:val="lowerLetter"/>
      <w:lvlText w:val="%5."/>
      <w:lvlJc w:val="left"/>
      <w:pPr>
        <w:ind w:left="3600" w:hanging="360"/>
      </w:pPr>
    </w:lvl>
    <w:lvl w:ilvl="5" w:tplc="17576302" w:tentative="1">
      <w:start w:val="1"/>
      <w:numFmt w:val="lowerRoman"/>
      <w:lvlText w:val="%6."/>
      <w:lvlJc w:val="right"/>
      <w:pPr>
        <w:ind w:left="4320" w:hanging="180"/>
      </w:pPr>
    </w:lvl>
    <w:lvl w:ilvl="6" w:tplc="17576302" w:tentative="1">
      <w:start w:val="1"/>
      <w:numFmt w:val="decimal"/>
      <w:lvlText w:val="%7."/>
      <w:lvlJc w:val="left"/>
      <w:pPr>
        <w:ind w:left="5040" w:hanging="360"/>
      </w:pPr>
    </w:lvl>
    <w:lvl w:ilvl="7" w:tplc="17576302" w:tentative="1">
      <w:start w:val="1"/>
      <w:numFmt w:val="lowerLetter"/>
      <w:lvlText w:val="%8."/>
      <w:lvlJc w:val="left"/>
      <w:pPr>
        <w:ind w:left="5760" w:hanging="360"/>
      </w:pPr>
    </w:lvl>
    <w:lvl w:ilvl="8" w:tplc="17576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91">
    <w:multiLevelType w:val="hybridMultilevel"/>
    <w:lvl w:ilvl="0" w:tplc="513207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3991">
    <w:abstractNumId w:val="3991"/>
  </w:num>
  <w:num w:numId="3992">
    <w:abstractNumId w:val="3992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77F0C"/>
    <w:rsid w:val="00377F0C"/>
    <w:rsid w:val="003D6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F0C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484904957" Type="http://schemas.openxmlformats.org/officeDocument/2006/relationships/numbering" Target="numbering.xml"/><Relationship Id="rId506961587" Type="http://schemas.openxmlformats.org/officeDocument/2006/relationships/footnotes" Target="footnotes.xml"/><Relationship Id="rId480349427" Type="http://schemas.openxmlformats.org/officeDocument/2006/relationships/endnotes" Target="endnotes.xml"/><Relationship Id="rId639488812" Type="http://schemas.openxmlformats.org/officeDocument/2006/relationships/comments" Target="comments.xml"/><Relationship Id="rId982344459" Type="http://schemas.microsoft.com/office/2011/relationships/commentsExtended" Target="commentsExtended.xml"/><Relationship Id="rId687289972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u4T1omy4NRqtQco9tghaCyRmiPw=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</SignatureValue>
  <KeyInfo>
    <X509Data>
      <X509Certificate>MIIFnTCCA4UCFAPbjULVDZLcP3d4tw7s5GB9iUj8MA0GCSqGSIb3DQEBCwUAMIGQ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484904957"/>
            <mdssi:RelationshipReference SourceId="rId506961587"/>
            <mdssi:RelationshipReference SourceId="rId480349427"/>
            <mdssi:RelationshipReference SourceId="rId639488812"/>
            <mdssi:RelationshipReference SourceId="rId982344459"/>
            <mdssi:RelationshipReference SourceId="rId687289972"/>
          </Transform>
          <Transform Algorithm="http://www.w3.org/TR/2001/REC-xml-c14n-20010315"/>
        </Transforms>
        <DigestMethod Algorithm="http://www.w3.org/2000/09/xmldsig#sha1"/>
        <DigestValue>XBfIH+Kt523U46az/OEqapO87eA=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adcunMHh/qt7YQ/UpOiXVoMJuW8=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YVOUrrBH4rA21A7N21a7+waTwII=</DigestValue>
      </Reference>
      <Reference URI="/word/media/image2.jpeg?ContentType=image/jpeg">
        <DigestMethod Algorithm="http://www.w3.org/2000/09/xmldsig#sha1"/>
        <DigestValue>knSNvGscDFoqClPmETyoR04jJkk=</DigestValue>
      </Reference>
      <Reference URI="/word/media/image3.jpeg?ContentType=image/jpeg">
        <DigestMethod Algorithm="http://www.w3.org/2000/09/xmldsig#sha1"/>
        <DigestValue>NGDkEcsF9so/dHPwjd0y0CcTQm4=</DigestValue>
      </Reference>
      <Reference URI="/word/numbering.xml?ContentType=application/vnd.openxmlformats-officedocument.wordprocessingml.numbering+xml">
        <DigestMethod Algorithm="http://www.w3.org/2000/09/xmldsig#sha1"/>
        <DigestValue>7VVOnGyDaFquxb5A6beTl1b0yGs=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Jnhe0UIK3CkarMI71rPAOnSTaUM=</DigestValue>
      </Reference>
      <Reference URI="/word/styles.xml?ContentType=application/vnd.openxmlformats-officedocument.wordprocessingml.styles+xml">
        <DigestMethod Algorithm="http://www.w3.org/2000/09/xmldsig#sha1"/>
        <DigestValue>vXpy27cdyDH8FK0u0K2zZvw8GG4=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2022-09-14T07:23:16Z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2017-10-09T21:29:00Z</dcterms:created>
  <dcterms:modified xsi:type="dcterms:W3CDTF">2017-10-09T21:31:00Z</dcterms:modified>
</cp:coreProperties>
</file>