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98" w:rsidRPr="005522FE" w:rsidRDefault="00B72498" w:rsidP="00BE062B">
      <w:pPr>
        <w:rPr>
          <w:rFonts w:ascii="Times New Roman" w:hAnsi="Times New Roman" w:cs="Times New Roman"/>
          <w:sz w:val="28"/>
          <w:szCs w:val="28"/>
        </w:rPr>
      </w:pPr>
    </w:p>
    <w:p w:rsidR="00B72498" w:rsidRPr="005522FE" w:rsidRDefault="00B72498" w:rsidP="00BE062B">
      <w:pPr>
        <w:rPr>
          <w:rFonts w:ascii="Times New Roman" w:hAnsi="Times New Roman" w:cs="Times New Roman"/>
          <w:sz w:val="28"/>
          <w:szCs w:val="28"/>
        </w:rPr>
      </w:pPr>
    </w:p>
    <w:p w:rsidR="00BE062B" w:rsidRPr="005522FE" w:rsidRDefault="00BE062B" w:rsidP="00BE062B">
      <w:pPr>
        <w:rPr>
          <w:rFonts w:ascii="Times New Roman" w:hAnsi="Times New Roman" w:cs="Times New Roman"/>
          <w:sz w:val="28"/>
          <w:szCs w:val="28"/>
        </w:rPr>
      </w:pPr>
    </w:p>
    <w:p w:rsidR="00BE062B" w:rsidRPr="005522FE" w:rsidRDefault="00BE062B" w:rsidP="00BE062B">
      <w:pPr>
        <w:jc w:val="center"/>
        <w:rPr>
          <w:rFonts w:ascii="Times New Roman" w:hAnsi="Times New Roman" w:cs="Times New Roman"/>
          <w:b/>
          <w:sz w:val="28"/>
          <w:szCs w:val="28"/>
        </w:rPr>
      </w:pPr>
      <w:r w:rsidRPr="005522FE">
        <w:rPr>
          <w:rFonts w:ascii="Times New Roman" w:hAnsi="Times New Roman" w:cs="Times New Roman"/>
          <w:b/>
          <w:sz w:val="28"/>
          <w:szCs w:val="28"/>
        </w:rPr>
        <w:t>Программа</w:t>
      </w:r>
    </w:p>
    <w:p w:rsidR="00BE062B" w:rsidRPr="005522FE" w:rsidRDefault="00BE062B" w:rsidP="00BE062B">
      <w:pPr>
        <w:jc w:val="center"/>
        <w:rPr>
          <w:rFonts w:ascii="Times New Roman" w:hAnsi="Times New Roman" w:cs="Times New Roman"/>
          <w:b/>
          <w:sz w:val="28"/>
          <w:szCs w:val="28"/>
        </w:rPr>
      </w:pPr>
      <w:r w:rsidRPr="005522FE">
        <w:rPr>
          <w:rFonts w:ascii="Times New Roman" w:hAnsi="Times New Roman" w:cs="Times New Roman"/>
          <w:b/>
          <w:sz w:val="28"/>
          <w:szCs w:val="28"/>
        </w:rPr>
        <w:t>внеурочной деятельности</w:t>
      </w:r>
    </w:p>
    <w:p w:rsidR="00BE062B" w:rsidRPr="005522FE" w:rsidRDefault="00BE062B" w:rsidP="00BE062B">
      <w:pPr>
        <w:jc w:val="center"/>
        <w:rPr>
          <w:rFonts w:ascii="Times New Roman" w:hAnsi="Times New Roman" w:cs="Times New Roman"/>
          <w:b/>
          <w:sz w:val="28"/>
          <w:szCs w:val="28"/>
        </w:rPr>
      </w:pPr>
      <w:r w:rsidRPr="005522FE">
        <w:rPr>
          <w:rFonts w:ascii="Times New Roman" w:hAnsi="Times New Roman" w:cs="Times New Roman"/>
          <w:b/>
          <w:sz w:val="28"/>
          <w:szCs w:val="28"/>
        </w:rPr>
        <w:t>по общеинтеллектуальному направлению</w:t>
      </w:r>
    </w:p>
    <w:p w:rsidR="00BE062B" w:rsidRPr="005522FE" w:rsidRDefault="00BE062B" w:rsidP="00BE062B">
      <w:pPr>
        <w:jc w:val="center"/>
        <w:rPr>
          <w:rFonts w:ascii="Times New Roman" w:hAnsi="Times New Roman" w:cs="Times New Roman"/>
          <w:b/>
          <w:sz w:val="28"/>
          <w:szCs w:val="28"/>
        </w:rPr>
      </w:pPr>
      <w:r w:rsidRPr="005522FE">
        <w:rPr>
          <w:rFonts w:ascii="Times New Roman" w:hAnsi="Times New Roman" w:cs="Times New Roman"/>
          <w:b/>
          <w:sz w:val="28"/>
          <w:szCs w:val="28"/>
        </w:rPr>
        <w:t>«</w:t>
      </w:r>
      <w:r w:rsidR="00442EFB" w:rsidRPr="005522FE">
        <w:rPr>
          <w:rFonts w:ascii="Times New Roman" w:hAnsi="Times New Roman" w:cs="Times New Roman"/>
          <w:b/>
          <w:sz w:val="28"/>
          <w:szCs w:val="28"/>
        </w:rPr>
        <w:t>Э</w:t>
      </w:r>
      <w:r w:rsidRPr="005522FE">
        <w:rPr>
          <w:rFonts w:ascii="Times New Roman" w:hAnsi="Times New Roman" w:cs="Times New Roman"/>
          <w:b/>
          <w:sz w:val="28"/>
          <w:szCs w:val="28"/>
        </w:rPr>
        <w:t>рудит»</w:t>
      </w:r>
    </w:p>
    <w:p w:rsidR="00BE062B" w:rsidRPr="005522FE" w:rsidRDefault="00BE062B" w:rsidP="00BE062B">
      <w:pPr>
        <w:jc w:val="center"/>
        <w:rPr>
          <w:rFonts w:ascii="Times New Roman" w:hAnsi="Times New Roman" w:cs="Times New Roman"/>
          <w:b/>
          <w:sz w:val="28"/>
          <w:szCs w:val="28"/>
        </w:rPr>
      </w:pPr>
    </w:p>
    <w:p w:rsidR="00BE062B" w:rsidRPr="005522FE" w:rsidRDefault="00BE062B"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5522FE" w:rsidRPr="005522FE" w:rsidRDefault="005522FE" w:rsidP="00BE062B">
      <w:pPr>
        <w:jc w:val="center"/>
        <w:rPr>
          <w:rFonts w:ascii="Times New Roman" w:hAnsi="Times New Roman" w:cs="Times New Roman"/>
          <w:b/>
          <w:sz w:val="28"/>
          <w:szCs w:val="28"/>
        </w:rPr>
      </w:pPr>
    </w:p>
    <w:p w:rsidR="00442EFB" w:rsidRPr="005522FE" w:rsidRDefault="00992BAA" w:rsidP="008B06F5">
      <w:pPr>
        <w:spacing w:after="0" w:line="240" w:lineRule="auto"/>
        <w:jc w:val="center"/>
        <w:rPr>
          <w:rFonts w:ascii="Times New Roman" w:hAnsi="Times New Roman" w:cs="Times New Roman"/>
          <w:b/>
          <w:sz w:val="28"/>
          <w:szCs w:val="28"/>
        </w:rPr>
      </w:pPr>
      <w:r w:rsidRPr="005522FE">
        <w:rPr>
          <w:rFonts w:ascii="Times New Roman" w:hAnsi="Times New Roman" w:cs="Times New Roman"/>
          <w:b/>
          <w:sz w:val="28"/>
          <w:szCs w:val="28"/>
        </w:rPr>
        <w:lastRenderedPageBreak/>
        <w:t>ПОЯСНИТЕЛЬНАЯ ЗАПИСКА</w:t>
      </w:r>
    </w:p>
    <w:p w:rsidR="001C57C4" w:rsidRPr="005522FE" w:rsidRDefault="007B2AB3" w:rsidP="007B2AB3">
      <w:pPr>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 xml:space="preserve">      </w:t>
      </w:r>
      <w:r w:rsidR="001C57C4" w:rsidRPr="005522FE">
        <w:rPr>
          <w:rFonts w:ascii="Times New Roman" w:hAnsi="Times New Roman" w:cs="Times New Roman"/>
          <w:color w:val="000000"/>
          <w:sz w:val="28"/>
          <w:szCs w:val="28"/>
        </w:rPr>
        <w:t xml:space="preserve">Рабочая программа составлена на основе: </w:t>
      </w:r>
    </w:p>
    <w:p w:rsidR="001C57C4" w:rsidRPr="005522FE" w:rsidRDefault="001C57C4" w:rsidP="008B06F5">
      <w:pPr>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-Федерального государственного образовательного стандарта начального общего образования,  утвержденного приказом Минобразования РФ № 373 от 06.10.2009 г.</w:t>
      </w:r>
    </w:p>
    <w:p w:rsidR="001C57C4" w:rsidRPr="005522FE" w:rsidRDefault="001C57C4" w:rsidP="008B06F5">
      <w:pPr>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-Концепции духовно-нравственного развития и воспитания личности гражданина РФ.</w:t>
      </w:r>
    </w:p>
    <w:p w:rsidR="0058008E" w:rsidRPr="005522FE" w:rsidRDefault="0058008E" w:rsidP="008B06F5">
      <w:pPr>
        <w:spacing w:after="0" w:line="240" w:lineRule="auto"/>
        <w:ind w:left="-1134"/>
        <w:jc w:val="center"/>
        <w:rPr>
          <w:rFonts w:ascii="Times New Roman" w:hAnsi="Times New Roman" w:cs="Times New Roman"/>
          <w:sz w:val="28"/>
          <w:szCs w:val="28"/>
        </w:rPr>
      </w:pPr>
      <w:r w:rsidRPr="005522FE">
        <w:rPr>
          <w:rFonts w:ascii="Times New Roman" w:hAnsi="Times New Roman" w:cs="Times New Roman"/>
          <w:sz w:val="28"/>
          <w:szCs w:val="28"/>
        </w:rPr>
        <w:t xml:space="preserve">  </w:t>
      </w:r>
    </w:p>
    <w:p w:rsidR="00C61D6C" w:rsidRPr="005522FE" w:rsidRDefault="0058008E" w:rsidP="008B06F5">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7B2AB3" w:rsidRPr="005522FE">
        <w:rPr>
          <w:rFonts w:ascii="Times New Roman" w:hAnsi="Times New Roman" w:cs="Times New Roman"/>
          <w:sz w:val="28"/>
          <w:szCs w:val="28"/>
        </w:rPr>
        <w:t xml:space="preserve">     </w:t>
      </w:r>
      <w:r w:rsidRPr="005522FE">
        <w:rPr>
          <w:rFonts w:ascii="Times New Roman" w:hAnsi="Times New Roman" w:cs="Times New Roman"/>
          <w:sz w:val="28"/>
          <w:szCs w:val="28"/>
        </w:rPr>
        <w:t>Программа кружка «Эрудит» реализует общеинтеллектуальное направление во        внеурочной     деятельности в 1-4 классах в соответствии с требованиями Федерального государственного образовательного стандарта начального общего образования</w:t>
      </w:r>
      <w:r w:rsidR="00122319" w:rsidRPr="005522FE">
        <w:rPr>
          <w:rFonts w:ascii="Times New Roman" w:hAnsi="Times New Roman" w:cs="Times New Roman"/>
          <w:sz w:val="28"/>
          <w:szCs w:val="28"/>
        </w:rPr>
        <w:t>.</w:t>
      </w:r>
      <w:r w:rsidR="00C61D6C" w:rsidRPr="005522FE">
        <w:rPr>
          <w:rFonts w:ascii="Times New Roman" w:hAnsi="Times New Roman" w:cs="Times New Roman"/>
          <w:sz w:val="28"/>
          <w:szCs w:val="28"/>
        </w:rPr>
        <w:t xml:space="preserve"> Программа направлена на развитие познавательных способностей и общеучебных умений и навыков у учащихся начальной школы.</w:t>
      </w:r>
    </w:p>
    <w:p w:rsidR="00122319" w:rsidRPr="005522FE" w:rsidRDefault="00122319" w:rsidP="00122319">
      <w:pPr>
        <w:pStyle w:val="Default"/>
        <w:jc w:val="both"/>
        <w:rPr>
          <w:rFonts w:cs="Times New Roman"/>
          <w:sz w:val="28"/>
          <w:szCs w:val="28"/>
        </w:rPr>
      </w:pPr>
      <w:r w:rsidRPr="005522FE">
        <w:rPr>
          <w:rFonts w:cs="Times New Roman"/>
          <w:b/>
          <w:sz w:val="28"/>
          <w:szCs w:val="28"/>
        </w:rPr>
        <w:t>Цель программы:</w:t>
      </w:r>
      <w:r w:rsidRPr="005522FE">
        <w:rPr>
          <w:rFonts w:cs="Times New Roman"/>
          <w:sz w:val="28"/>
          <w:szCs w:val="28"/>
        </w:rPr>
        <w:t xml:space="preserve">  способствовать созданию условий для формирования предметной, коммуникативной, социальной ко</w:t>
      </w:r>
      <w:bookmarkStart w:id="0" w:name="_GoBack"/>
      <w:bookmarkEnd w:id="0"/>
      <w:r w:rsidRPr="005522FE">
        <w:rPr>
          <w:rFonts w:cs="Times New Roman"/>
          <w:sz w:val="28"/>
          <w:szCs w:val="28"/>
        </w:rPr>
        <w:t>мпетентности по предметам: математика, русский язык, литература, окружающий мир.</w:t>
      </w:r>
    </w:p>
    <w:p w:rsidR="00122319" w:rsidRPr="005522FE" w:rsidRDefault="00122319" w:rsidP="00122319">
      <w:pPr>
        <w:shd w:val="clear" w:color="auto" w:fill="FFFFFF"/>
        <w:spacing w:after="0" w:line="240" w:lineRule="auto"/>
        <w:jc w:val="both"/>
        <w:rPr>
          <w:rFonts w:ascii="Times New Roman" w:hAnsi="Times New Roman" w:cs="Times New Roman"/>
          <w:b/>
          <w:color w:val="000000"/>
          <w:sz w:val="28"/>
          <w:szCs w:val="28"/>
        </w:rPr>
      </w:pPr>
      <w:r w:rsidRPr="005522FE">
        <w:rPr>
          <w:rFonts w:ascii="Times New Roman" w:hAnsi="Times New Roman" w:cs="Times New Roman"/>
          <w:b/>
          <w:color w:val="000000"/>
          <w:sz w:val="28"/>
          <w:szCs w:val="28"/>
        </w:rPr>
        <w:t>Задачи:</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воспитание коммуникативной культуры школьников;</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выявление и поддержка одаренных учащихся;</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развитие и совершенствование психологических качеств личности школьников: любознательности, инициативности, трудолюбия, воли, настойчивости, самостоятельности в приобретении знаний;</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закрепление и углубление знаний учащихся по русскому языку</w:t>
      </w:r>
      <w:r w:rsidR="00713483" w:rsidRPr="005522FE">
        <w:rPr>
          <w:rFonts w:ascii="Times New Roman" w:hAnsi="Times New Roman" w:cs="Times New Roman"/>
          <w:color w:val="000000"/>
          <w:sz w:val="28"/>
          <w:szCs w:val="28"/>
        </w:rPr>
        <w:t>, математике, окружающему миру, литературе</w:t>
      </w:r>
      <w:r w:rsidRPr="005522FE">
        <w:rPr>
          <w:rFonts w:ascii="Times New Roman" w:hAnsi="Times New Roman" w:cs="Times New Roman"/>
          <w:color w:val="000000"/>
          <w:sz w:val="28"/>
          <w:szCs w:val="28"/>
        </w:rPr>
        <w:t>;</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развитие устной и письменной связной речи учащихся;</w:t>
      </w:r>
    </w:p>
    <w:p w:rsidR="00122319" w:rsidRPr="005522FE" w:rsidRDefault="00122319" w:rsidP="00122319">
      <w:pPr>
        <w:pStyle w:val="1"/>
        <w:numPr>
          <w:ilvl w:val="0"/>
          <w:numId w:val="1"/>
        </w:numPr>
        <w:shd w:val="clear" w:color="auto" w:fill="FFFFFF"/>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развитие индиви</w:t>
      </w:r>
      <w:r w:rsidR="004273E4" w:rsidRPr="005522FE">
        <w:rPr>
          <w:rFonts w:ascii="Times New Roman" w:hAnsi="Times New Roman" w:cs="Times New Roman"/>
          <w:color w:val="000000"/>
          <w:sz w:val="28"/>
          <w:szCs w:val="28"/>
        </w:rPr>
        <w:t>дуальных способностей учащихся;</w:t>
      </w:r>
    </w:p>
    <w:p w:rsidR="004273E4" w:rsidRPr="005522FE" w:rsidRDefault="004273E4" w:rsidP="004273E4">
      <w:pPr>
        <w:numPr>
          <w:ilvl w:val="0"/>
          <w:numId w:val="1"/>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создание условий для развития у детей познавательных интересов, формирование стремления ребенка к размышлению и поиску;</w:t>
      </w:r>
    </w:p>
    <w:p w:rsidR="004273E4" w:rsidRPr="005522FE" w:rsidRDefault="004273E4" w:rsidP="004273E4">
      <w:pPr>
        <w:numPr>
          <w:ilvl w:val="0"/>
          <w:numId w:val="1"/>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обучение приемам поисковой и творческой деятельности.</w:t>
      </w:r>
    </w:p>
    <w:p w:rsidR="00122319" w:rsidRPr="005522FE" w:rsidRDefault="00122319" w:rsidP="00122319">
      <w:pPr>
        <w:tabs>
          <w:tab w:val="left" w:pos="802"/>
        </w:tabs>
        <w:spacing w:after="0" w:line="240" w:lineRule="auto"/>
        <w:ind w:left="-1134"/>
        <w:jc w:val="both"/>
        <w:rPr>
          <w:rFonts w:ascii="Times New Roman" w:hAnsi="Times New Roman" w:cs="Times New Roman"/>
          <w:sz w:val="28"/>
          <w:szCs w:val="28"/>
        </w:rPr>
      </w:pPr>
    </w:p>
    <w:p w:rsidR="003F5257" w:rsidRPr="005522FE" w:rsidRDefault="007B2AB3" w:rsidP="007B2AB3">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3F5257" w:rsidRPr="005522FE">
        <w:rPr>
          <w:rFonts w:ascii="Times New Roman" w:hAnsi="Times New Roman" w:cs="Times New Roman"/>
          <w:sz w:val="28"/>
          <w:szCs w:val="28"/>
        </w:rPr>
        <w:t xml:space="preserve">Модернизация общего образования требует перехода от традиционной установки на формирование преимущественно «знаний, умений, навыков» к воспитанию качеств личности, необходимых для жизни в новых условиях открытого общества. Это ответственность, инициативность, самостоятельность, способность к рефлексии и др. Таким образом, приоритетной целью становится развитие личности, готовой к самообразованию и саморазвитию. Для начальной школы на данном этапе развития общества приоритетным является формирование мотивации учения, развитие познавательных интересов и готовности к обучению в основном звене. Эти показатели учебной деятельности постепенно приобретают характер важнейшей универсальной способности человека – </w:t>
      </w:r>
      <w:r w:rsidR="003F5257" w:rsidRPr="005522FE">
        <w:rPr>
          <w:rFonts w:ascii="Times New Roman" w:hAnsi="Times New Roman" w:cs="Times New Roman"/>
          <w:sz w:val="28"/>
          <w:szCs w:val="28"/>
        </w:rPr>
        <w:lastRenderedPageBreak/>
        <w:t>потребности в самообразовании. Развитие любознательности каждого ученика, воспитание любви к знаниям, интереса к познавательной деятельности является важной и необходимой задачей, стоящей перед учителем. Решение этой задачи осуществляется как на уроке, так и во внеклассной работе по любому предмету. Организация кружка «Эрудит» – это средство, содействующее удовлетворению детской любознательности.</w:t>
      </w:r>
    </w:p>
    <w:p w:rsidR="003F5257" w:rsidRPr="005522FE" w:rsidRDefault="007B2AB3" w:rsidP="003F5257">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3F5257" w:rsidRPr="005522FE">
        <w:rPr>
          <w:rFonts w:ascii="Times New Roman" w:hAnsi="Times New Roman" w:cs="Times New Roman"/>
          <w:sz w:val="28"/>
          <w:szCs w:val="28"/>
        </w:rPr>
        <w:t>Занятия в кружке позволяют сформировать у детей не только индивидуальные учебные навыки, но и навыки работы в коллективе, микрогруппах. Учительская задача состоит в том, чтобы вооружить учеников знаниями, навыками добывать эти знания, умением отзывчато и инициативно сотрудничать с другими и развивать в себе всё</w:t>
      </w:r>
      <w:r w:rsidR="00FD4CFA" w:rsidRPr="005522FE">
        <w:rPr>
          <w:rFonts w:ascii="Times New Roman" w:hAnsi="Times New Roman" w:cs="Times New Roman"/>
          <w:sz w:val="28"/>
          <w:szCs w:val="28"/>
        </w:rPr>
        <w:t xml:space="preserve"> </w:t>
      </w:r>
      <w:r w:rsidR="003F5257" w:rsidRPr="005522FE">
        <w:rPr>
          <w:rFonts w:ascii="Times New Roman" w:hAnsi="Times New Roman" w:cs="Times New Roman"/>
          <w:sz w:val="28"/>
          <w:szCs w:val="28"/>
        </w:rPr>
        <w:t xml:space="preserve"> то лучшее, что делает человека человеком. </w:t>
      </w:r>
    </w:p>
    <w:p w:rsidR="003F5257" w:rsidRPr="005522FE" w:rsidRDefault="003F5257" w:rsidP="00E85AD8">
      <w:pPr>
        <w:spacing w:after="0" w:line="240" w:lineRule="auto"/>
        <w:ind w:firstLine="708"/>
        <w:jc w:val="both"/>
        <w:rPr>
          <w:rFonts w:ascii="Times New Roman" w:hAnsi="Times New Roman" w:cs="Times New Roman"/>
          <w:sz w:val="28"/>
          <w:szCs w:val="28"/>
        </w:rPr>
      </w:pPr>
      <w:r w:rsidRPr="005522FE">
        <w:rPr>
          <w:rFonts w:ascii="Times New Roman" w:hAnsi="Times New Roman" w:cs="Times New Roman"/>
          <w:sz w:val="28"/>
          <w:szCs w:val="28"/>
        </w:rPr>
        <w:t xml:space="preserve">К моменту перехода в среднюю школу дети должны научиться </w:t>
      </w:r>
      <w:r w:rsidR="00FD4CFA" w:rsidRPr="005522FE">
        <w:rPr>
          <w:rFonts w:ascii="Times New Roman" w:hAnsi="Times New Roman" w:cs="Times New Roman"/>
          <w:sz w:val="28"/>
          <w:szCs w:val="28"/>
        </w:rPr>
        <w:t>самостоятельно</w:t>
      </w:r>
      <w:r w:rsidRPr="005522FE">
        <w:rPr>
          <w:rFonts w:ascii="Times New Roman" w:hAnsi="Times New Roman" w:cs="Times New Roman"/>
          <w:sz w:val="28"/>
          <w:szCs w:val="28"/>
        </w:rPr>
        <w:t xml:space="preserve"> рассуждать, делать выводы, сопоставлять, сравнивать, анализировать, находить частное и общее, устанавливать закономерности. Содержательно-логические задания на базе изучаемых предметов в начальной школе, материал, повышающий интерес к предметам, дидактические игры, задания на сообразительность, головоломки. Это создаёт условия для целенаправленного развития основных познавательных процессов. Загадки активизируют мышление ребёнка и помогают успешнее решать задачу его всестороннего развития. Ведь загадки - это соревнование на смекалку, дающее большие возможности для наблюдения за окружающим миром, удивительная игра, тренирующая внимание и память, развивающая любознательность.  Кроссворды, составленные по одному литературному произведению, не вызывают больших сложностей при разгадывании. Нивелировать кажущуюся сложность литературных кроссвордов призваны так называемые «Кроссворд-тесты». При ответе на вопросы из трёх возможных вариантов нужно выбрать правильный. К тому же в данном случае ребёнок может найти нужное слово методом подбора, и в этом нет ничего плохого. Успешность учёбы в школе зависит от уровня развития интеллекта учащегося. Интеллект по-разному развивается в процессе учёбы. Его можно оценить в процессе тестирования, во время интеллектуальной игры. Интеллектуальная игра - такая игра, где успех достигается прежде всего за счёт мыслительных способностей человека, его ума. Цели проведения таких игр разнообразны: проверить уровень полученных знаний; стимулировать самос</w:t>
      </w:r>
      <w:r w:rsidR="00122319" w:rsidRPr="005522FE">
        <w:rPr>
          <w:rFonts w:ascii="Times New Roman" w:hAnsi="Times New Roman" w:cs="Times New Roman"/>
          <w:sz w:val="28"/>
          <w:szCs w:val="28"/>
        </w:rPr>
        <w:t>тоятельное изучение материала (</w:t>
      </w:r>
      <w:r w:rsidRPr="005522FE">
        <w:rPr>
          <w:rFonts w:ascii="Times New Roman" w:hAnsi="Times New Roman" w:cs="Times New Roman"/>
          <w:sz w:val="28"/>
          <w:szCs w:val="28"/>
        </w:rPr>
        <w:t xml:space="preserve">чтение литературы, посещение музея, консультации специалистов и т. д. ). </w:t>
      </w:r>
    </w:p>
    <w:p w:rsidR="00D808E4" w:rsidRPr="005522FE" w:rsidRDefault="00D808E4" w:rsidP="00A42563">
      <w:pPr>
        <w:pStyle w:val="1"/>
        <w:shd w:val="clear" w:color="auto" w:fill="FFFFFF"/>
        <w:spacing w:after="0" w:line="240" w:lineRule="auto"/>
        <w:jc w:val="center"/>
        <w:rPr>
          <w:rFonts w:ascii="Times New Roman" w:hAnsi="Times New Roman" w:cs="Times New Roman"/>
          <w:b/>
          <w:sz w:val="28"/>
          <w:szCs w:val="28"/>
        </w:rPr>
      </w:pPr>
      <w:r w:rsidRPr="005522FE">
        <w:rPr>
          <w:rFonts w:ascii="Times New Roman" w:hAnsi="Times New Roman" w:cs="Times New Roman"/>
          <w:b/>
          <w:sz w:val="28"/>
          <w:szCs w:val="28"/>
        </w:rPr>
        <w:t>Общая ха</w:t>
      </w:r>
      <w:r w:rsidR="00992BAA" w:rsidRPr="005522FE">
        <w:rPr>
          <w:rFonts w:ascii="Times New Roman" w:hAnsi="Times New Roman" w:cs="Times New Roman"/>
          <w:b/>
          <w:sz w:val="28"/>
          <w:szCs w:val="28"/>
        </w:rPr>
        <w:t>рактеристика программы «Эрудит»</w:t>
      </w:r>
    </w:p>
    <w:p w:rsidR="00FA60E4" w:rsidRPr="005522FE" w:rsidRDefault="00D7518F" w:rsidP="00FA60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243BA5" w:rsidRPr="005522FE">
        <w:rPr>
          <w:rFonts w:ascii="Times New Roman" w:hAnsi="Times New Roman" w:cs="Times New Roman"/>
          <w:sz w:val="28"/>
          <w:szCs w:val="28"/>
        </w:rPr>
        <w:t xml:space="preserve">Программа кружка «Эрудит» реализует общеинтеллектуальное направление во        внеурочной     деятельности в 1-4 классах в соответствии с требованиями Федерального государственного </w:t>
      </w:r>
      <w:r w:rsidR="00243BA5" w:rsidRPr="005522FE">
        <w:rPr>
          <w:rFonts w:ascii="Times New Roman" w:hAnsi="Times New Roman" w:cs="Times New Roman"/>
          <w:sz w:val="28"/>
          <w:szCs w:val="28"/>
        </w:rPr>
        <w:lastRenderedPageBreak/>
        <w:t>образовательного стандарта начального общего образования. Программа направлена на развитие познавательных способностей и общеучебных умений и навыков у учащихся начальной школы.</w:t>
      </w:r>
      <w:r w:rsidR="002A3D61" w:rsidRPr="005522FE">
        <w:rPr>
          <w:rFonts w:ascii="Times New Roman" w:hAnsi="Times New Roman" w:cs="Times New Roman"/>
          <w:sz w:val="28"/>
          <w:szCs w:val="28"/>
        </w:rPr>
        <w:t xml:space="preserve"> </w:t>
      </w:r>
      <w:r w:rsidR="00D808E4" w:rsidRPr="005522FE">
        <w:rPr>
          <w:rFonts w:ascii="Times New Roman" w:hAnsi="Times New Roman" w:cs="Times New Roman"/>
          <w:sz w:val="28"/>
          <w:szCs w:val="28"/>
        </w:rPr>
        <w:t>Данная программа составлена на основе модернизированной программы развивающего курса и имеет социально-педагогическую  направленность.</w:t>
      </w:r>
      <w:r w:rsidR="00FA60E4" w:rsidRPr="005522FE">
        <w:rPr>
          <w:rFonts w:ascii="Times New Roman" w:hAnsi="Times New Roman" w:cs="Times New Roman"/>
          <w:sz w:val="28"/>
          <w:szCs w:val="28"/>
        </w:rPr>
        <w:t xml:space="preserve">    Курс «Эрудит» представляет систему интеллектуально-развивающих з</w:t>
      </w:r>
      <w:r w:rsidR="00FD4CFA" w:rsidRPr="005522FE">
        <w:rPr>
          <w:rFonts w:ascii="Times New Roman" w:hAnsi="Times New Roman" w:cs="Times New Roman"/>
          <w:sz w:val="28"/>
          <w:szCs w:val="28"/>
        </w:rPr>
        <w:t>анятий для детей в возрасте от 7</w:t>
      </w:r>
      <w:r w:rsidR="00FA60E4" w:rsidRPr="005522FE">
        <w:rPr>
          <w:rFonts w:ascii="Times New Roman" w:hAnsi="Times New Roman" w:cs="Times New Roman"/>
          <w:sz w:val="28"/>
          <w:szCs w:val="28"/>
        </w:rPr>
        <w:t xml:space="preserve"> до 10 лет.</w:t>
      </w:r>
    </w:p>
    <w:p w:rsidR="007E1C58" w:rsidRPr="005522FE" w:rsidRDefault="00243BA5" w:rsidP="007E1C58">
      <w:pPr>
        <w:spacing w:after="0"/>
        <w:jc w:val="both"/>
        <w:rPr>
          <w:rFonts w:ascii="Times New Roman" w:hAnsi="Times New Roman" w:cs="Times New Roman"/>
          <w:sz w:val="28"/>
          <w:szCs w:val="28"/>
        </w:rPr>
      </w:pPr>
      <w:r w:rsidRPr="005522FE">
        <w:rPr>
          <w:rFonts w:ascii="Times New Roman" w:hAnsi="Times New Roman" w:cs="Times New Roman"/>
          <w:b/>
          <w:sz w:val="28"/>
          <w:szCs w:val="28"/>
        </w:rPr>
        <w:t xml:space="preserve">      </w:t>
      </w:r>
      <w:r w:rsidRPr="005522FE">
        <w:rPr>
          <w:rFonts w:ascii="Times New Roman" w:hAnsi="Times New Roman" w:cs="Times New Roman"/>
          <w:i/>
          <w:sz w:val="28"/>
          <w:szCs w:val="28"/>
        </w:rPr>
        <w:t>Связь с другими программами.</w:t>
      </w:r>
      <w:r w:rsidR="0079205C"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Элементы данной программы присутствуют в таких разделах государственной программы, как «Окружающий мир», «Математика», «Литературное чтение», «Русский язык». </w:t>
      </w:r>
      <w:r w:rsidR="0079205C" w:rsidRPr="005522FE">
        <w:rPr>
          <w:rFonts w:ascii="Times New Roman" w:hAnsi="Times New Roman" w:cs="Times New Roman"/>
          <w:sz w:val="28"/>
          <w:szCs w:val="28"/>
        </w:rPr>
        <w:t>Основные в</w:t>
      </w:r>
      <w:r w:rsidR="007E1C58" w:rsidRPr="005522FE">
        <w:rPr>
          <w:rFonts w:ascii="Times New Roman" w:hAnsi="Times New Roman" w:cs="Times New Roman"/>
          <w:sz w:val="28"/>
          <w:szCs w:val="28"/>
        </w:rPr>
        <w:t>иды деятельности</w:t>
      </w:r>
      <w:r w:rsidR="0079205C" w:rsidRPr="005522FE">
        <w:rPr>
          <w:rFonts w:ascii="Times New Roman" w:hAnsi="Times New Roman" w:cs="Times New Roman"/>
          <w:sz w:val="28"/>
          <w:szCs w:val="28"/>
        </w:rPr>
        <w:t xml:space="preserve"> на занятиях кружка</w:t>
      </w:r>
      <w:r w:rsidR="007E1C58" w:rsidRPr="005522FE">
        <w:rPr>
          <w:rFonts w:ascii="Times New Roman" w:hAnsi="Times New Roman" w:cs="Times New Roman"/>
          <w:sz w:val="28"/>
          <w:szCs w:val="28"/>
        </w:rPr>
        <w:t xml:space="preserve">: игровая, познавательная. </w:t>
      </w:r>
      <w:r w:rsidR="00965712" w:rsidRPr="005522FE">
        <w:rPr>
          <w:rFonts w:ascii="Times New Roman" w:hAnsi="Times New Roman" w:cs="Times New Roman"/>
          <w:sz w:val="28"/>
          <w:szCs w:val="28"/>
        </w:rPr>
        <w:t>Разделы, составляющие программу, повторяются каждый год обучения и построены по принципу «от простого к сложному».</w:t>
      </w:r>
    </w:p>
    <w:p w:rsidR="00D2532F" w:rsidRPr="005522FE" w:rsidRDefault="00262AE0" w:rsidP="00243BA5">
      <w:pPr>
        <w:spacing w:after="0"/>
        <w:jc w:val="both"/>
        <w:rPr>
          <w:rFonts w:ascii="Times New Roman" w:hAnsi="Times New Roman" w:cs="Times New Roman"/>
          <w:b/>
          <w:sz w:val="28"/>
          <w:szCs w:val="28"/>
        </w:rPr>
      </w:pPr>
      <w:r w:rsidRPr="005522FE">
        <w:rPr>
          <w:rFonts w:ascii="Times New Roman" w:hAnsi="Times New Roman" w:cs="Times New Roman"/>
          <w:b/>
          <w:sz w:val="28"/>
          <w:szCs w:val="28"/>
        </w:rPr>
        <w:t>Основные разделы программы «Эрудит»:</w:t>
      </w:r>
    </w:p>
    <w:tbl>
      <w:tblPr>
        <w:tblStyle w:val="ad"/>
        <w:tblW w:w="0" w:type="auto"/>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D2532F" w:rsidRPr="005522FE" w:rsidTr="00D041E2">
        <w:tc>
          <w:tcPr>
            <w:tcW w:w="9243" w:type="dxa"/>
          </w:tcPr>
          <w:p w:rsidR="004F57CE" w:rsidRPr="005522FE" w:rsidRDefault="00FD4CFA"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1.</w:t>
            </w:r>
            <w:r w:rsidR="00D2532F" w:rsidRPr="005522FE">
              <w:rPr>
                <w:rFonts w:ascii="Times New Roman" w:eastAsia="Arial Unicode MS" w:hAnsi="Times New Roman" w:cs="Times New Roman"/>
                <w:i/>
                <w:color w:val="000000"/>
                <w:spacing w:val="-6"/>
                <w:sz w:val="28"/>
                <w:szCs w:val="28"/>
              </w:rPr>
              <w:t>Правила поведения в школе.</w:t>
            </w:r>
            <w:r w:rsidR="004F57CE" w:rsidRPr="005522FE">
              <w:rPr>
                <w:rFonts w:ascii="Times New Roman" w:eastAsia="Arial Unicode MS" w:hAnsi="Times New Roman" w:cs="Times New Roman"/>
                <w:i/>
                <w:color w:val="000000"/>
                <w:spacing w:val="-6"/>
                <w:sz w:val="28"/>
                <w:szCs w:val="28"/>
              </w:rPr>
              <w:t xml:space="preserve"> </w:t>
            </w:r>
          </w:p>
          <w:p w:rsidR="00D2532F" w:rsidRPr="005522FE" w:rsidRDefault="00FD4CFA"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2. </w:t>
            </w:r>
            <w:r w:rsidR="004F57CE" w:rsidRPr="005522FE">
              <w:rPr>
                <w:rFonts w:ascii="Times New Roman" w:eastAsia="Arial Unicode MS" w:hAnsi="Times New Roman" w:cs="Times New Roman"/>
                <w:i/>
                <w:color w:val="000000"/>
                <w:spacing w:val="-6"/>
                <w:sz w:val="28"/>
                <w:szCs w:val="28"/>
              </w:rPr>
              <w:t>Правила дорожного движения.</w:t>
            </w:r>
          </w:p>
        </w:tc>
      </w:tr>
      <w:tr w:rsidR="00D2532F" w:rsidRPr="005522FE" w:rsidTr="00D041E2">
        <w:tc>
          <w:tcPr>
            <w:tcW w:w="9243" w:type="dxa"/>
          </w:tcPr>
          <w:p w:rsidR="00D2532F" w:rsidRPr="005522FE" w:rsidRDefault="00FD4CFA"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3. </w:t>
            </w:r>
            <w:r w:rsidR="00D2532F" w:rsidRPr="005522FE">
              <w:rPr>
                <w:rFonts w:ascii="Times New Roman" w:eastAsia="Arial Unicode MS" w:hAnsi="Times New Roman" w:cs="Times New Roman"/>
                <w:i/>
                <w:color w:val="000000"/>
                <w:spacing w:val="-6"/>
                <w:sz w:val="28"/>
                <w:szCs w:val="28"/>
              </w:rPr>
              <w:t>Природа вокруг нас.</w:t>
            </w:r>
          </w:p>
        </w:tc>
      </w:tr>
      <w:tr w:rsidR="00D2532F" w:rsidRPr="005522FE" w:rsidTr="00D041E2">
        <w:tc>
          <w:tcPr>
            <w:tcW w:w="9243" w:type="dxa"/>
          </w:tcPr>
          <w:p w:rsidR="00D2532F" w:rsidRPr="005522FE" w:rsidRDefault="00FD4CFA"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4. </w:t>
            </w:r>
            <w:r w:rsidR="00D2532F" w:rsidRPr="005522FE">
              <w:rPr>
                <w:rFonts w:ascii="Times New Roman" w:eastAsia="Arial Unicode MS" w:hAnsi="Times New Roman" w:cs="Times New Roman"/>
                <w:i/>
                <w:color w:val="000000"/>
                <w:spacing w:val="-6"/>
                <w:sz w:val="28"/>
                <w:szCs w:val="28"/>
              </w:rPr>
              <w:t>Лог</w:t>
            </w:r>
            <w:r w:rsidR="00740320" w:rsidRPr="005522FE">
              <w:rPr>
                <w:rFonts w:ascii="Times New Roman" w:eastAsia="Arial Unicode MS" w:hAnsi="Times New Roman" w:cs="Times New Roman"/>
                <w:i/>
                <w:color w:val="000000"/>
                <w:spacing w:val="-6"/>
                <w:sz w:val="28"/>
                <w:szCs w:val="28"/>
              </w:rPr>
              <w:t xml:space="preserve">ика, задания </w:t>
            </w:r>
            <w:r w:rsidR="00D041E2" w:rsidRPr="005522FE">
              <w:rPr>
                <w:rFonts w:ascii="Times New Roman" w:eastAsia="Arial Unicode MS" w:hAnsi="Times New Roman" w:cs="Times New Roman"/>
                <w:i/>
                <w:color w:val="000000"/>
                <w:spacing w:val="-6"/>
                <w:sz w:val="28"/>
                <w:szCs w:val="28"/>
              </w:rPr>
              <w:t>на внимание.</w:t>
            </w:r>
          </w:p>
        </w:tc>
      </w:tr>
      <w:tr w:rsidR="00D2532F" w:rsidRPr="005522FE" w:rsidTr="00D041E2">
        <w:tc>
          <w:tcPr>
            <w:tcW w:w="9243" w:type="dxa"/>
          </w:tcPr>
          <w:p w:rsidR="00D2532F" w:rsidRPr="005522FE" w:rsidRDefault="00FD4CFA"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5. </w:t>
            </w:r>
            <w:r w:rsidR="00D2532F" w:rsidRPr="005522FE">
              <w:rPr>
                <w:rFonts w:ascii="Times New Roman" w:eastAsia="Arial Unicode MS" w:hAnsi="Times New Roman" w:cs="Times New Roman"/>
                <w:i/>
                <w:color w:val="000000"/>
                <w:spacing w:val="-6"/>
                <w:sz w:val="28"/>
                <w:szCs w:val="28"/>
              </w:rPr>
              <w:t>Познавательные игры и занятия.</w:t>
            </w:r>
          </w:p>
        </w:tc>
      </w:tr>
      <w:tr w:rsidR="00D2532F" w:rsidRPr="005522FE" w:rsidTr="00D041E2">
        <w:tc>
          <w:tcPr>
            <w:tcW w:w="9243" w:type="dxa"/>
          </w:tcPr>
          <w:p w:rsidR="00D2532F" w:rsidRPr="005522FE" w:rsidRDefault="00FD4CFA" w:rsidP="00D041E2">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6. </w:t>
            </w:r>
            <w:r w:rsidR="00D2532F" w:rsidRPr="005522FE">
              <w:rPr>
                <w:rFonts w:ascii="Times New Roman" w:eastAsia="Arial Unicode MS" w:hAnsi="Times New Roman" w:cs="Times New Roman"/>
                <w:i/>
                <w:color w:val="000000"/>
                <w:spacing w:val="-6"/>
                <w:sz w:val="28"/>
                <w:szCs w:val="28"/>
              </w:rPr>
              <w:t>Интеллектуальные игры</w:t>
            </w:r>
            <w:r w:rsidR="00D041E2" w:rsidRPr="005522FE">
              <w:rPr>
                <w:rFonts w:ascii="Times New Roman" w:eastAsia="Arial Unicode MS" w:hAnsi="Times New Roman" w:cs="Times New Roman"/>
                <w:i/>
                <w:color w:val="000000"/>
                <w:spacing w:val="-6"/>
                <w:sz w:val="28"/>
                <w:szCs w:val="28"/>
              </w:rPr>
              <w:t>.</w:t>
            </w:r>
          </w:p>
        </w:tc>
      </w:tr>
      <w:tr w:rsidR="00D2532F" w:rsidRPr="005522FE" w:rsidTr="00D041E2">
        <w:tc>
          <w:tcPr>
            <w:tcW w:w="9243" w:type="dxa"/>
          </w:tcPr>
          <w:p w:rsidR="00D2532F" w:rsidRPr="005522FE" w:rsidRDefault="00FD4CFA" w:rsidP="00085EB1">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i/>
                <w:color w:val="000000"/>
                <w:spacing w:val="-6"/>
                <w:sz w:val="28"/>
                <w:szCs w:val="28"/>
              </w:rPr>
              <w:t xml:space="preserve">7. </w:t>
            </w:r>
            <w:r w:rsidR="00D041E2" w:rsidRPr="005522FE">
              <w:rPr>
                <w:rFonts w:ascii="Times New Roman" w:eastAsia="Arial Unicode MS" w:hAnsi="Times New Roman" w:cs="Times New Roman"/>
                <w:i/>
                <w:color w:val="000000"/>
                <w:spacing w:val="-6"/>
                <w:sz w:val="28"/>
                <w:szCs w:val="28"/>
              </w:rPr>
              <w:t>Занимательная математика и  геометрия.</w:t>
            </w:r>
          </w:p>
        </w:tc>
      </w:tr>
      <w:tr w:rsidR="00D2532F" w:rsidRPr="005522FE" w:rsidTr="00D041E2">
        <w:tc>
          <w:tcPr>
            <w:tcW w:w="9243" w:type="dxa"/>
          </w:tcPr>
          <w:p w:rsidR="00D2532F" w:rsidRPr="005522FE" w:rsidRDefault="006E4523" w:rsidP="00D2532F">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 xml:space="preserve">8. </w:t>
            </w:r>
            <w:r w:rsidR="00D041E2" w:rsidRPr="005522FE">
              <w:rPr>
                <w:rFonts w:ascii="Times New Roman" w:eastAsia="Arial Unicode MS" w:hAnsi="Times New Roman" w:cs="Times New Roman"/>
                <w:i/>
                <w:color w:val="000000"/>
                <w:spacing w:val="-6"/>
                <w:sz w:val="28"/>
                <w:szCs w:val="28"/>
              </w:rPr>
              <w:t>Литературные викторины и конкурсы.</w:t>
            </w:r>
          </w:p>
        </w:tc>
      </w:tr>
      <w:tr w:rsidR="00D2532F" w:rsidRPr="005522FE" w:rsidTr="00D041E2">
        <w:trPr>
          <w:trHeight w:val="583"/>
        </w:trPr>
        <w:tc>
          <w:tcPr>
            <w:tcW w:w="9243" w:type="dxa"/>
          </w:tcPr>
          <w:p w:rsidR="00D041E2" w:rsidRPr="005522FE" w:rsidRDefault="006E4523" w:rsidP="00D041E2">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color w:val="000000"/>
                <w:spacing w:val="-6"/>
                <w:sz w:val="28"/>
                <w:szCs w:val="28"/>
              </w:rPr>
              <w:t xml:space="preserve">9. </w:t>
            </w:r>
            <w:r w:rsidR="00D041E2" w:rsidRPr="005522FE">
              <w:rPr>
                <w:rFonts w:ascii="Times New Roman" w:eastAsia="Arial Unicode MS" w:hAnsi="Times New Roman" w:cs="Times New Roman"/>
                <w:i/>
                <w:color w:val="000000"/>
                <w:spacing w:val="-6"/>
                <w:sz w:val="28"/>
                <w:szCs w:val="28"/>
              </w:rPr>
              <w:t>Занимательная грамматика.</w:t>
            </w:r>
          </w:p>
          <w:p w:rsidR="00D2532F" w:rsidRPr="005522FE" w:rsidRDefault="006E4523" w:rsidP="00D041E2">
            <w:pPr>
              <w:tabs>
                <w:tab w:val="left" w:pos="1526"/>
              </w:tabs>
              <w:spacing w:after="0" w:line="240" w:lineRule="auto"/>
              <w:rPr>
                <w:rFonts w:ascii="Times New Roman" w:eastAsia="Arial Unicode MS" w:hAnsi="Times New Roman" w:cs="Times New Roman"/>
                <w:i/>
                <w:color w:val="000000"/>
                <w:spacing w:val="-6"/>
                <w:sz w:val="28"/>
                <w:szCs w:val="28"/>
              </w:rPr>
            </w:pPr>
            <w:r w:rsidRPr="005522FE">
              <w:rPr>
                <w:rFonts w:ascii="Times New Roman" w:eastAsia="Arial Unicode MS" w:hAnsi="Times New Roman" w:cs="Times New Roman"/>
                <w:i/>
                <w:color w:val="000000"/>
                <w:spacing w:val="-6"/>
                <w:sz w:val="28"/>
                <w:szCs w:val="28"/>
              </w:rPr>
              <w:t>10.</w:t>
            </w:r>
            <w:r w:rsidR="00D041E2" w:rsidRPr="005522FE">
              <w:rPr>
                <w:rFonts w:ascii="Times New Roman" w:eastAsia="Arial Unicode MS" w:hAnsi="Times New Roman" w:cs="Times New Roman"/>
                <w:i/>
                <w:color w:val="000000"/>
                <w:spacing w:val="-6"/>
                <w:sz w:val="28"/>
                <w:szCs w:val="28"/>
              </w:rPr>
              <w:t>Проектная деятельность.</w:t>
            </w:r>
          </w:p>
        </w:tc>
      </w:tr>
      <w:tr w:rsidR="00D2532F" w:rsidRPr="005522FE" w:rsidTr="00E155BF">
        <w:trPr>
          <w:trHeight w:val="3115"/>
        </w:trPr>
        <w:tc>
          <w:tcPr>
            <w:tcW w:w="9243" w:type="dxa"/>
          </w:tcPr>
          <w:p w:rsidR="007E1C58" w:rsidRPr="005522FE" w:rsidRDefault="007E1C58" w:rsidP="00085EB1">
            <w:pPr>
              <w:spacing w:after="0" w:line="240" w:lineRule="auto"/>
              <w:rPr>
                <w:rFonts w:ascii="Times New Roman" w:hAnsi="Times New Roman" w:cs="Times New Roman"/>
                <w:b/>
                <w:sz w:val="28"/>
                <w:szCs w:val="28"/>
                <w:u w:val="single"/>
              </w:rPr>
            </w:pPr>
            <w:r w:rsidRPr="005522FE">
              <w:rPr>
                <w:rFonts w:ascii="Times New Roman" w:hAnsi="Times New Roman" w:cs="Times New Roman"/>
                <w:b/>
                <w:sz w:val="28"/>
                <w:szCs w:val="28"/>
                <w:u w:val="single"/>
              </w:rPr>
              <w:t>Принципы построения программы.</w:t>
            </w:r>
          </w:p>
          <w:p w:rsidR="007E1C58" w:rsidRPr="005522FE" w:rsidRDefault="007E1C58" w:rsidP="00085EB1">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1)  принцип «от простого - к сложному»: задания постепенно усложняются;</w:t>
            </w:r>
          </w:p>
          <w:p w:rsidR="007E1C58" w:rsidRPr="005522FE" w:rsidRDefault="007E1C58" w:rsidP="00085EB1">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2) увеличение объёма материала;</w:t>
            </w:r>
          </w:p>
          <w:p w:rsidR="007E1C58" w:rsidRPr="005522FE" w:rsidRDefault="007E1C58" w:rsidP="00085EB1">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3) наращивание темпа выполнения заданий;</w:t>
            </w:r>
          </w:p>
          <w:p w:rsidR="007E1C58" w:rsidRPr="005522FE" w:rsidRDefault="007E1C58" w:rsidP="00085EB1">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4) смена разных видов деятельности.</w:t>
            </w:r>
          </w:p>
          <w:p w:rsidR="007E1C58" w:rsidRPr="005522FE" w:rsidRDefault="007E1C58" w:rsidP="004F57CE">
            <w:pPr>
              <w:spacing w:after="0" w:line="240" w:lineRule="auto"/>
              <w:rPr>
                <w:rFonts w:ascii="Times New Roman" w:hAnsi="Times New Roman" w:cs="Times New Roman"/>
                <w:sz w:val="28"/>
                <w:szCs w:val="28"/>
              </w:rPr>
            </w:pPr>
            <w:r w:rsidRPr="005522FE">
              <w:rPr>
                <w:rFonts w:ascii="Times New Roman" w:hAnsi="Times New Roman" w:cs="Times New Roman"/>
                <w:b/>
                <w:sz w:val="28"/>
                <w:szCs w:val="28"/>
                <w:u w:val="single"/>
              </w:rPr>
              <w:t>Отличительными особенностями</w:t>
            </w:r>
            <w:r w:rsidRPr="005522FE">
              <w:rPr>
                <w:rFonts w:ascii="Times New Roman" w:hAnsi="Times New Roman" w:cs="Times New Roman"/>
                <w:sz w:val="28"/>
                <w:szCs w:val="28"/>
              </w:rPr>
              <w:t xml:space="preserve"> рабочей программы по данному курсу являются:</w:t>
            </w:r>
          </w:p>
          <w:p w:rsidR="007E1C58" w:rsidRPr="005522FE" w:rsidRDefault="007E1C58" w:rsidP="004F57CE">
            <w:pPr>
              <w:numPr>
                <w:ilvl w:val="0"/>
                <w:numId w:val="9"/>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определение видов организации деятельности учащихся, направленные на достижение личностных, метапредметных и предметных результатов освоения учебного курса;</w:t>
            </w:r>
          </w:p>
          <w:p w:rsidR="007E1C58" w:rsidRPr="005522FE" w:rsidRDefault="007E1C58" w:rsidP="004F57CE">
            <w:pPr>
              <w:numPr>
                <w:ilvl w:val="0"/>
                <w:numId w:val="9"/>
              </w:numPr>
              <w:suppressAutoHyphens/>
              <w:spacing w:after="0" w:line="240" w:lineRule="auto"/>
              <w:rPr>
                <w:rFonts w:ascii="Times New Roman" w:eastAsia="Arial Unicode MS" w:hAnsi="Times New Roman" w:cs="Times New Roman"/>
                <w:color w:val="000000"/>
                <w:spacing w:val="-6"/>
                <w:sz w:val="28"/>
                <w:szCs w:val="28"/>
              </w:rPr>
            </w:pPr>
            <w:r w:rsidRPr="005522FE">
              <w:rPr>
                <w:rFonts w:ascii="Times New Roman" w:hAnsi="Times New Roman" w:cs="Times New Roman"/>
                <w:sz w:val="28"/>
                <w:szCs w:val="28"/>
              </w:rPr>
              <w:t>в основу реализации программы положены ценностные ориентиры и воспитательные результаты.</w:t>
            </w:r>
          </w:p>
        </w:tc>
      </w:tr>
    </w:tbl>
    <w:p w:rsidR="00D808E4" w:rsidRPr="005522FE" w:rsidRDefault="00D808E4" w:rsidP="00085EB1">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 Главной задачей обучения детей </w:t>
      </w:r>
      <w:r w:rsidR="005E1774" w:rsidRPr="005522FE">
        <w:rPr>
          <w:rFonts w:ascii="Times New Roman" w:hAnsi="Times New Roman" w:cs="Times New Roman"/>
          <w:sz w:val="28"/>
          <w:szCs w:val="28"/>
        </w:rPr>
        <w:t xml:space="preserve">по программе является </w:t>
      </w:r>
      <w:r w:rsidRPr="005522FE">
        <w:rPr>
          <w:rFonts w:ascii="Times New Roman" w:hAnsi="Times New Roman" w:cs="Times New Roman"/>
          <w:sz w:val="28"/>
          <w:szCs w:val="28"/>
        </w:rPr>
        <w:t xml:space="preserve">достижение оптимального общего психологического развития каждого ребенка. Система предполагает одновременное развитие всех составляющих </w:t>
      </w:r>
      <w:r w:rsidRPr="005522FE">
        <w:rPr>
          <w:rFonts w:ascii="Times New Roman" w:hAnsi="Times New Roman" w:cs="Times New Roman"/>
          <w:sz w:val="28"/>
          <w:szCs w:val="28"/>
        </w:rPr>
        <w:lastRenderedPageBreak/>
        <w:t>психической сферы детей. Благодаря этому дидактические и методические принципы направлены на максимальную активизацию собственной познавательной деятельности детей. Эффективность учебного процесса в значительной мере определяется степенью сформированности различных сторон и особенностей познавательной деятельности школьников, и, прежде вс</w:t>
      </w:r>
      <w:r w:rsidR="009B71A5" w:rsidRPr="005522FE">
        <w:rPr>
          <w:rFonts w:ascii="Times New Roman" w:hAnsi="Times New Roman" w:cs="Times New Roman"/>
          <w:sz w:val="28"/>
          <w:szCs w:val="28"/>
        </w:rPr>
        <w:t xml:space="preserve">его, их мышления. </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Основными логическими приемами формирования понятий являются анализ, синтез, сравнение, абстрагирование, обобщение, конкретизация, классификация. Мышление по правилам — логическое — лежит в основе решения математических, грамматических, физических и многих других видов задач, с которыми дети сталкиваются в школе. Вместе с тем верно и то, что сами эти задачи выступают условием развития такого мышления.</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Практика показала, что дети, регулярно решающие логические задачи, точнее рассуждают, легче делают выводы, успешнее и быстрее справляются с задачами по разным учебным предметам. Но даже если просто решать подряд каждый день три-четыре задачи, то и в этом случае время не будет потрачено зря, и усилия не пропадут даром, потому что приобретается самое главное в мыслительной деятельности — умение управлять собой в проблемных ситуациях. </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Способность мыслить последовательно, по законам логики, умение сочетать мысли по определенным правилам, складываются благодаря обучению в школе. Но не сами собой, а в ответ на усилия ребенка. Эти качества необходимы всегда, когда нужно что-то оценить или обсудить, что-то с чем-то сопоставить и кого-то с кем-то рассудить.</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00B72498" w:rsidRPr="005522FE">
        <w:rPr>
          <w:rFonts w:ascii="Times New Roman" w:hAnsi="Times New Roman" w:cs="Times New Roman"/>
          <w:sz w:val="28"/>
          <w:szCs w:val="28"/>
        </w:rPr>
        <w:t xml:space="preserve"> </w:t>
      </w:r>
      <w:r w:rsidRPr="005522FE">
        <w:rPr>
          <w:rFonts w:ascii="Times New Roman" w:hAnsi="Times New Roman" w:cs="Times New Roman"/>
          <w:sz w:val="28"/>
          <w:szCs w:val="28"/>
        </w:rPr>
        <w:t>Введение в начальную школу регулярных развивающих занятий, включение детей в постоянную поисковую деятельность существенно гуманизирует начальное образование. Такой систематический курс как «</w:t>
      </w:r>
      <w:r w:rsidR="00550AEC" w:rsidRPr="005522FE">
        <w:rPr>
          <w:rFonts w:ascii="Times New Roman" w:hAnsi="Times New Roman" w:cs="Times New Roman"/>
          <w:sz w:val="28"/>
          <w:szCs w:val="28"/>
        </w:rPr>
        <w:t>Эрудит</w:t>
      </w:r>
      <w:r w:rsidRPr="005522FE">
        <w:rPr>
          <w:rFonts w:ascii="Times New Roman" w:hAnsi="Times New Roman" w:cs="Times New Roman"/>
          <w:sz w:val="28"/>
          <w:szCs w:val="28"/>
        </w:rPr>
        <w:t xml:space="preserve">» создает условия для развития у детей познавательных интересов, формирует стремление ребенка к размышлению и поиску, вызывает у него чувство уверенности в своих силах, в возможностях своего интеллекта. Решить многие проблемы мышления школьников помогает учебная задача, которая существенно отличается от многообразия частных задач. При решении частных задач школьники овладевают столь же частными способами. Лишь при длительной тренировке дети усваивают некоторый общий подход. Усвоение этого способа происходит по эмпирическому принципу движения мысли от частного к формально общему. При решении же учебной задачи ученики первоначально овладевают </w:t>
      </w:r>
      <w:r w:rsidRPr="005522FE">
        <w:rPr>
          <w:rFonts w:ascii="Times New Roman" w:hAnsi="Times New Roman" w:cs="Times New Roman"/>
          <w:sz w:val="28"/>
          <w:szCs w:val="28"/>
        </w:rPr>
        <w:lastRenderedPageBreak/>
        <w:t>содержательным общим способом, а затем безошибочно используют его при подходе к каждой частной задаче. Появление курса связано с тем, что:</w:t>
      </w:r>
    </w:p>
    <w:p w:rsidR="00D808E4" w:rsidRPr="005522FE" w:rsidRDefault="00D808E4" w:rsidP="00D808E4">
      <w:pPr>
        <w:numPr>
          <w:ilvl w:val="0"/>
          <w:numId w:val="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в современном мире уже недостаточно обучать только получению информации;</w:t>
      </w:r>
    </w:p>
    <w:p w:rsidR="00D808E4" w:rsidRPr="005522FE" w:rsidRDefault="00D808E4" w:rsidP="00D808E4">
      <w:pPr>
        <w:numPr>
          <w:ilvl w:val="0"/>
          <w:numId w:val="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анализ, сортировка информации, аргументация, которые используются при преподавании обычных предметов, лишь малая часть навыков мышления, обучающиеся должны владеть и другими навыками;</w:t>
      </w:r>
    </w:p>
    <w:p w:rsidR="00D808E4" w:rsidRPr="005522FE" w:rsidRDefault="00D808E4" w:rsidP="00D808E4">
      <w:pPr>
        <w:numPr>
          <w:ilvl w:val="0"/>
          <w:numId w:val="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конкретные предметы имеют свои идиомы, потребности и модели, тогда как </w:t>
      </w:r>
      <w:r w:rsidR="006E4523" w:rsidRPr="005522FE">
        <w:rPr>
          <w:rFonts w:ascii="Times New Roman" w:hAnsi="Times New Roman" w:cs="Times New Roman"/>
          <w:sz w:val="28"/>
          <w:szCs w:val="28"/>
        </w:rPr>
        <w:t>курс «Эрудит»</w:t>
      </w:r>
      <w:r w:rsidRPr="005522FE">
        <w:rPr>
          <w:rFonts w:ascii="Times New Roman" w:hAnsi="Times New Roman" w:cs="Times New Roman"/>
          <w:sz w:val="28"/>
          <w:szCs w:val="28"/>
        </w:rPr>
        <w:t xml:space="preserve"> является некоторым метапредметом, который объединяет все знания и личный опыт ученика. </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b/>
          <w:sz w:val="28"/>
          <w:szCs w:val="28"/>
          <w:u w:val="single"/>
        </w:rPr>
        <w:t>Актуальность данной программы</w:t>
      </w:r>
      <w:r w:rsidRPr="005522FE">
        <w:rPr>
          <w:rFonts w:ascii="Times New Roman" w:hAnsi="Times New Roman" w:cs="Times New Roman"/>
          <w:sz w:val="28"/>
          <w:szCs w:val="28"/>
        </w:rPr>
        <w:t xml:space="preserve"> определена требованиями к результатам основной образовательной программы начального общего образования ФГОС. Одним из главных лозунгов новых стандартов второго поколения является формирование компетентностей ребенка по освоению новых знаний, умений, навыков, способностей. </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 Развитие и совершенствование познавательных процессов будет более эффективным при целенаправленной организованной работе, что повлечёт за собой и расширение познавательных возможностей детей.</w:t>
      </w:r>
    </w:p>
    <w:p w:rsidR="00D808E4" w:rsidRPr="005522FE" w:rsidRDefault="00D808E4" w:rsidP="00D808E4">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Таким образом, принципиальной задачей предлагаемого курса является именно развитие познавательных способностей и общеучебных умений и навыков, а не усвоение каких-то конкретных знаний и умений, что является актуальной задачей современного образования.</w:t>
      </w:r>
    </w:p>
    <w:p w:rsidR="00D808E4" w:rsidRPr="005522FE" w:rsidRDefault="00D808E4" w:rsidP="009B71A5">
      <w:pPr>
        <w:spacing w:after="0"/>
        <w:jc w:val="both"/>
        <w:rPr>
          <w:rFonts w:ascii="Times New Roman" w:hAnsi="Times New Roman" w:cs="Times New Roman"/>
          <w:b/>
          <w:sz w:val="28"/>
          <w:szCs w:val="28"/>
          <w:u w:val="single"/>
        </w:rPr>
      </w:pPr>
      <w:r w:rsidRPr="005522FE">
        <w:rPr>
          <w:rFonts w:ascii="Times New Roman" w:hAnsi="Times New Roman" w:cs="Times New Roman"/>
          <w:b/>
          <w:sz w:val="28"/>
          <w:szCs w:val="28"/>
          <w:u w:val="single"/>
        </w:rPr>
        <w:t>Практическая значимость</w:t>
      </w:r>
      <w:r w:rsidRPr="005522FE">
        <w:rPr>
          <w:rFonts w:ascii="Times New Roman" w:hAnsi="Times New Roman" w:cs="Times New Roman"/>
          <w:b/>
          <w:sz w:val="28"/>
          <w:szCs w:val="28"/>
        </w:rPr>
        <w:t xml:space="preserve"> </w:t>
      </w:r>
      <w:r w:rsidRPr="005522FE">
        <w:rPr>
          <w:rFonts w:ascii="Times New Roman" w:hAnsi="Times New Roman" w:cs="Times New Roman"/>
          <w:sz w:val="28"/>
          <w:szCs w:val="28"/>
        </w:rPr>
        <w:t xml:space="preserve"> программы состоит в развитии познавательных способностей и общеучебных умений и навыков учащихся</w:t>
      </w:r>
      <w:r w:rsidR="00C940C6" w:rsidRPr="005522FE">
        <w:rPr>
          <w:rFonts w:ascii="Times New Roman" w:hAnsi="Times New Roman" w:cs="Times New Roman"/>
          <w:sz w:val="28"/>
          <w:szCs w:val="28"/>
        </w:rPr>
        <w:t>.</w:t>
      </w:r>
    </w:p>
    <w:p w:rsidR="00D808E4" w:rsidRPr="005522FE" w:rsidRDefault="00D808E4" w:rsidP="009B71A5">
      <w:pPr>
        <w:spacing w:after="0"/>
        <w:jc w:val="both"/>
        <w:rPr>
          <w:rFonts w:ascii="Times New Roman" w:hAnsi="Times New Roman" w:cs="Times New Roman"/>
          <w:b/>
          <w:sz w:val="28"/>
          <w:szCs w:val="28"/>
          <w:u w:val="single"/>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Данный систематический курс создает условия для развития у детей познавательных интересов, формирует стремление ребёнка к размышлению и поиску, вызывает у него чувство уверенности в своих силах, в возможностях своего интеллекта. Во время занятий по предложенному курсу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w:t>
      </w:r>
    </w:p>
    <w:p w:rsidR="00D808E4" w:rsidRPr="005522FE" w:rsidRDefault="00D808E4" w:rsidP="009B71A5">
      <w:pPr>
        <w:spacing w:after="0"/>
        <w:jc w:val="both"/>
        <w:rPr>
          <w:rFonts w:ascii="Times New Roman" w:hAnsi="Times New Roman" w:cs="Times New Roman"/>
          <w:b/>
          <w:sz w:val="28"/>
          <w:szCs w:val="28"/>
          <w:u w:val="single"/>
        </w:rPr>
      </w:pPr>
      <w:r w:rsidRPr="005522FE">
        <w:rPr>
          <w:rFonts w:ascii="Times New Roman" w:hAnsi="Times New Roman" w:cs="Times New Roman"/>
          <w:b/>
          <w:sz w:val="28"/>
          <w:szCs w:val="28"/>
        </w:rPr>
        <w:t xml:space="preserve">     </w:t>
      </w:r>
      <w:r w:rsidR="00E04F8B" w:rsidRPr="005522FE">
        <w:rPr>
          <w:rFonts w:ascii="Times New Roman" w:hAnsi="Times New Roman" w:cs="Times New Roman"/>
          <w:b/>
          <w:sz w:val="28"/>
          <w:szCs w:val="28"/>
        </w:rPr>
        <w:t xml:space="preserve">  </w:t>
      </w:r>
      <w:r w:rsidRPr="005522FE">
        <w:rPr>
          <w:rFonts w:ascii="Times New Roman" w:hAnsi="Times New Roman" w:cs="Times New Roman"/>
          <w:sz w:val="28"/>
          <w:szCs w:val="28"/>
        </w:rPr>
        <w:t>В результате этих занятий ребята достигают значительных успехов в своём развитии, они многому научаются и эти уме</w:t>
      </w:r>
      <w:r w:rsidRPr="005522FE">
        <w:rPr>
          <w:rFonts w:ascii="Times New Roman" w:hAnsi="Times New Roman" w:cs="Times New Roman"/>
          <w:sz w:val="28"/>
          <w:szCs w:val="28"/>
        </w:rPr>
        <w:softHyphen/>
        <w:t>ния применяют в учебной работе, что приводит к успехам. Всё это означает, что у кого-то возникает интерес к учёбе, а у кого-то закрепляется.</w:t>
      </w:r>
    </w:p>
    <w:p w:rsidR="00D808E4" w:rsidRPr="005522FE" w:rsidRDefault="00E04F8B" w:rsidP="00D808E4">
      <w:pPr>
        <w:spacing w:after="0"/>
        <w:rPr>
          <w:rFonts w:ascii="Times New Roman" w:hAnsi="Times New Roman" w:cs="Times New Roman"/>
          <w:b/>
          <w:sz w:val="28"/>
          <w:szCs w:val="28"/>
          <w:u w:val="single"/>
        </w:rPr>
      </w:pPr>
      <w:r w:rsidRPr="005522FE">
        <w:rPr>
          <w:rFonts w:ascii="Times New Roman" w:hAnsi="Times New Roman" w:cs="Times New Roman"/>
          <w:b/>
          <w:sz w:val="28"/>
          <w:szCs w:val="28"/>
          <w:u w:val="single"/>
        </w:rPr>
        <w:t xml:space="preserve"> </w:t>
      </w:r>
      <w:r w:rsidR="00D808E4" w:rsidRPr="005522FE">
        <w:rPr>
          <w:rFonts w:ascii="Times New Roman" w:hAnsi="Times New Roman" w:cs="Times New Roman"/>
          <w:b/>
          <w:sz w:val="28"/>
          <w:szCs w:val="28"/>
          <w:u w:val="single"/>
        </w:rPr>
        <w:t>Вид программы.</w:t>
      </w:r>
    </w:p>
    <w:p w:rsidR="00D808E4" w:rsidRPr="005522FE" w:rsidRDefault="00D808E4" w:rsidP="00D808E4">
      <w:pPr>
        <w:spacing w:after="0"/>
        <w:rPr>
          <w:rFonts w:ascii="Times New Roman" w:hAnsi="Times New Roman" w:cs="Times New Roman"/>
          <w:sz w:val="28"/>
          <w:szCs w:val="28"/>
        </w:rPr>
      </w:pPr>
      <w:r w:rsidRPr="005522FE">
        <w:rPr>
          <w:rFonts w:ascii="Times New Roman" w:hAnsi="Times New Roman" w:cs="Times New Roman"/>
          <w:sz w:val="28"/>
          <w:szCs w:val="28"/>
        </w:rPr>
        <w:lastRenderedPageBreak/>
        <w:t>Модифицированная</w:t>
      </w:r>
      <w:r w:rsidR="00112532" w:rsidRPr="005522FE">
        <w:rPr>
          <w:rFonts w:ascii="Times New Roman" w:hAnsi="Times New Roman" w:cs="Times New Roman"/>
          <w:sz w:val="28"/>
          <w:szCs w:val="28"/>
        </w:rPr>
        <w:t>.</w:t>
      </w:r>
      <w:r w:rsidRPr="005522FE">
        <w:rPr>
          <w:rFonts w:ascii="Times New Roman" w:hAnsi="Times New Roman" w:cs="Times New Roman"/>
          <w:sz w:val="28"/>
          <w:szCs w:val="28"/>
        </w:rPr>
        <w:t xml:space="preserve"> </w:t>
      </w:r>
    </w:p>
    <w:p w:rsidR="00D808E4" w:rsidRPr="005522FE" w:rsidRDefault="00E04F8B" w:rsidP="009B71A5">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D808E4" w:rsidRPr="005522FE">
        <w:rPr>
          <w:rFonts w:ascii="Times New Roman" w:hAnsi="Times New Roman" w:cs="Times New Roman"/>
          <w:sz w:val="28"/>
          <w:szCs w:val="28"/>
        </w:rPr>
        <w:t xml:space="preserve">Расширение зоны ближайшего развития ребёнка и последовательный перевод её в непосредственный актив, то есть в зону актуального развития. </w:t>
      </w:r>
    </w:p>
    <w:p w:rsidR="00D808E4" w:rsidRPr="005522FE" w:rsidRDefault="00E04F8B" w:rsidP="00D808E4">
      <w:pPr>
        <w:spacing w:after="0"/>
        <w:rPr>
          <w:rFonts w:ascii="Times New Roman" w:hAnsi="Times New Roman" w:cs="Times New Roman"/>
          <w:i/>
          <w:sz w:val="28"/>
          <w:szCs w:val="28"/>
        </w:rPr>
      </w:pPr>
      <w:r w:rsidRPr="005522FE">
        <w:rPr>
          <w:rFonts w:ascii="Times New Roman" w:hAnsi="Times New Roman" w:cs="Times New Roman"/>
          <w:sz w:val="28"/>
          <w:szCs w:val="28"/>
        </w:rPr>
        <w:t xml:space="preserve">      </w:t>
      </w:r>
      <w:r w:rsidR="00D808E4" w:rsidRPr="005522FE">
        <w:rPr>
          <w:rFonts w:ascii="Times New Roman" w:hAnsi="Times New Roman" w:cs="Times New Roman"/>
          <w:sz w:val="28"/>
          <w:szCs w:val="28"/>
        </w:rPr>
        <w:t xml:space="preserve">Система занятий по курсу позволяет решать следующие аспекты: </w:t>
      </w:r>
      <w:r w:rsidR="00D808E4" w:rsidRPr="005522FE">
        <w:rPr>
          <w:rFonts w:ascii="Times New Roman" w:hAnsi="Times New Roman" w:cs="Times New Roman"/>
          <w:i/>
          <w:sz w:val="28"/>
          <w:szCs w:val="28"/>
        </w:rPr>
        <w:t>познавательный, развивающий, воспитывающий.</w:t>
      </w:r>
    </w:p>
    <w:p w:rsidR="00D808E4" w:rsidRPr="005522FE" w:rsidRDefault="00D808E4" w:rsidP="00D808E4">
      <w:pPr>
        <w:spacing w:after="0"/>
        <w:jc w:val="both"/>
        <w:rPr>
          <w:rFonts w:ascii="Times New Roman" w:hAnsi="Times New Roman" w:cs="Times New Roman"/>
          <w:b/>
          <w:i/>
          <w:sz w:val="28"/>
          <w:szCs w:val="28"/>
        </w:rPr>
      </w:pPr>
      <w:r w:rsidRPr="005522FE">
        <w:rPr>
          <w:rFonts w:ascii="Times New Roman" w:hAnsi="Times New Roman" w:cs="Times New Roman"/>
          <w:b/>
          <w:i/>
          <w:sz w:val="28"/>
          <w:szCs w:val="28"/>
        </w:rPr>
        <w:t>Познавательный аспект</w:t>
      </w:r>
    </w:p>
    <w:p w:rsidR="00D808E4" w:rsidRPr="005522FE" w:rsidRDefault="00D808E4" w:rsidP="00D808E4">
      <w:pPr>
        <w:numPr>
          <w:ilvl w:val="0"/>
          <w:numId w:val="4"/>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формирование и развитие различных видов памяти, внимания, воображения, а также логического мышления;</w:t>
      </w:r>
    </w:p>
    <w:p w:rsidR="00D808E4" w:rsidRPr="005522FE" w:rsidRDefault="00D808E4" w:rsidP="00D808E4">
      <w:pPr>
        <w:numPr>
          <w:ilvl w:val="0"/>
          <w:numId w:val="4"/>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формирование и развитие общеучебных умений и навыков.</w:t>
      </w:r>
    </w:p>
    <w:p w:rsidR="00D808E4" w:rsidRPr="005522FE" w:rsidRDefault="00D808E4" w:rsidP="00D808E4">
      <w:pPr>
        <w:widowControl w:val="0"/>
        <w:numPr>
          <w:ilvl w:val="0"/>
          <w:numId w:val="5"/>
        </w:numPr>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D808E4" w:rsidRPr="005522FE" w:rsidRDefault="00D808E4" w:rsidP="00D808E4">
      <w:pPr>
        <w:spacing w:after="0"/>
        <w:jc w:val="both"/>
        <w:rPr>
          <w:rFonts w:ascii="Times New Roman" w:hAnsi="Times New Roman" w:cs="Times New Roman"/>
          <w:b/>
          <w:i/>
          <w:sz w:val="28"/>
          <w:szCs w:val="28"/>
        </w:rPr>
      </w:pPr>
      <w:r w:rsidRPr="005522FE">
        <w:rPr>
          <w:rFonts w:ascii="Times New Roman" w:hAnsi="Times New Roman" w:cs="Times New Roman"/>
          <w:b/>
          <w:i/>
          <w:sz w:val="28"/>
          <w:szCs w:val="28"/>
        </w:rPr>
        <w:t>Развивающий аспект</w:t>
      </w:r>
    </w:p>
    <w:p w:rsidR="00D808E4" w:rsidRPr="005522FE" w:rsidRDefault="00D808E4" w:rsidP="00D808E4">
      <w:pPr>
        <w:numPr>
          <w:ilvl w:val="0"/>
          <w:numId w:val="6"/>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создать условия для развития мышления в ходе усвоения таких приемов мыслительной деятельности, как умение анализировать, сравнивать, синтезировать, выделять главное, доказывать и опровергать, делать умозаключения;</w:t>
      </w:r>
    </w:p>
    <w:p w:rsidR="00D808E4" w:rsidRPr="005522FE" w:rsidRDefault="00D808E4" w:rsidP="00D808E4">
      <w:pPr>
        <w:numPr>
          <w:ilvl w:val="0"/>
          <w:numId w:val="6"/>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способствовать развитию пространственного восприятия и сенсорно-моторной координации.</w:t>
      </w:r>
    </w:p>
    <w:p w:rsidR="00D808E4" w:rsidRPr="005522FE" w:rsidRDefault="00D808E4" w:rsidP="00D808E4">
      <w:pPr>
        <w:widowControl w:val="0"/>
        <w:numPr>
          <w:ilvl w:val="0"/>
          <w:numId w:val="7"/>
        </w:numPr>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речи.</w:t>
      </w:r>
    </w:p>
    <w:p w:rsidR="00D808E4" w:rsidRPr="005522FE" w:rsidRDefault="00D808E4" w:rsidP="0079205C">
      <w:pPr>
        <w:spacing w:after="0" w:line="240" w:lineRule="auto"/>
        <w:jc w:val="both"/>
        <w:rPr>
          <w:rFonts w:ascii="Times New Roman" w:hAnsi="Times New Roman" w:cs="Times New Roman"/>
          <w:b/>
          <w:i/>
          <w:sz w:val="28"/>
          <w:szCs w:val="28"/>
        </w:rPr>
      </w:pPr>
      <w:r w:rsidRPr="005522FE">
        <w:rPr>
          <w:rFonts w:ascii="Times New Roman" w:hAnsi="Times New Roman" w:cs="Times New Roman"/>
          <w:b/>
          <w:i/>
          <w:sz w:val="28"/>
          <w:szCs w:val="28"/>
        </w:rPr>
        <w:t>Воспитывающий аспект</w:t>
      </w:r>
    </w:p>
    <w:p w:rsidR="00D808E4" w:rsidRPr="005522FE" w:rsidRDefault="00D808E4" w:rsidP="0079205C">
      <w:pPr>
        <w:widowControl w:val="0"/>
        <w:numPr>
          <w:ilvl w:val="0"/>
          <w:numId w:val="8"/>
        </w:numPr>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воспитание системы нравственных межличностных отношений.</w:t>
      </w:r>
    </w:p>
    <w:p w:rsidR="00D808E4" w:rsidRPr="005522FE" w:rsidRDefault="00D808E4" w:rsidP="0079205C">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Таким образом, целью обучения </w:t>
      </w:r>
      <w:r w:rsidR="00FA60E4" w:rsidRPr="005522FE">
        <w:rPr>
          <w:rFonts w:ascii="Times New Roman" w:hAnsi="Times New Roman" w:cs="Times New Roman"/>
          <w:sz w:val="28"/>
          <w:szCs w:val="28"/>
        </w:rPr>
        <w:t>прог</w:t>
      </w:r>
      <w:r w:rsidR="00CE2FD4" w:rsidRPr="005522FE">
        <w:rPr>
          <w:rFonts w:ascii="Times New Roman" w:hAnsi="Times New Roman" w:cs="Times New Roman"/>
          <w:sz w:val="28"/>
          <w:szCs w:val="28"/>
        </w:rPr>
        <w:t>р</w:t>
      </w:r>
      <w:r w:rsidR="00FA60E4" w:rsidRPr="005522FE">
        <w:rPr>
          <w:rFonts w:ascii="Times New Roman" w:hAnsi="Times New Roman" w:cs="Times New Roman"/>
          <w:sz w:val="28"/>
          <w:szCs w:val="28"/>
        </w:rPr>
        <w:t>амме</w:t>
      </w:r>
      <w:r w:rsidRPr="005522FE">
        <w:rPr>
          <w:rFonts w:ascii="Times New Roman" w:hAnsi="Times New Roman" w:cs="Times New Roman"/>
          <w:sz w:val="28"/>
          <w:szCs w:val="28"/>
        </w:rPr>
        <w:t xml:space="preserve"> является развитие и совершенствование познавательных процессов (внимания, восприятия, воображения, различных видов памяти, мышления) и формирование ключевых компетенций обучающихся. </w:t>
      </w:r>
    </w:p>
    <w:p w:rsidR="00D808E4" w:rsidRPr="005522FE" w:rsidRDefault="00D808E4" w:rsidP="00D808E4">
      <w:pPr>
        <w:spacing w:after="0"/>
        <w:jc w:val="both"/>
        <w:rPr>
          <w:rFonts w:ascii="Times New Roman" w:hAnsi="Times New Roman" w:cs="Times New Roman"/>
          <w:b/>
          <w:sz w:val="28"/>
          <w:szCs w:val="28"/>
          <w:u w:val="single"/>
        </w:rPr>
      </w:pPr>
      <w:r w:rsidRPr="005522FE">
        <w:rPr>
          <w:rFonts w:ascii="Times New Roman" w:hAnsi="Times New Roman" w:cs="Times New Roman"/>
          <w:b/>
          <w:sz w:val="28"/>
          <w:szCs w:val="28"/>
          <w:u w:val="single"/>
        </w:rPr>
        <w:t>Формы занятий:</w:t>
      </w:r>
    </w:p>
    <w:p w:rsidR="00D808E4" w:rsidRPr="005522FE" w:rsidRDefault="00D808E4" w:rsidP="00D808E4">
      <w:pPr>
        <w:numPr>
          <w:ilvl w:val="0"/>
          <w:numId w:val="10"/>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по количеству детей, участвующих в занятии: коллективная, групповая;</w:t>
      </w:r>
    </w:p>
    <w:p w:rsidR="00D808E4" w:rsidRPr="005522FE" w:rsidRDefault="00D808E4" w:rsidP="00E85AD8">
      <w:pPr>
        <w:numPr>
          <w:ilvl w:val="0"/>
          <w:numId w:val="11"/>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по особенностям коммуникативного взаимодействия: практ</w:t>
      </w:r>
      <w:r w:rsidR="00D767EA" w:rsidRPr="005522FE">
        <w:rPr>
          <w:rFonts w:ascii="Times New Roman" w:hAnsi="Times New Roman" w:cs="Times New Roman"/>
          <w:sz w:val="28"/>
          <w:szCs w:val="28"/>
        </w:rPr>
        <w:t>икум, тренинг, интеллектуальна</w:t>
      </w:r>
      <w:r w:rsidR="00C940C6" w:rsidRPr="005522FE">
        <w:rPr>
          <w:rFonts w:ascii="Times New Roman" w:hAnsi="Times New Roman" w:cs="Times New Roman"/>
          <w:sz w:val="28"/>
          <w:szCs w:val="28"/>
        </w:rPr>
        <w:t>я</w:t>
      </w:r>
      <w:r w:rsidR="00D767EA" w:rsidRPr="005522FE">
        <w:rPr>
          <w:rFonts w:ascii="Times New Roman" w:hAnsi="Times New Roman" w:cs="Times New Roman"/>
          <w:sz w:val="28"/>
          <w:szCs w:val="28"/>
        </w:rPr>
        <w:t xml:space="preserve"> </w:t>
      </w:r>
      <w:r w:rsidRPr="005522FE">
        <w:rPr>
          <w:rFonts w:ascii="Times New Roman" w:hAnsi="Times New Roman" w:cs="Times New Roman"/>
          <w:sz w:val="28"/>
          <w:szCs w:val="28"/>
        </w:rPr>
        <w:t>и деловая игра;</w:t>
      </w:r>
    </w:p>
    <w:p w:rsidR="00D808E4" w:rsidRPr="005522FE" w:rsidRDefault="00D808E4" w:rsidP="00E85AD8">
      <w:pPr>
        <w:numPr>
          <w:ilvl w:val="0"/>
          <w:numId w:val="11"/>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по дидактической цели: вводные занятия, занятия по углублению знаний, практические занятия, комбинированные формы занятий.</w:t>
      </w:r>
    </w:p>
    <w:p w:rsidR="00D808E4" w:rsidRPr="005522FE" w:rsidRDefault="00D808E4" w:rsidP="00E85AD8">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 На занятиях предлагаются задания </w:t>
      </w:r>
      <w:r w:rsidRPr="005522FE">
        <w:rPr>
          <w:rFonts w:ascii="Times New Roman" w:hAnsi="Times New Roman" w:cs="Times New Roman"/>
          <w:iCs/>
          <w:sz w:val="28"/>
          <w:szCs w:val="28"/>
        </w:rPr>
        <w:t xml:space="preserve">неучебного </w:t>
      </w:r>
      <w:r w:rsidRPr="005522FE">
        <w:rPr>
          <w:rFonts w:ascii="Times New Roman" w:hAnsi="Times New Roman" w:cs="Times New Roman"/>
          <w:sz w:val="28"/>
          <w:szCs w:val="28"/>
        </w:rPr>
        <w:t>характера. Так серьёзная работа принимает форму игры, что очень привлекает и заинтересовывает младших школьников.</w:t>
      </w:r>
    </w:p>
    <w:p w:rsidR="00D808E4" w:rsidRPr="005522FE" w:rsidRDefault="00D808E4" w:rsidP="00E85AD8">
      <w:pPr>
        <w:pStyle w:val="a8"/>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Основное время на занятиях занимает самостоятельное выполнение детьми </w:t>
      </w:r>
      <w:r w:rsidRPr="005522FE">
        <w:rPr>
          <w:rFonts w:ascii="Times New Roman" w:hAnsi="Times New Roman" w:cs="Times New Roman"/>
          <w:i/>
          <w:iCs/>
          <w:sz w:val="28"/>
          <w:szCs w:val="28"/>
        </w:rPr>
        <w:t xml:space="preserve">логически-поисковых заданий. </w:t>
      </w:r>
      <w:r w:rsidRPr="005522FE">
        <w:rPr>
          <w:rFonts w:ascii="Times New Roman" w:hAnsi="Times New Roman" w:cs="Times New Roman"/>
          <w:sz w:val="28"/>
          <w:szCs w:val="28"/>
        </w:rPr>
        <w:t>Благодаря этому у детей формируются общеучебные умения: самостоятельно действовать, принимать решения, управлять собой в сложных ситуациях.</w:t>
      </w:r>
    </w:p>
    <w:p w:rsidR="00D808E4" w:rsidRPr="005522FE" w:rsidRDefault="00D808E4" w:rsidP="00E85AD8">
      <w:pPr>
        <w:pStyle w:val="a8"/>
        <w:jc w:val="both"/>
        <w:rPr>
          <w:rFonts w:ascii="Times New Roman" w:hAnsi="Times New Roman" w:cs="Times New Roman"/>
          <w:sz w:val="28"/>
          <w:szCs w:val="28"/>
        </w:rPr>
      </w:pPr>
      <w:r w:rsidRPr="005522FE">
        <w:rPr>
          <w:rFonts w:ascii="Times New Roman" w:hAnsi="Times New Roman" w:cs="Times New Roman"/>
          <w:sz w:val="28"/>
          <w:szCs w:val="28"/>
        </w:rPr>
        <w:lastRenderedPageBreak/>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 На каждом занятии после самостоятельной работы проводится </w:t>
      </w:r>
      <w:r w:rsidRPr="005522FE">
        <w:rPr>
          <w:rFonts w:ascii="Times New Roman" w:hAnsi="Times New Roman" w:cs="Times New Roman"/>
          <w:i/>
          <w:iCs/>
          <w:sz w:val="28"/>
          <w:szCs w:val="28"/>
        </w:rPr>
        <w:t xml:space="preserve">коллективная проверка решения задач. </w:t>
      </w:r>
      <w:r w:rsidRPr="005522FE">
        <w:rPr>
          <w:rFonts w:ascii="Times New Roman" w:hAnsi="Times New Roman" w:cs="Times New Roman"/>
          <w:sz w:val="28"/>
          <w:szCs w:val="28"/>
        </w:rPr>
        <w:t>Главное здесь не в том, чтобы выделить тех, кто выполнил задание верно, и конечно, никак не в том, чтобы указать на детей, допустивших ошибки</w:t>
      </w:r>
      <w:r w:rsidR="00B72498" w:rsidRPr="005522FE">
        <w:rPr>
          <w:rFonts w:ascii="Times New Roman" w:hAnsi="Times New Roman" w:cs="Times New Roman"/>
          <w:sz w:val="28"/>
          <w:szCs w:val="28"/>
        </w:rPr>
        <w:t xml:space="preserve">, а </w:t>
      </w:r>
      <w:r w:rsidRPr="005522FE">
        <w:rPr>
          <w:rFonts w:ascii="Times New Roman" w:hAnsi="Times New Roman" w:cs="Times New Roman"/>
          <w:sz w:val="28"/>
          <w:szCs w:val="28"/>
        </w:rPr>
        <w:t xml:space="preserve"> в том, чтобы дети узнали, как задание выполнить верно и, главное, почему другие варианты скорее всего ошибочны. Поэтому, выясняя с детьми правильность выполнения задания, не следует ограничиваться лишь упоминанием, что «так неверно», а нужно пояснить: «...задание надо было выполнить так потому, что...». Такой формой работы создаются условия для нормализации самооценки у разных детей, а именно: у детей, у которых хорошо развиты мыслительные процессы, но учебный материал усваивается плохо за счет слабо развитых психических процессов (например, памяти, внимания) самооценка повышается. У детей же чьи учебные успехи продиктованы, в основном, прилежанием и старательностью, происходит снижение завышенной самооценки.</w:t>
      </w:r>
    </w:p>
    <w:p w:rsidR="00D808E4" w:rsidRPr="005522FE" w:rsidRDefault="00D808E4" w:rsidP="00E85AD8">
      <w:pPr>
        <w:pStyle w:val="a8"/>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Pr="005522FE">
        <w:rPr>
          <w:rFonts w:ascii="Times New Roman" w:hAnsi="Times New Roman" w:cs="Times New Roman"/>
          <w:sz w:val="28"/>
          <w:szCs w:val="28"/>
        </w:rPr>
        <w:t>Занятия построены таким образом, что один вид деятельности сменяется другим. Это позволяет сделать работу детей динамичной, насыщенной и менее утомительной благодаря частым переключениям с одного вида мыслительной деятельности на другой.</w:t>
      </w:r>
    </w:p>
    <w:p w:rsidR="00D808E4" w:rsidRPr="005522FE" w:rsidRDefault="00D808E4" w:rsidP="00E85AD8">
      <w:pPr>
        <w:pStyle w:val="a8"/>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E04F8B" w:rsidRPr="005522FE">
        <w:rPr>
          <w:rFonts w:ascii="Times New Roman" w:hAnsi="Times New Roman" w:cs="Times New Roman"/>
          <w:sz w:val="28"/>
          <w:szCs w:val="28"/>
        </w:rPr>
        <w:t xml:space="preserve">     </w:t>
      </w:r>
      <w:r w:rsidR="00F3640F" w:rsidRPr="005522FE">
        <w:rPr>
          <w:rFonts w:ascii="Times New Roman" w:hAnsi="Times New Roman" w:cs="Times New Roman"/>
          <w:sz w:val="28"/>
          <w:szCs w:val="28"/>
        </w:rPr>
        <w:t>Формы проведения занятий</w:t>
      </w:r>
      <w:r w:rsidR="0006721D" w:rsidRPr="005522FE">
        <w:rPr>
          <w:rFonts w:ascii="Times New Roman" w:hAnsi="Times New Roman" w:cs="Times New Roman"/>
          <w:sz w:val="28"/>
          <w:szCs w:val="28"/>
        </w:rPr>
        <w:t>:</w:t>
      </w:r>
      <w:r w:rsidRPr="005522FE">
        <w:rPr>
          <w:rFonts w:ascii="Times New Roman" w:hAnsi="Times New Roman" w:cs="Times New Roman"/>
          <w:sz w:val="28"/>
          <w:szCs w:val="28"/>
        </w:rPr>
        <w:t xml:space="preserve">  интеллектуальн</w:t>
      </w:r>
      <w:r w:rsidR="0006721D" w:rsidRPr="005522FE">
        <w:rPr>
          <w:rFonts w:ascii="Times New Roman" w:hAnsi="Times New Roman" w:cs="Times New Roman"/>
          <w:sz w:val="28"/>
          <w:szCs w:val="28"/>
        </w:rPr>
        <w:t>ые игры</w:t>
      </w:r>
      <w:r w:rsidRPr="005522FE">
        <w:rPr>
          <w:rFonts w:ascii="Times New Roman" w:hAnsi="Times New Roman" w:cs="Times New Roman"/>
          <w:sz w:val="28"/>
          <w:szCs w:val="28"/>
        </w:rPr>
        <w:t xml:space="preserve">, занятие - соревнование, беседа- диалог, практические работы, словотворчество, тренинг, решение </w:t>
      </w:r>
      <w:r w:rsidRPr="005522FE">
        <w:rPr>
          <w:rFonts w:ascii="Times New Roman" w:hAnsi="Times New Roman" w:cs="Times New Roman"/>
          <w:iCs/>
          <w:sz w:val="28"/>
          <w:szCs w:val="28"/>
        </w:rPr>
        <w:t>логически-поисковых заданий.</w:t>
      </w:r>
    </w:p>
    <w:p w:rsidR="00D808E4" w:rsidRPr="005522FE" w:rsidRDefault="00D808E4" w:rsidP="00E85AD8">
      <w:pPr>
        <w:spacing w:after="0"/>
        <w:jc w:val="both"/>
        <w:rPr>
          <w:rFonts w:ascii="Times New Roman" w:hAnsi="Times New Roman" w:cs="Times New Roman"/>
          <w:b/>
          <w:sz w:val="28"/>
          <w:szCs w:val="28"/>
          <w:u w:val="single"/>
        </w:rPr>
      </w:pPr>
      <w:r w:rsidRPr="005522FE">
        <w:rPr>
          <w:rFonts w:ascii="Times New Roman" w:hAnsi="Times New Roman" w:cs="Times New Roman"/>
          <w:b/>
          <w:sz w:val="28"/>
          <w:szCs w:val="28"/>
          <w:u w:val="single"/>
        </w:rPr>
        <w:t xml:space="preserve">Описание ценностных ориентиров содержания курса </w:t>
      </w:r>
    </w:p>
    <w:p w:rsidR="00D808E4" w:rsidRPr="005522FE" w:rsidRDefault="00D808E4" w:rsidP="00E85AD8">
      <w:pPr>
        <w:numPr>
          <w:ilvl w:val="0"/>
          <w:numId w:val="1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i/>
          <w:sz w:val="28"/>
          <w:szCs w:val="28"/>
        </w:rPr>
        <w:t>Ценность истины</w:t>
      </w:r>
      <w:r w:rsidRPr="005522FE">
        <w:rPr>
          <w:rFonts w:ascii="Times New Roman" w:hAnsi="Times New Roman" w:cs="Times New Roman"/>
          <w:sz w:val="28"/>
          <w:szCs w:val="28"/>
        </w:rPr>
        <w:t xml:space="preserve"> – это ценность научного познания как части культуры человечества, разума, понимания сущности бытия, мироздания.</w:t>
      </w:r>
    </w:p>
    <w:p w:rsidR="00D808E4" w:rsidRPr="005522FE" w:rsidRDefault="00D808E4" w:rsidP="00E85AD8">
      <w:pPr>
        <w:numPr>
          <w:ilvl w:val="0"/>
          <w:numId w:val="1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i/>
          <w:sz w:val="28"/>
          <w:szCs w:val="28"/>
        </w:rPr>
        <w:t>Ценность человека</w:t>
      </w:r>
      <w:r w:rsidRPr="005522FE">
        <w:rPr>
          <w:rFonts w:ascii="Times New Roman" w:hAnsi="Times New Roman" w:cs="Times New Roman"/>
          <w:sz w:val="28"/>
          <w:szCs w:val="28"/>
        </w:rPr>
        <w:t xml:space="preserve"> как разумного существа, стремящегося к познанию мира и совершенствованию.</w:t>
      </w:r>
    </w:p>
    <w:p w:rsidR="00D808E4" w:rsidRPr="005522FE" w:rsidRDefault="00D808E4" w:rsidP="00E85AD8">
      <w:pPr>
        <w:numPr>
          <w:ilvl w:val="0"/>
          <w:numId w:val="1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i/>
          <w:sz w:val="28"/>
          <w:szCs w:val="28"/>
        </w:rPr>
        <w:t>Ценность труда и творчества</w:t>
      </w:r>
      <w:r w:rsidRPr="005522FE">
        <w:rPr>
          <w:rFonts w:ascii="Times New Roman" w:hAnsi="Times New Roman" w:cs="Times New Roman"/>
          <w:sz w:val="28"/>
          <w:szCs w:val="28"/>
        </w:rPr>
        <w:t xml:space="preserve"> как естественного условия человеческой деятельности и жизни.</w:t>
      </w:r>
    </w:p>
    <w:p w:rsidR="00D808E4" w:rsidRPr="005522FE" w:rsidRDefault="00D808E4" w:rsidP="00E85AD8">
      <w:pPr>
        <w:numPr>
          <w:ilvl w:val="0"/>
          <w:numId w:val="1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i/>
          <w:sz w:val="28"/>
          <w:szCs w:val="28"/>
        </w:rPr>
        <w:t>Ценность свободы</w:t>
      </w:r>
      <w:r w:rsidRPr="005522FE">
        <w:rPr>
          <w:rFonts w:ascii="Times New Roman" w:hAnsi="Times New Roman" w:cs="Times New Roman"/>
          <w:sz w:val="28"/>
          <w:szCs w:val="28"/>
        </w:rPr>
        <w:t xml:space="preserve">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rsidR="00D808E4" w:rsidRPr="005522FE" w:rsidRDefault="00D808E4" w:rsidP="00E85AD8">
      <w:pPr>
        <w:numPr>
          <w:ilvl w:val="0"/>
          <w:numId w:val="12"/>
        </w:numPr>
        <w:suppressAutoHyphens/>
        <w:spacing w:after="0" w:line="240" w:lineRule="auto"/>
        <w:jc w:val="both"/>
        <w:rPr>
          <w:rFonts w:ascii="Times New Roman" w:hAnsi="Times New Roman" w:cs="Times New Roman"/>
          <w:sz w:val="28"/>
          <w:szCs w:val="28"/>
        </w:rPr>
      </w:pPr>
      <w:r w:rsidRPr="005522FE">
        <w:rPr>
          <w:rFonts w:ascii="Times New Roman" w:hAnsi="Times New Roman" w:cs="Times New Roman"/>
          <w:i/>
          <w:sz w:val="28"/>
          <w:szCs w:val="28"/>
        </w:rPr>
        <w:t>Ценность гражданственности</w:t>
      </w:r>
      <w:r w:rsidRPr="005522FE">
        <w:rPr>
          <w:rFonts w:ascii="Times New Roman" w:hAnsi="Times New Roman" w:cs="Times New Roman"/>
          <w:sz w:val="28"/>
          <w:szCs w:val="28"/>
        </w:rPr>
        <w:t xml:space="preserve"> – осознание себя как члена общества, народа, представителя страны и государства.</w:t>
      </w:r>
    </w:p>
    <w:p w:rsidR="00FD4A7E" w:rsidRPr="005522FE" w:rsidRDefault="00E85AD8" w:rsidP="00FD4A7E">
      <w:pPr>
        <w:spacing w:after="0" w:line="240" w:lineRule="auto"/>
        <w:jc w:val="center"/>
        <w:rPr>
          <w:rFonts w:ascii="Times New Roman" w:hAnsi="Times New Roman" w:cs="Times New Roman"/>
          <w:sz w:val="28"/>
          <w:szCs w:val="28"/>
        </w:rPr>
      </w:pPr>
      <w:r w:rsidRPr="005522FE">
        <w:rPr>
          <w:rFonts w:ascii="Times New Roman" w:eastAsia="Calibri" w:hAnsi="Times New Roman" w:cs="Times New Roman"/>
          <w:b/>
          <w:sz w:val="28"/>
          <w:szCs w:val="28"/>
        </w:rPr>
        <w:t xml:space="preserve">Место программы </w:t>
      </w:r>
      <w:r w:rsidR="003661BA" w:rsidRPr="005522FE">
        <w:rPr>
          <w:rFonts w:ascii="Times New Roman" w:eastAsia="Calibri" w:hAnsi="Times New Roman" w:cs="Times New Roman"/>
          <w:b/>
          <w:sz w:val="28"/>
          <w:szCs w:val="28"/>
        </w:rPr>
        <w:t xml:space="preserve">внеурочной деятельности </w:t>
      </w:r>
      <w:r w:rsidRPr="005522FE">
        <w:rPr>
          <w:rFonts w:ascii="Times New Roman" w:eastAsia="Calibri" w:hAnsi="Times New Roman" w:cs="Times New Roman"/>
          <w:b/>
          <w:sz w:val="28"/>
          <w:szCs w:val="28"/>
        </w:rPr>
        <w:t>«Эрудит» в  учебном плане.</w:t>
      </w:r>
    </w:p>
    <w:p w:rsidR="007D3B55" w:rsidRPr="005522FE" w:rsidRDefault="007D3B55" w:rsidP="00FD4A7E">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A2791D" w:rsidRPr="005522FE">
        <w:rPr>
          <w:rFonts w:ascii="Times New Roman" w:hAnsi="Times New Roman" w:cs="Times New Roman"/>
          <w:sz w:val="28"/>
          <w:szCs w:val="28"/>
        </w:rPr>
        <w:t xml:space="preserve">   </w:t>
      </w:r>
      <w:r w:rsidR="00FD4A7E" w:rsidRPr="005522FE">
        <w:rPr>
          <w:rFonts w:ascii="Times New Roman" w:hAnsi="Times New Roman" w:cs="Times New Roman"/>
          <w:sz w:val="28"/>
          <w:szCs w:val="28"/>
        </w:rPr>
        <w:t xml:space="preserve">Программа кружка «Эрудит» реализует общеинтеллектуальное направление во внеурочной деятельности в 1-4 классах в общем объеме 135 часов.  </w:t>
      </w:r>
      <w:r w:rsidR="00112532" w:rsidRPr="005522FE">
        <w:rPr>
          <w:rFonts w:ascii="Times New Roman" w:hAnsi="Times New Roman" w:cs="Times New Roman"/>
          <w:sz w:val="28"/>
          <w:szCs w:val="28"/>
        </w:rPr>
        <w:t xml:space="preserve">Количество </w:t>
      </w:r>
      <w:r w:rsidRPr="005522FE">
        <w:rPr>
          <w:rFonts w:ascii="Times New Roman" w:hAnsi="Times New Roman" w:cs="Times New Roman"/>
          <w:sz w:val="28"/>
          <w:szCs w:val="28"/>
        </w:rPr>
        <w:t xml:space="preserve">часов </w:t>
      </w:r>
      <w:r w:rsidR="00112532" w:rsidRPr="005522FE">
        <w:rPr>
          <w:rFonts w:ascii="Times New Roman" w:hAnsi="Times New Roman" w:cs="Times New Roman"/>
          <w:sz w:val="28"/>
          <w:szCs w:val="28"/>
        </w:rPr>
        <w:t xml:space="preserve"> за год: 1 класс</w:t>
      </w:r>
      <w:r w:rsidRPr="005522FE">
        <w:rPr>
          <w:rFonts w:ascii="Times New Roman" w:hAnsi="Times New Roman" w:cs="Times New Roman"/>
          <w:sz w:val="28"/>
          <w:szCs w:val="28"/>
        </w:rPr>
        <w:t xml:space="preserve"> </w:t>
      </w:r>
      <w:r w:rsidR="00A2791D" w:rsidRPr="005522FE">
        <w:rPr>
          <w:rFonts w:ascii="Times New Roman" w:hAnsi="Times New Roman" w:cs="Times New Roman"/>
          <w:sz w:val="28"/>
          <w:szCs w:val="28"/>
        </w:rPr>
        <w:t>–</w:t>
      </w:r>
      <w:r w:rsidRPr="005522FE">
        <w:rPr>
          <w:rFonts w:ascii="Times New Roman" w:hAnsi="Times New Roman" w:cs="Times New Roman"/>
          <w:sz w:val="28"/>
          <w:szCs w:val="28"/>
        </w:rPr>
        <w:t xml:space="preserve"> </w:t>
      </w:r>
      <w:r w:rsidR="00112532" w:rsidRPr="005522FE">
        <w:rPr>
          <w:rFonts w:ascii="Times New Roman" w:hAnsi="Times New Roman" w:cs="Times New Roman"/>
          <w:sz w:val="28"/>
          <w:szCs w:val="28"/>
        </w:rPr>
        <w:t>33</w:t>
      </w:r>
      <w:r w:rsidR="00A2791D" w:rsidRPr="005522FE">
        <w:rPr>
          <w:rFonts w:ascii="Times New Roman" w:hAnsi="Times New Roman" w:cs="Times New Roman"/>
          <w:sz w:val="28"/>
          <w:szCs w:val="28"/>
        </w:rPr>
        <w:t xml:space="preserve"> </w:t>
      </w:r>
      <w:r w:rsidR="00112532" w:rsidRPr="005522FE">
        <w:rPr>
          <w:rFonts w:ascii="Times New Roman" w:hAnsi="Times New Roman" w:cs="Times New Roman"/>
          <w:sz w:val="28"/>
          <w:szCs w:val="28"/>
        </w:rPr>
        <w:t>часа, 2 класс -</w:t>
      </w:r>
      <w:r w:rsidRPr="005522FE">
        <w:rPr>
          <w:rFonts w:ascii="Times New Roman" w:hAnsi="Times New Roman" w:cs="Times New Roman"/>
          <w:sz w:val="28"/>
          <w:szCs w:val="28"/>
        </w:rPr>
        <w:t xml:space="preserve"> </w:t>
      </w:r>
      <w:r w:rsidR="00112532" w:rsidRPr="005522FE">
        <w:rPr>
          <w:rFonts w:ascii="Times New Roman" w:hAnsi="Times New Roman" w:cs="Times New Roman"/>
          <w:sz w:val="28"/>
          <w:szCs w:val="28"/>
        </w:rPr>
        <w:t>34 часа, 3 класс -</w:t>
      </w:r>
      <w:r w:rsidRPr="005522FE">
        <w:rPr>
          <w:rFonts w:ascii="Times New Roman" w:hAnsi="Times New Roman" w:cs="Times New Roman"/>
          <w:sz w:val="28"/>
          <w:szCs w:val="28"/>
        </w:rPr>
        <w:t xml:space="preserve"> </w:t>
      </w:r>
      <w:r w:rsidR="00112532" w:rsidRPr="005522FE">
        <w:rPr>
          <w:rFonts w:ascii="Times New Roman" w:hAnsi="Times New Roman" w:cs="Times New Roman"/>
          <w:sz w:val="28"/>
          <w:szCs w:val="28"/>
        </w:rPr>
        <w:t>34 часа, 4 класс -</w:t>
      </w:r>
      <w:r w:rsidRPr="005522FE">
        <w:rPr>
          <w:rFonts w:ascii="Times New Roman" w:hAnsi="Times New Roman" w:cs="Times New Roman"/>
          <w:sz w:val="28"/>
          <w:szCs w:val="28"/>
        </w:rPr>
        <w:t xml:space="preserve"> </w:t>
      </w:r>
      <w:r w:rsidR="00112532" w:rsidRPr="005522FE">
        <w:rPr>
          <w:rFonts w:ascii="Times New Roman" w:hAnsi="Times New Roman" w:cs="Times New Roman"/>
          <w:sz w:val="28"/>
          <w:szCs w:val="28"/>
        </w:rPr>
        <w:t>34 часа.</w:t>
      </w:r>
      <w:r w:rsidRPr="005522FE">
        <w:rPr>
          <w:rFonts w:ascii="Times New Roman" w:hAnsi="Times New Roman" w:cs="Times New Roman"/>
          <w:sz w:val="28"/>
          <w:szCs w:val="28"/>
        </w:rPr>
        <w:t xml:space="preserve"> </w:t>
      </w:r>
    </w:p>
    <w:p w:rsidR="00FD4A7E" w:rsidRPr="005522FE" w:rsidRDefault="007D3B55" w:rsidP="00FD4A7E">
      <w:pPr>
        <w:spacing w:after="0" w:line="240" w:lineRule="auto"/>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A2791D" w:rsidRPr="005522FE">
        <w:rPr>
          <w:rFonts w:ascii="Times New Roman" w:hAnsi="Times New Roman" w:cs="Times New Roman"/>
          <w:sz w:val="28"/>
          <w:szCs w:val="28"/>
        </w:rPr>
        <w:t xml:space="preserve">    </w:t>
      </w:r>
      <w:r w:rsidR="00FD4A7E" w:rsidRPr="005522FE">
        <w:rPr>
          <w:rFonts w:ascii="Times New Roman" w:hAnsi="Times New Roman" w:cs="Times New Roman"/>
          <w:sz w:val="28"/>
          <w:szCs w:val="28"/>
        </w:rPr>
        <w:t xml:space="preserve">Занятия проводятся 1 раз в неделю. </w:t>
      </w:r>
    </w:p>
    <w:p w:rsidR="00DF23F0" w:rsidRPr="005522FE" w:rsidRDefault="00EB48C0" w:rsidP="00960484">
      <w:pPr>
        <w:spacing w:after="0" w:line="240" w:lineRule="auto"/>
        <w:jc w:val="center"/>
        <w:rPr>
          <w:rFonts w:ascii="Times New Roman" w:hAnsi="Times New Roman" w:cs="Times New Roman"/>
          <w:b/>
          <w:sz w:val="28"/>
          <w:szCs w:val="28"/>
        </w:rPr>
      </w:pPr>
      <w:r w:rsidRPr="005522FE">
        <w:rPr>
          <w:rFonts w:ascii="Times New Roman" w:hAnsi="Times New Roman" w:cs="Times New Roman"/>
          <w:b/>
          <w:sz w:val="28"/>
          <w:szCs w:val="28"/>
        </w:rPr>
        <w:lastRenderedPageBreak/>
        <w:t>Требования к результатам освоения программы «Эрудит»</w:t>
      </w:r>
    </w:p>
    <w:p w:rsidR="00EB48C0" w:rsidRPr="005522FE" w:rsidRDefault="007D3B55" w:rsidP="008C07E9">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A2791D" w:rsidRPr="005522FE">
        <w:rPr>
          <w:rFonts w:ascii="Times New Roman" w:hAnsi="Times New Roman" w:cs="Times New Roman"/>
          <w:sz w:val="28"/>
          <w:szCs w:val="28"/>
        </w:rPr>
        <w:t xml:space="preserve">  </w:t>
      </w:r>
      <w:r w:rsidR="00EB48C0" w:rsidRPr="005522FE">
        <w:rPr>
          <w:rFonts w:ascii="Times New Roman" w:hAnsi="Times New Roman" w:cs="Times New Roman"/>
          <w:sz w:val="28"/>
          <w:szCs w:val="28"/>
        </w:rPr>
        <w:t>Основной  результат  обучения - расширение зоны ближайшего развития ребёнка и последовательный перевод её в непосредственный актив, то есть в зону актуального развития.</w:t>
      </w:r>
    </w:p>
    <w:p w:rsidR="00EB48C0" w:rsidRPr="005522FE" w:rsidRDefault="00EB48C0" w:rsidP="008C07E9">
      <w:pPr>
        <w:spacing w:after="0"/>
        <w:jc w:val="both"/>
        <w:rPr>
          <w:rFonts w:ascii="Times New Roman" w:hAnsi="Times New Roman" w:cs="Times New Roman"/>
          <w:sz w:val="28"/>
          <w:szCs w:val="28"/>
        </w:rPr>
      </w:pPr>
      <w:r w:rsidRPr="005522FE">
        <w:rPr>
          <w:rFonts w:ascii="Times New Roman" w:hAnsi="Times New Roman" w:cs="Times New Roman"/>
          <w:sz w:val="28"/>
          <w:szCs w:val="28"/>
        </w:rPr>
        <w:t xml:space="preserve">   </w:t>
      </w:r>
      <w:r w:rsidR="007D3B55" w:rsidRPr="005522FE">
        <w:rPr>
          <w:rFonts w:ascii="Times New Roman" w:hAnsi="Times New Roman" w:cs="Times New Roman"/>
          <w:sz w:val="28"/>
          <w:szCs w:val="28"/>
        </w:rPr>
        <w:t xml:space="preserve"> </w:t>
      </w:r>
      <w:r w:rsidR="00A2791D" w:rsidRPr="005522FE">
        <w:rPr>
          <w:rFonts w:ascii="Times New Roman" w:hAnsi="Times New Roman" w:cs="Times New Roman"/>
          <w:sz w:val="28"/>
          <w:szCs w:val="28"/>
        </w:rPr>
        <w:t xml:space="preserve"> </w:t>
      </w:r>
      <w:r w:rsidRPr="005522FE">
        <w:rPr>
          <w:rFonts w:ascii="Times New Roman" w:hAnsi="Times New Roman" w:cs="Times New Roman"/>
          <w:sz w:val="28"/>
          <w:szCs w:val="28"/>
        </w:rPr>
        <w:t>Программа обеспечивает достижение выпускниками начальной школы следующих личностных, метапредметных и предметных результатов</w:t>
      </w:r>
      <w:r w:rsidR="00A2791D" w:rsidRPr="005522FE">
        <w:rPr>
          <w:rFonts w:ascii="Times New Roman" w:hAnsi="Times New Roman" w:cs="Times New Roman"/>
          <w:sz w:val="28"/>
          <w:szCs w:val="28"/>
        </w:rPr>
        <w:t>:</w:t>
      </w:r>
    </w:p>
    <w:p w:rsidR="00EB48C0" w:rsidRPr="005522FE" w:rsidRDefault="00EB48C0" w:rsidP="008C07E9">
      <w:pPr>
        <w:spacing w:after="0"/>
        <w:jc w:val="both"/>
        <w:rPr>
          <w:rFonts w:ascii="Times New Roman" w:hAnsi="Times New Roman" w:cs="Times New Roman"/>
          <w:i/>
          <w:sz w:val="28"/>
          <w:szCs w:val="28"/>
        </w:rPr>
      </w:pPr>
      <w:r w:rsidRPr="005522FE">
        <w:rPr>
          <w:rFonts w:ascii="Times New Roman" w:hAnsi="Times New Roman" w:cs="Times New Roman"/>
          <w:b/>
          <w:i/>
          <w:sz w:val="28"/>
          <w:szCs w:val="28"/>
        </w:rPr>
        <w:t>Личностные результаты</w:t>
      </w:r>
    </w:p>
    <w:p w:rsidR="00EB48C0" w:rsidRPr="005522FE" w:rsidRDefault="00EB48C0" w:rsidP="008C07E9">
      <w:pPr>
        <w:numPr>
          <w:ilvl w:val="0"/>
          <w:numId w:val="7"/>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Целостное восприятие окружающего мира.</w:t>
      </w:r>
    </w:p>
    <w:p w:rsidR="00EB48C0" w:rsidRPr="005522FE" w:rsidRDefault="00EB48C0" w:rsidP="008C07E9">
      <w:pPr>
        <w:numPr>
          <w:ilvl w:val="0"/>
          <w:numId w:val="7"/>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EB48C0" w:rsidRPr="005522FE" w:rsidRDefault="00EB48C0" w:rsidP="008C07E9">
      <w:pPr>
        <w:numPr>
          <w:ilvl w:val="0"/>
          <w:numId w:val="7"/>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Рефлексивную самооценку, умение анализировать свои действия и управлять ими.</w:t>
      </w:r>
    </w:p>
    <w:p w:rsidR="00EB48C0" w:rsidRPr="005522FE" w:rsidRDefault="00EB48C0" w:rsidP="008C07E9">
      <w:pPr>
        <w:numPr>
          <w:ilvl w:val="0"/>
          <w:numId w:val="7"/>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Навыки сотрудничества со взрослыми и сверстниками.</w:t>
      </w:r>
    </w:p>
    <w:p w:rsidR="00EB48C0" w:rsidRPr="005522FE" w:rsidRDefault="00EB48C0" w:rsidP="008C07E9">
      <w:pPr>
        <w:numPr>
          <w:ilvl w:val="0"/>
          <w:numId w:val="7"/>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Установку на здоровый образ жизни, наличие мотивации к творческому труду, к работе на результат.</w:t>
      </w:r>
    </w:p>
    <w:p w:rsidR="00EB48C0" w:rsidRPr="005522FE" w:rsidRDefault="00EB48C0" w:rsidP="008C07E9">
      <w:pPr>
        <w:spacing w:after="0"/>
        <w:jc w:val="both"/>
        <w:rPr>
          <w:rFonts w:ascii="Times New Roman" w:hAnsi="Times New Roman" w:cs="Times New Roman"/>
          <w:i/>
          <w:sz w:val="28"/>
          <w:szCs w:val="28"/>
        </w:rPr>
      </w:pPr>
      <w:r w:rsidRPr="005522FE">
        <w:rPr>
          <w:rFonts w:ascii="Times New Roman" w:hAnsi="Times New Roman" w:cs="Times New Roman"/>
          <w:b/>
          <w:i/>
          <w:sz w:val="28"/>
          <w:szCs w:val="28"/>
        </w:rPr>
        <w:t>Метапредметные результаты</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Способность принимать и сохранять цели и задачи учебной деятельности, находить средства и способы её осуществления.</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Овладение способами выполнения заданий творческого и поискового характера.</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Использование речевых средств и средств информационных и коммуникационных технологий для решения коммуникативных и познавательных задач.</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 xml:space="preserve">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w:t>
      </w:r>
      <w:r w:rsidR="00C448B2" w:rsidRPr="005522FE">
        <w:rPr>
          <w:rFonts w:ascii="Times New Roman" w:hAnsi="Times New Roman" w:cs="Times New Roman"/>
          <w:sz w:val="28"/>
          <w:szCs w:val="28"/>
        </w:rPr>
        <w:t>поиска</w:t>
      </w:r>
      <w:r w:rsidRPr="005522FE">
        <w:rPr>
          <w:rFonts w:ascii="Times New Roman" w:hAnsi="Times New Roman" w:cs="Times New Roman"/>
          <w:sz w:val="28"/>
          <w:szCs w:val="28"/>
        </w:rPr>
        <w:t xml:space="preserve"> и анализировать изображения, звуки, готовить своё выступление и выступать с аудио-, видео- </w:t>
      </w:r>
      <w:r w:rsidR="00E155BF" w:rsidRPr="005522FE">
        <w:rPr>
          <w:rFonts w:ascii="Times New Roman" w:hAnsi="Times New Roman" w:cs="Times New Roman"/>
          <w:sz w:val="28"/>
          <w:szCs w:val="28"/>
        </w:rPr>
        <w:t xml:space="preserve"> </w:t>
      </w:r>
      <w:r w:rsidRPr="005522FE">
        <w:rPr>
          <w:rFonts w:ascii="Times New Roman" w:hAnsi="Times New Roman" w:cs="Times New Roman"/>
          <w:sz w:val="28"/>
          <w:szCs w:val="28"/>
        </w:rPr>
        <w:t>и графическим сопровождением.</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lastRenderedPageBreak/>
        <w:t>Овладение логическими действиями сравнения, анализа, синтеза, обобщения, классификации по родовидовым признакам, установления</w:t>
      </w:r>
      <w:r w:rsidRPr="005522FE">
        <w:rPr>
          <w:rFonts w:ascii="Times New Roman" w:hAnsi="Times New Roman" w:cs="Times New Roman"/>
          <w:sz w:val="28"/>
          <w:szCs w:val="28"/>
        </w:rPr>
        <w:br/>
        <w:t>аналогий и причинно-следственных связей, построения рассуждений, отнесения к известным понятиям.</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Овладение начальными сведениями о сущности и особенностях объектов и процессов в соответствии с содержанием учебн</w:t>
      </w:r>
      <w:r w:rsidR="0062366F" w:rsidRPr="005522FE">
        <w:rPr>
          <w:rFonts w:ascii="Times New Roman" w:hAnsi="Times New Roman" w:cs="Times New Roman"/>
          <w:sz w:val="28"/>
          <w:szCs w:val="28"/>
        </w:rPr>
        <w:t>ых</w:t>
      </w:r>
      <w:r w:rsidRPr="005522FE">
        <w:rPr>
          <w:rFonts w:ascii="Times New Roman" w:hAnsi="Times New Roman" w:cs="Times New Roman"/>
          <w:sz w:val="28"/>
          <w:szCs w:val="28"/>
        </w:rPr>
        <w:t xml:space="preserve"> предмет</w:t>
      </w:r>
      <w:r w:rsidR="0062366F" w:rsidRPr="005522FE">
        <w:rPr>
          <w:rFonts w:ascii="Times New Roman" w:hAnsi="Times New Roman" w:cs="Times New Roman"/>
          <w:sz w:val="28"/>
          <w:szCs w:val="28"/>
        </w:rPr>
        <w:t>ов.</w:t>
      </w:r>
    </w:p>
    <w:p w:rsidR="00EB48C0" w:rsidRPr="005522FE" w:rsidRDefault="00EB48C0" w:rsidP="008C07E9">
      <w:pPr>
        <w:numPr>
          <w:ilvl w:val="0"/>
          <w:numId w:val="13"/>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EB48C0" w:rsidRPr="005522FE" w:rsidRDefault="00EB48C0" w:rsidP="008C07E9">
      <w:pPr>
        <w:spacing w:after="0"/>
        <w:jc w:val="both"/>
        <w:rPr>
          <w:rFonts w:ascii="Times New Roman" w:hAnsi="Times New Roman" w:cs="Times New Roman"/>
          <w:i/>
          <w:sz w:val="28"/>
          <w:szCs w:val="28"/>
        </w:rPr>
      </w:pPr>
      <w:r w:rsidRPr="005522FE">
        <w:rPr>
          <w:rFonts w:ascii="Times New Roman" w:hAnsi="Times New Roman" w:cs="Times New Roman"/>
          <w:b/>
          <w:i/>
          <w:sz w:val="28"/>
          <w:szCs w:val="28"/>
        </w:rPr>
        <w:t>Предметные результаты</w:t>
      </w:r>
      <w:r w:rsidRPr="005522FE">
        <w:rPr>
          <w:rFonts w:ascii="Times New Roman" w:hAnsi="Times New Roman" w:cs="Times New Roman"/>
          <w:i/>
          <w:sz w:val="28"/>
          <w:szCs w:val="28"/>
        </w:rPr>
        <w:t xml:space="preserve"> </w:t>
      </w:r>
    </w:p>
    <w:p w:rsidR="00EB48C0" w:rsidRPr="005522FE" w:rsidRDefault="00EB48C0" w:rsidP="008C07E9">
      <w:pPr>
        <w:numPr>
          <w:ilvl w:val="0"/>
          <w:numId w:val="14"/>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Использование приобретённых знаний для описания и объяснения окружающих предметов, процессов, явлений, а также для оценки их количественных</w:t>
      </w:r>
      <w:r w:rsidR="00763650" w:rsidRPr="005522FE">
        <w:rPr>
          <w:rFonts w:ascii="Times New Roman" w:hAnsi="Times New Roman" w:cs="Times New Roman"/>
          <w:sz w:val="28"/>
          <w:szCs w:val="28"/>
        </w:rPr>
        <w:t xml:space="preserve">, качественных </w:t>
      </w:r>
      <w:r w:rsidRPr="005522FE">
        <w:rPr>
          <w:rFonts w:ascii="Times New Roman" w:hAnsi="Times New Roman" w:cs="Times New Roman"/>
          <w:sz w:val="28"/>
          <w:szCs w:val="28"/>
        </w:rPr>
        <w:t xml:space="preserve"> и пространственных отношений.</w:t>
      </w:r>
    </w:p>
    <w:p w:rsidR="00EB48C0" w:rsidRPr="005522FE" w:rsidRDefault="00EB48C0" w:rsidP="008C07E9">
      <w:pPr>
        <w:numPr>
          <w:ilvl w:val="0"/>
          <w:numId w:val="14"/>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Приобретение начального опыта знаний окружающего мира для решения учебно-познавательных и учебно-практических задач.</w:t>
      </w:r>
    </w:p>
    <w:p w:rsidR="00EB48C0" w:rsidRPr="005522FE" w:rsidRDefault="00EB48C0" w:rsidP="008C07E9">
      <w:pPr>
        <w:numPr>
          <w:ilvl w:val="0"/>
          <w:numId w:val="14"/>
        </w:numPr>
        <w:suppressAutoHyphens/>
        <w:spacing w:after="0" w:line="240" w:lineRule="auto"/>
        <w:jc w:val="both"/>
        <w:rPr>
          <w:rFonts w:ascii="Times New Roman" w:hAnsi="Times New Roman" w:cs="Times New Roman"/>
          <w:i/>
          <w:sz w:val="28"/>
          <w:szCs w:val="28"/>
        </w:rPr>
      </w:pPr>
      <w:r w:rsidRPr="005522FE">
        <w:rPr>
          <w:rFonts w:ascii="Times New Roman" w:hAnsi="Times New Roman" w:cs="Times New Roman"/>
          <w:sz w:val="28"/>
          <w:szCs w:val="28"/>
        </w:rPr>
        <w:t xml:space="preserve">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D7518F" w:rsidRPr="005522FE" w:rsidRDefault="00D7518F" w:rsidP="008C07E9">
      <w:pPr>
        <w:pStyle w:val="ae"/>
        <w:tabs>
          <w:tab w:val="left" w:pos="9072"/>
        </w:tabs>
        <w:spacing w:after="0" w:line="240" w:lineRule="auto"/>
        <w:ind w:right="282"/>
        <w:jc w:val="both"/>
        <w:rPr>
          <w:rFonts w:ascii="Times New Roman" w:hAnsi="Times New Roman" w:cs="Times New Roman"/>
          <w:b/>
          <w:bCs/>
          <w:sz w:val="28"/>
          <w:szCs w:val="28"/>
        </w:rPr>
      </w:pPr>
      <w:r w:rsidRPr="005522FE">
        <w:rPr>
          <w:rFonts w:ascii="Times New Roman" w:hAnsi="Times New Roman" w:cs="Times New Roman"/>
          <w:b/>
          <w:bCs/>
          <w:sz w:val="28"/>
          <w:szCs w:val="28"/>
        </w:rPr>
        <w:t>Личностные результаты и универсальные учебные действия</w:t>
      </w:r>
    </w:p>
    <w:p w:rsidR="00763650" w:rsidRPr="005522FE" w:rsidRDefault="00763650" w:rsidP="00147F28">
      <w:pPr>
        <w:pStyle w:val="ae"/>
        <w:tabs>
          <w:tab w:val="left" w:pos="9072"/>
        </w:tabs>
        <w:spacing w:after="0" w:line="240" w:lineRule="auto"/>
        <w:ind w:right="282"/>
        <w:jc w:val="center"/>
        <w:rPr>
          <w:rFonts w:ascii="Times New Roman" w:hAnsi="Times New Roman" w:cs="Times New Roman"/>
          <w:b/>
          <w:bCs/>
          <w:sz w:val="28"/>
          <w:szCs w:val="28"/>
        </w:rPr>
      </w:pPr>
      <w:r w:rsidRPr="005522FE">
        <w:rPr>
          <w:rFonts w:ascii="Times New Roman" w:hAnsi="Times New Roman" w:cs="Times New Roman"/>
          <w:b/>
          <w:bCs/>
          <w:sz w:val="28"/>
          <w:szCs w:val="28"/>
        </w:rPr>
        <w:t>1 год обучения.</w:t>
      </w:r>
    </w:p>
    <w:p w:rsidR="00763650" w:rsidRPr="005522FE" w:rsidRDefault="00763650" w:rsidP="008C07E9">
      <w:pPr>
        <w:tabs>
          <w:tab w:val="left" w:pos="9072"/>
        </w:tabs>
        <w:spacing w:after="0" w:line="240" w:lineRule="auto"/>
        <w:ind w:right="282"/>
        <w:jc w:val="both"/>
        <w:rPr>
          <w:rFonts w:ascii="Times New Roman" w:eastAsia="Times New Roman" w:hAnsi="Times New Roman" w:cs="Times New Roman"/>
          <w:sz w:val="28"/>
          <w:szCs w:val="28"/>
        </w:rPr>
      </w:pPr>
      <w:r w:rsidRPr="005522FE">
        <w:rPr>
          <w:rFonts w:ascii="Times New Roman" w:hAnsi="Times New Roman" w:cs="Times New Roman"/>
          <w:b/>
          <w:bCs/>
          <w:sz w:val="28"/>
          <w:szCs w:val="28"/>
        </w:rPr>
        <w:t>Личностные:</w:t>
      </w:r>
      <w:r w:rsidRPr="005522FE">
        <w:rPr>
          <w:rFonts w:ascii="Times New Roman" w:eastAsia="Times New Roman" w:hAnsi="Times New Roman" w:cs="Times New Roman"/>
          <w:sz w:val="28"/>
          <w:szCs w:val="28"/>
        </w:rPr>
        <w:t xml:space="preserve"> сформированность у детей любознательности, интереса к учению</w:t>
      </w:r>
      <w:r w:rsidR="00061CEB" w:rsidRPr="005522FE">
        <w:rPr>
          <w:rFonts w:ascii="Times New Roman" w:eastAsia="Times New Roman" w:hAnsi="Times New Roman" w:cs="Times New Roman"/>
          <w:sz w:val="28"/>
          <w:szCs w:val="28"/>
        </w:rPr>
        <w:t>.</w:t>
      </w:r>
    </w:p>
    <w:p w:rsidR="00061CEB" w:rsidRPr="005522FE" w:rsidRDefault="00061CEB" w:rsidP="008C07E9">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Регулятивные:</w:t>
      </w:r>
      <w:r w:rsidRPr="005522FE">
        <w:rPr>
          <w:rFonts w:ascii="Times New Roman" w:hAnsi="Times New Roman" w:cs="Times New Roman"/>
          <w:bCs/>
          <w:sz w:val="28"/>
          <w:szCs w:val="28"/>
        </w:rPr>
        <w:t xml:space="preserve"> определение цели учебной деятельности с помощью учителя, поиск средств и пути их осуществления.</w:t>
      </w:r>
    </w:p>
    <w:p w:rsidR="00061CEB" w:rsidRPr="005522FE" w:rsidRDefault="00061CEB" w:rsidP="008C07E9">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Познавательные:</w:t>
      </w:r>
      <w:r w:rsidR="005D4F1F" w:rsidRPr="005522FE">
        <w:rPr>
          <w:rFonts w:ascii="Times New Roman" w:hAnsi="Times New Roman" w:cs="Times New Roman"/>
          <w:b/>
          <w:bCs/>
          <w:sz w:val="28"/>
          <w:szCs w:val="28"/>
        </w:rPr>
        <w:t xml:space="preserve"> </w:t>
      </w:r>
      <w:r w:rsidRPr="005522FE">
        <w:rPr>
          <w:rFonts w:ascii="Times New Roman" w:hAnsi="Times New Roman" w:cs="Times New Roman"/>
          <w:bCs/>
          <w:sz w:val="28"/>
          <w:szCs w:val="28"/>
        </w:rPr>
        <w:t xml:space="preserve"> умение определ</w:t>
      </w:r>
      <w:r w:rsidR="00DC464D" w:rsidRPr="005522FE">
        <w:rPr>
          <w:rFonts w:ascii="Times New Roman" w:hAnsi="Times New Roman" w:cs="Times New Roman"/>
          <w:bCs/>
          <w:sz w:val="28"/>
          <w:szCs w:val="28"/>
        </w:rPr>
        <w:t xml:space="preserve">ять, </w:t>
      </w:r>
      <w:r w:rsidRPr="005522FE">
        <w:rPr>
          <w:rFonts w:ascii="Times New Roman" w:hAnsi="Times New Roman" w:cs="Times New Roman"/>
          <w:bCs/>
          <w:sz w:val="28"/>
          <w:szCs w:val="28"/>
        </w:rPr>
        <w:t xml:space="preserve"> какая нужна  информация; отбор необходимых источников: книги, словари,  справочная литература</w:t>
      </w:r>
      <w:r w:rsidR="00DC464D" w:rsidRPr="005522FE">
        <w:rPr>
          <w:rFonts w:ascii="Times New Roman" w:hAnsi="Times New Roman" w:cs="Times New Roman"/>
          <w:bCs/>
          <w:sz w:val="28"/>
          <w:szCs w:val="28"/>
        </w:rPr>
        <w:t>, электронные носители; отбор, классификация полученной информации.</w:t>
      </w:r>
    </w:p>
    <w:p w:rsidR="00DC464D" w:rsidRPr="005522FE" w:rsidRDefault="00DC464D" w:rsidP="008C07E9">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Коммуникативные:</w:t>
      </w:r>
      <w:r w:rsidRPr="005522FE">
        <w:rPr>
          <w:rFonts w:ascii="Times New Roman" w:hAnsi="Times New Roman" w:cs="Times New Roman"/>
          <w:bCs/>
          <w:sz w:val="28"/>
          <w:szCs w:val="28"/>
        </w:rPr>
        <w:t xml:space="preserve"> организация взаимодействия в группе, умение договариваться друг с другом; распределять роли</w:t>
      </w:r>
      <w:r w:rsidR="0044030F" w:rsidRPr="005522FE">
        <w:rPr>
          <w:rFonts w:ascii="Times New Roman" w:hAnsi="Times New Roman" w:cs="Times New Roman"/>
          <w:bCs/>
          <w:sz w:val="28"/>
          <w:szCs w:val="28"/>
        </w:rPr>
        <w:t>.</w:t>
      </w:r>
    </w:p>
    <w:p w:rsidR="0044030F" w:rsidRPr="005522FE" w:rsidRDefault="0044030F" w:rsidP="00147F28">
      <w:pPr>
        <w:pStyle w:val="ae"/>
        <w:tabs>
          <w:tab w:val="left" w:pos="9072"/>
        </w:tabs>
        <w:spacing w:after="0" w:line="240" w:lineRule="auto"/>
        <w:ind w:right="282"/>
        <w:jc w:val="center"/>
        <w:rPr>
          <w:rFonts w:ascii="Times New Roman" w:hAnsi="Times New Roman" w:cs="Times New Roman"/>
          <w:b/>
          <w:bCs/>
          <w:sz w:val="28"/>
          <w:szCs w:val="28"/>
        </w:rPr>
      </w:pPr>
      <w:r w:rsidRPr="005522FE">
        <w:rPr>
          <w:rFonts w:ascii="Times New Roman" w:hAnsi="Times New Roman" w:cs="Times New Roman"/>
          <w:b/>
          <w:bCs/>
          <w:sz w:val="28"/>
          <w:szCs w:val="28"/>
        </w:rPr>
        <w:lastRenderedPageBreak/>
        <w:t>2 год обучения.</w:t>
      </w:r>
    </w:p>
    <w:p w:rsidR="0044030F" w:rsidRPr="005522FE" w:rsidRDefault="0044030F" w:rsidP="008C07E9">
      <w:pPr>
        <w:tabs>
          <w:tab w:val="left" w:pos="9072"/>
        </w:tabs>
        <w:spacing w:after="0" w:line="240" w:lineRule="auto"/>
        <w:ind w:right="282"/>
        <w:jc w:val="both"/>
        <w:rPr>
          <w:rFonts w:ascii="Times New Roman" w:eastAsia="Times New Roman" w:hAnsi="Times New Roman" w:cs="Times New Roman"/>
          <w:sz w:val="28"/>
          <w:szCs w:val="28"/>
        </w:rPr>
      </w:pPr>
      <w:r w:rsidRPr="005522FE">
        <w:rPr>
          <w:rFonts w:ascii="Times New Roman" w:hAnsi="Times New Roman" w:cs="Times New Roman"/>
          <w:b/>
          <w:bCs/>
          <w:sz w:val="28"/>
          <w:szCs w:val="28"/>
        </w:rPr>
        <w:t>Личностные:</w:t>
      </w:r>
      <w:r w:rsidRPr="005522FE">
        <w:rPr>
          <w:rFonts w:ascii="Times New Roman" w:eastAsia="Times New Roman" w:hAnsi="Times New Roman" w:cs="Times New Roman"/>
          <w:sz w:val="28"/>
          <w:szCs w:val="28"/>
        </w:rPr>
        <w:t xml:space="preserve"> </w:t>
      </w:r>
      <w:r w:rsidRPr="005522FE">
        <w:rPr>
          <w:rFonts w:ascii="Times New Roman" w:hAnsi="Times New Roman" w:cs="Times New Roman"/>
          <w:bCs/>
          <w:sz w:val="28"/>
          <w:szCs w:val="28"/>
        </w:rPr>
        <w:t>уважение чужого мнения, определение своей позиции;</w:t>
      </w:r>
      <w:r w:rsidR="000E4DB4" w:rsidRPr="005522FE">
        <w:rPr>
          <w:rFonts w:ascii="Times New Roman" w:eastAsia="Times New Roman" w:hAnsi="Times New Roman" w:cs="Times New Roman"/>
          <w:sz w:val="28"/>
          <w:szCs w:val="28"/>
        </w:rPr>
        <w:t xml:space="preserve"> </w:t>
      </w:r>
      <w:r w:rsidRPr="005522FE">
        <w:rPr>
          <w:rFonts w:ascii="Times New Roman" w:eastAsia="Times New Roman" w:hAnsi="Times New Roman" w:cs="Times New Roman"/>
          <w:sz w:val="28"/>
          <w:szCs w:val="28"/>
        </w:rPr>
        <w:t xml:space="preserve"> стремления к творческому решению познавательной задачи.</w:t>
      </w:r>
    </w:p>
    <w:p w:rsidR="0044030F" w:rsidRPr="005522FE" w:rsidRDefault="0044030F" w:rsidP="008C07E9">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Регулятивные:</w:t>
      </w:r>
      <w:r w:rsidRPr="005522FE">
        <w:rPr>
          <w:rFonts w:ascii="Times New Roman" w:hAnsi="Times New Roman" w:cs="Times New Roman"/>
          <w:bCs/>
          <w:sz w:val="28"/>
          <w:szCs w:val="28"/>
        </w:rPr>
        <w:t xml:space="preserve"> определение цели учебной деятельности  самостоятельно, поиск средств и пути их осуществления; умение обнаруживать и формулировать учебную проблему, выбирать тему проекта.</w:t>
      </w:r>
    </w:p>
    <w:p w:rsidR="0044030F" w:rsidRPr="005522FE" w:rsidRDefault="0044030F" w:rsidP="008C07E9">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Познавательные:</w:t>
      </w:r>
      <w:r w:rsidRPr="005522FE">
        <w:rPr>
          <w:rFonts w:ascii="Times New Roman" w:hAnsi="Times New Roman" w:cs="Times New Roman"/>
          <w:bCs/>
          <w:sz w:val="28"/>
          <w:szCs w:val="28"/>
        </w:rPr>
        <w:t xml:space="preserve"> умение отб</w:t>
      </w:r>
      <w:r w:rsidR="00DC4C89" w:rsidRPr="005522FE">
        <w:rPr>
          <w:rFonts w:ascii="Times New Roman" w:hAnsi="Times New Roman" w:cs="Times New Roman"/>
          <w:bCs/>
          <w:sz w:val="28"/>
          <w:szCs w:val="28"/>
        </w:rPr>
        <w:t>и</w:t>
      </w:r>
      <w:r w:rsidRPr="005522FE">
        <w:rPr>
          <w:rFonts w:ascii="Times New Roman" w:hAnsi="Times New Roman" w:cs="Times New Roman"/>
          <w:bCs/>
          <w:sz w:val="28"/>
          <w:szCs w:val="28"/>
        </w:rPr>
        <w:t>р</w:t>
      </w:r>
      <w:r w:rsidR="00DC4C89" w:rsidRPr="005522FE">
        <w:rPr>
          <w:rFonts w:ascii="Times New Roman" w:hAnsi="Times New Roman" w:cs="Times New Roman"/>
          <w:bCs/>
          <w:sz w:val="28"/>
          <w:szCs w:val="28"/>
        </w:rPr>
        <w:t>ать и</w:t>
      </w:r>
      <w:r w:rsidRPr="005522FE">
        <w:rPr>
          <w:rFonts w:ascii="Times New Roman" w:hAnsi="Times New Roman" w:cs="Times New Roman"/>
          <w:bCs/>
          <w:sz w:val="28"/>
          <w:szCs w:val="28"/>
        </w:rPr>
        <w:t xml:space="preserve"> классифи</w:t>
      </w:r>
      <w:r w:rsidR="00DC4C89" w:rsidRPr="005522FE">
        <w:rPr>
          <w:rFonts w:ascii="Times New Roman" w:hAnsi="Times New Roman" w:cs="Times New Roman"/>
          <w:bCs/>
          <w:sz w:val="28"/>
          <w:szCs w:val="28"/>
        </w:rPr>
        <w:t>цировать</w:t>
      </w:r>
      <w:r w:rsidRPr="005522FE">
        <w:rPr>
          <w:rFonts w:ascii="Times New Roman" w:hAnsi="Times New Roman" w:cs="Times New Roman"/>
          <w:bCs/>
          <w:sz w:val="28"/>
          <w:szCs w:val="28"/>
        </w:rPr>
        <w:t xml:space="preserve"> полученн</w:t>
      </w:r>
      <w:r w:rsidR="00DC4C89" w:rsidRPr="005522FE">
        <w:rPr>
          <w:rFonts w:ascii="Times New Roman" w:hAnsi="Times New Roman" w:cs="Times New Roman"/>
          <w:bCs/>
          <w:sz w:val="28"/>
          <w:szCs w:val="28"/>
        </w:rPr>
        <w:t xml:space="preserve">ую </w:t>
      </w:r>
      <w:r w:rsidRPr="005522FE">
        <w:rPr>
          <w:rFonts w:ascii="Times New Roman" w:hAnsi="Times New Roman" w:cs="Times New Roman"/>
          <w:bCs/>
          <w:sz w:val="28"/>
          <w:szCs w:val="28"/>
        </w:rPr>
        <w:t xml:space="preserve"> информаци</w:t>
      </w:r>
      <w:r w:rsidR="00DC4C89" w:rsidRPr="005522FE">
        <w:rPr>
          <w:rFonts w:ascii="Times New Roman" w:hAnsi="Times New Roman" w:cs="Times New Roman"/>
          <w:bCs/>
          <w:sz w:val="28"/>
          <w:szCs w:val="28"/>
        </w:rPr>
        <w:t>ю, устанавливать  аналогии и причинно-следственные связи; выстраивать логические цепочки суждений.</w:t>
      </w:r>
    </w:p>
    <w:p w:rsidR="0044030F" w:rsidRPr="005522FE" w:rsidRDefault="0044030F" w:rsidP="005D4F1F">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Коммуникативные:</w:t>
      </w:r>
      <w:r w:rsidRPr="005522FE">
        <w:rPr>
          <w:rFonts w:ascii="Times New Roman" w:hAnsi="Times New Roman" w:cs="Times New Roman"/>
          <w:bCs/>
          <w:sz w:val="28"/>
          <w:szCs w:val="28"/>
        </w:rPr>
        <w:t xml:space="preserve"> </w:t>
      </w:r>
      <w:r w:rsidR="00DC4C89" w:rsidRPr="005522FE">
        <w:rPr>
          <w:rFonts w:ascii="Times New Roman" w:hAnsi="Times New Roman" w:cs="Times New Roman"/>
          <w:bCs/>
          <w:sz w:val="28"/>
          <w:szCs w:val="28"/>
        </w:rPr>
        <w:t>умение прогнозировать последствия коллективно принимаемых решений; уметь оформлять свои мысли в устной и письменной речи в соответствии с ситуацией.</w:t>
      </w:r>
    </w:p>
    <w:p w:rsidR="00DC4C89" w:rsidRPr="005522FE" w:rsidRDefault="00DC4C89" w:rsidP="001830CD">
      <w:pPr>
        <w:pStyle w:val="ae"/>
        <w:tabs>
          <w:tab w:val="left" w:pos="9072"/>
        </w:tabs>
        <w:spacing w:after="0" w:line="240" w:lineRule="auto"/>
        <w:ind w:right="282"/>
        <w:jc w:val="center"/>
        <w:rPr>
          <w:rFonts w:ascii="Times New Roman" w:hAnsi="Times New Roman" w:cs="Times New Roman"/>
          <w:b/>
          <w:bCs/>
          <w:sz w:val="28"/>
          <w:szCs w:val="28"/>
        </w:rPr>
      </w:pPr>
      <w:r w:rsidRPr="005522FE">
        <w:rPr>
          <w:rFonts w:ascii="Times New Roman" w:hAnsi="Times New Roman" w:cs="Times New Roman"/>
          <w:b/>
          <w:bCs/>
          <w:sz w:val="28"/>
          <w:szCs w:val="28"/>
        </w:rPr>
        <w:t>3 год обучения.</w:t>
      </w:r>
    </w:p>
    <w:p w:rsidR="000E4DB4" w:rsidRPr="005522FE" w:rsidRDefault="00DC4C89" w:rsidP="005D4F1F">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Личностные:</w:t>
      </w:r>
      <w:r w:rsidRPr="005522FE">
        <w:rPr>
          <w:rFonts w:ascii="Times New Roman" w:eastAsia="Times New Roman" w:hAnsi="Times New Roman" w:cs="Times New Roman"/>
          <w:sz w:val="28"/>
          <w:szCs w:val="28"/>
        </w:rPr>
        <w:t xml:space="preserve"> стремлени</w:t>
      </w:r>
      <w:r w:rsidR="000E4DB4" w:rsidRPr="005522FE">
        <w:rPr>
          <w:rFonts w:ascii="Times New Roman" w:eastAsia="Times New Roman" w:hAnsi="Times New Roman" w:cs="Times New Roman"/>
          <w:sz w:val="28"/>
          <w:szCs w:val="28"/>
        </w:rPr>
        <w:t>е</w:t>
      </w:r>
      <w:r w:rsidRPr="005522FE">
        <w:rPr>
          <w:rFonts w:ascii="Times New Roman" w:eastAsia="Times New Roman" w:hAnsi="Times New Roman" w:cs="Times New Roman"/>
          <w:sz w:val="28"/>
          <w:szCs w:val="28"/>
        </w:rPr>
        <w:t xml:space="preserve"> к творческому решению познавательной задачи</w:t>
      </w:r>
      <w:r w:rsidR="000E4DB4" w:rsidRPr="005522FE">
        <w:rPr>
          <w:rFonts w:ascii="Times New Roman" w:eastAsia="Times New Roman" w:hAnsi="Times New Roman" w:cs="Times New Roman"/>
          <w:sz w:val="28"/>
          <w:szCs w:val="28"/>
        </w:rPr>
        <w:t>, сформированность  желания участвовать  в интеллектуальных викторинах и конкурсах.</w:t>
      </w:r>
    </w:p>
    <w:p w:rsidR="000E4DB4" w:rsidRPr="005522FE" w:rsidRDefault="00DC4C89" w:rsidP="005D4F1F">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Регулятивные:</w:t>
      </w:r>
      <w:r w:rsidRPr="005522FE">
        <w:rPr>
          <w:rFonts w:ascii="Times New Roman" w:hAnsi="Times New Roman" w:cs="Times New Roman"/>
          <w:bCs/>
          <w:sz w:val="28"/>
          <w:szCs w:val="28"/>
        </w:rPr>
        <w:t xml:space="preserve"> </w:t>
      </w:r>
      <w:r w:rsidR="000E4DB4" w:rsidRPr="005522FE">
        <w:rPr>
          <w:rFonts w:ascii="Times New Roman" w:hAnsi="Times New Roman" w:cs="Times New Roman"/>
          <w:bCs/>
          <w:sz w:val="28"/>
          <w:szCs w:val="28"/>
        </w:rPr>
        <w:t>умение выбирать тему проекта; составлять план выполнения задач, решение проблем творческого характера; выполнение проекта вместе с учителем.</w:t>
      </w:r>
    </w:p>
    <w:p w:rsidR="00E6480F" w:rsidRPr="005522FE" w:rsidRDefault="00DC4C89" w:rsidP="005D4F1F">
      <w:pPr>
        <w:tabs>
          <w:tab w:val="left" w:pos="9072"/>
        </w:tabs>
        <w:spacing w:after="0" w:line="240" w:lineRule="auto"/>
        <w:ind w:right="282"/>
        <w:jc w:val="both"/>
        <w:rPr>
          <w:rFonts w:ascii="Times New Roman" w:hAnsi="Times New Roman" w:cs="Times New Roman"/>
          <w:b/>
          <w:bCs/>
          <w:sz w:val="28"/>
          <w:szCs w:val="28"/>
          <w:lang w:eastAsia="zh-CN"/>
        </w:rPr>
      </w:pPr>
      <w:r w:rsidRPr="005522FE">
        <w:rPr>
          <w:rFonts w:ascii="Times New Roman" w:hAnsi="Times New Roman" w:cs="Times New Roman"/>
          <w:b/>
          <w:bCs/>
          <w:sz w:val="28"/>
          <w:szCs w:val="28"/>
        </w:rPr>
        <w:t>Познавательные:</w:t>
      </w:r>
      <w:r w:rsidRPr="005522FE">
        <w:rPr>
          <w:rFonts w:ascii="Times New Roman" w:hAnsi="Times New Roman" w:cs="Times New Roman"/>
          <w:bCs/>
          <w:sz w:val="28"/>
          <w:szCs w:val="28"/>
        </w:rPr>
        <w:t xml:space="preserve"> умение </w:t>
      </w:r>
      <w:r w:rsidR="00E6480F" w:rsidRPr="005522FE">
        <w:rPr>
          <w:rFonts w:ascii="Times New Roman" w:hAnsi="Times New Roman" w:cs="Times New Roman"/>
          <w:bCs/>
          <w:sz w:val="28"/>
          <w:szCs w:val="28"/>
        </w:rPr>
        <w:t>анализировать полученную</w:t>
      </w:r>
      <w:r w:rsidRPr="005522FE">
        <w:rPr>
          <w:rFonts w:ascii="Times New Roman" w:hAnsi="Times New Roman" w:cs="Times New Roman"/>
          <w:bCs/>
          <w:sz w:val="28"/>
          <w:szCs w:val="28"/>
        </w:rPr>
        <w:t xml:space="preserve">  информацию, устанавливать  аналогии и причинно-следственные связи; выстраивать логические цепочки суждений</w:t>
      </w:r>
      <w:r w:rsidR="00E6480F" w:rsidRPr="005522FE">
        <w:rPr>
          <w:rFonts w:ascii="Times New Roman" w:hAnsi="Times New Roman" w:cs="Times New Roman"/>
          <w:bCs/>
          <w:sz w:val="28"/>
          <w:szCs w:val="28"/>
        </w:rPr>
        <w:t>; оформление и представление полученной информации.</w:t>
      </w:r>
    </w:p>
    <w:p w:rsidR="00E6480F" w:rsidRPr="005522FE" w:rsidRDefault="00DC4C89" w:rsidP="005D4F1F">
      <w:pPr>
        <w:tabs>
          <w:tab w:val="left" w:pos="9072"/>
        </w:tabs>
        <w:spacing w:after="0" w:line="240" w:lineRule="auto"/>
        <w:ind w:right="282"/>
        <w:jc w:val="both"/>
        <w:rPr>
          <w:rFonts w:ascii="Times New Roman" w:hAnsi="Times New Roman" w:cs="Times New Roman"/>
          <w:sz w:val="28"/>
          <w:szCs w:val="28"/>
          <w:lang w:eastAsia="zh-CN"/>
        </w:rPr>
      </w:pPr>
      <w:r w:rsidRPr="005522FE">
        <w:rPr>
          <w:rFonts w:ascii="Times New Roman" w:hAnsi="Times New Roman" w:cs="Times New Roman"/>
          <w:b/>
          <w:bCs/>
          <w:sz w:val="28"/>
          <w:szCs w:val="28"/>
        </w:rPr>
        <w:t>Коммуникативные:</w:t>
      </w:r>
      <w:r w:rsidRPr="005522FE">
        <w:rPr>
          <w:rFonts w:ascii="Times New Roman" w:hAnsi="Times New Roman" w:cs="Times New Roman"/>
          <w:bCs/>
          <w:sz w:val="28"/>
          <w:szCs w:val="28"/>
        </w:rPr>
        <w:t xml:space="preserve"> </w:t>
      </w:r>
      <w:r w:rsidR="00E6480F" w:rsidRPr="005522FE">
        <w:rPr>
          <w:rFonts w:ascii="Times New Roman" w:hAnsi="Times New Roman" w:cs="Times New Roman"/>
          <w:bCs/>
          <w:sz w:val="28"/>
          <w:szCs w:val="28"/>
        </w:rPr>
        <w:t>умение отстаивать свою точку зрения, умело аргументируя позицию, подтверждать аргументы фактами; при необходимости корректировать свою точку зрения, учитывая  другие аргументации.</w:t>
      </w:r>
    </w:p>
    <w:p w:rsidR="00E6480F" w:rsidRPr="005522FE" w:rsidRDefault="00E6480F" w:rsidP="001830CD">
      <w:pPr>
        <w:pStyle w:val="ae"/>
        <w:tabs>
          <w:tab w:val="left" w:pos="9072"/>
        </w:tabs>
        <w:spacing w:after="0" w:line="240" w:lineRule="auto"/>
        <w:ind w:right="282"/>
        <w:jc w:val="center"/>
        <w:rPr>
          <w:rFonts w:ascii="Times New Roman" w:hAnsi="Times New Roman" w:cs="Times New Roman"/>
          <w:b/>
          <w:bCs/>
          <w:sz w:val="28"/>
          <w:szCs w:val="28"/>
        </w:rPr>
      </w:pPr>
      <w:r w:rsidRPr="005522FE">
        <w:rPr>
          <w:rFonts w:ascii="Times New Roman" w:hAnsi="Times New Roman" w:cs="Times New Roman"/>
          <w:b/>
          <w:bCs/>
          <w:sz w:val="28"/>
          <w:szCs w:val="28"/>
        </w:rPr>
        <w:t>4 год обучения.</w:t>
      </w:r>
    </w:p>
    <w:p w:rsidR="00E6480F" w:rsidRPr="005522FE" w:rsidRDefault="00E6480F" w:rsidP="005D4F1F">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Личностные:</w:t>
      </w:r>
      <w:r w:rsidRPr="005522FE">
        <w:rPr>
          <w:rFonts w:ascii="Times New Roman" w:eastAsia="Times New Roman" w:hAnsi="Times New Roman" w:cs="Times New Roman"/>
          <w:sz w:val="28"/>
          <w:szCs w:val="28"/>
        </w:rPr>
        <w:t xml:space="preserve"> стремление к творческому решению познавательной задачи,  </w:t>
      </w:r>
      <w:r w:rsidR="00F3646C" w:rsidRPr="005522FE">
        <w:rPr>
          <w:rFonts w:ascii="Times New Roman" w:hAnsi="Times New Roman" w:cs="Times New Roman"/>
          <w:sz w:val="28"/>
          <w:szCs w:val="28"/>
        </w:rPr>
        <w:t>заинтересованность в приобретении и расширении знаний и способов действий</w:t>
      </w:r>
      <w:r w:rsidR="005D4F1F" w:rsidRPr="005522FE">
        <w:rPr>
          <w:rFonts w:ascii="Times New Roman" w:hAnsi="Times New Roman" w:cs="Times New Roman"/>
          <w:sz w:val="28"/>
          <w:szCs w:val="28"/>
        </w:rPr>
        <w:t>.</w:t>
      </w:r>
    </w:p>
    <w:p w:rsidR="00F3646C" w:rsidRPr="005522FE" w:rsidRDefault="00E6480F" w:rsidP="002C63E2">
      <w:pPr>
        <w:tabs>
          <w:tab w:val="left" w:pos="8789"/>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t>Регулятивные:</w:t>
      </w:r>
      <w:r w:rsidRPr="005522FE">
        <w:rPr>
          <w:rFonts w:ascii="Times New Roman" w:hAnsi="Times New Roman" w:cs="Times New Roman"/>
          <w:bCs/>
          <w:sz w:val="28"/>
          <w:szCs w:val="28"/>
        </w:rPr>
        <w:t xml:space="preserve"> умение выбирать тему проекта; составлять план выполнения задач, решение проблем творческого характера; выполнение проекта </w:t>
      </w:r>
      <w:r w:rsidR="00F3646C" w:rsidRPr="005522FE">
        <w:rPr>
          <w:rFonts w:ascii="Times New Roman" w:hAnsi="Times New Roman" w:cs="Times New Roman"/>
          <w:bCs/>
          <w:sz w:val="28"/>
          <w:szCs w:val="28"/>
        </w:rPr>
        <w:t>самостоятельно; работа по плану, проверка своих действий, при  необходимости исправление ошибок; использование основных и дополнительных средств; оценка результативности проекта: успехов и допущенных ошибок.</w:t>
      </w:r>
    </w:p>
    <w:p w:rsidR="00E6480F" w:rsidRPr="005522FE" w:rsidRDefault="00F3646C" w:rsidP="005D4F1F">
      <w:pPr>
        <w:tabs>
          <w:tab w:val="left" w:pos="9072"/>
        </w:tabs>
        <w:spacing w:after="0" w:line="240" w:lineRule="auto"/>
        <w:ind w:right="282"/>
        <w:jc w:val="both"/>
        <w:rPr>
          <w:rFonts w:ascii="Times New Roman" w:hAnsi="Times New Roman" w:cs="Times New Roman"/>
          <w:b/>
          <w:bCs/>
          <w:sz w:val="28"/>
          <w:szCs w:val="28"/>
          <w:lang w:eastAsia="zh-CN"/>
        </w:rPr>
      </w:pPr>
      <w:r w:rsidRPr="005522FE">
        <w:rPr>
          <w:rFonts w:ascii="Times New Roman" w:hAnsi="Times New Roman" w:cs="Times New Roman"/>
          <w:b/>
          <w:bCs/>
          <w:sz w:val="28"/>
          <w:szCs w:val="28"/>
        </w:rPr>
        <w:t xml:space="preserve"> </w:t>
      </w:r>
      <w:r w:rsidR="00E6480F" w:rsidRPr="005522FE">
        <w:rPr>
          <w:rFonts w:ascii="Times New Roman" w:hAnsi="Times New Roman" w:cs="Times New Roman"/>
          <w:b/>
          <w:bCs/>
          <w:sz w:val="28"/>
          <w:szCs w:val="28"/>
        </w:rPr>
        <w:t>Познавательные:</w:t>
      </w:r>
      <w:r w:rsidR="00E6480F" w:rsidRPr="005522FE">
        <w:rPr>
          <w:rFonts w:ascii="Times New Roman" w:hAnsi="Times New Roman" w:cs="Times New Roman"/>
          <w:bCs/>
          <w:sz w:val="28"/>
          <w:szCs w:val="28"/>
        </w:rPr>
        <w:t xml:space="preserve"> умение анализировать полученную  информацию, устанавливать  аналогии и причинно-следственные связи; выстраивать логические цепочки суждений; оформление и представление полученной информации.</w:t>
      </w:r>
    </w:p>
    <w:p w:rsidR="00E6480F" w:rsidRPr="005522FE" w:rsidRDefault="00E6480F" w:rsidP="005D4F1F">
      <w:pPr>
        <w:tabs>
          <w:tab w:val="left" w:pos="9072"/>
        </w:tabs>
        <w:spacing w:after="0" w:line="240" w:lineRule="auto"/>
        <w:ind w:right="282"/>
        <w:jc w:val="both"/>
        <w:rPr>
          <w:rFonts w:ascii="Times New Roman" w:hAnsi="Times New Roman" w:cs="Times New Roman"/>
          <w:bCs/>
          <w:sz w:val="28"/>
          <w:szCs w:val="28"/>
        </w:rPr>
      </w:pPr>
      <w:r w:rsidRPr="005522FE">
        <w:rPr>
          <w:rFonts w:ascii="Times New Roman" w:hAnsi="Times New Roman" w:cs="Times New Roman"/>
          <w:b/>
          <w:bCs/>
          <w:sz w:val="28"/>
          <w:szCs w:val="28"/>
        </w:rPr>
        <w:lastRenderedPageBreak/>
        <w:t>Коммуникативные:</w:t>
      </w:r>
      <w:r w:rsidRPr="005522FE">
        <w:rPr>
          <w:rFonts w:ascii="Times New Roman" w:hAnsi="Times New Roman" w:cs="Times New Roman"/>
          <w:bCs/>
          <w:sz w:val="28"/>
          <w:szCs w:val="28"/>
        </w:rPr>
        <w:t xml:space="preserve"> умение отстаивать свою точку зрения, умело аргументируя позицию, подтверждать аргументы фактами; при необходимости корректировать свою точку зрения, учитывая  другие аргументации.</w:t>
      </w:r>
    </w:p>
    <w:p w:rsidR="001039CD" w:rsidRPr="005522FE" w:rsidRDefault="001039CD" w:rsidP="001039CD">
      <w:pPr>
        <w:pStyle w:val="dash0410005f0431005f0437005f0430005f0446005f0020005f0441005f043f005f0438005f0441005f043a005f0430"/>
        <w:spacing w:line="240" w:lineRule="atLeast"/>
        <w:ind w:left="0" w:right="-1" w:firstLine="0"/>
        <w:jc w:val="center"/>
        <w:rPr>
          <w:rStyle w:val="dash041e005f0431005f044b005f0447005f043d005f044b005f0439005f005fchar1char1"/>
          <w:rFonts w:eastAsia="Calibri"/>
          <w:b/>
          <w:sz w:val="28"/>
          <w:szCs w:val="28"/>
        </w:rPr>
      </w:pPr>
      <w:r w:rsidRPr="005522FE">
        <w:rPr>
          <w:rStyle w:val="dash041e005f0431005f044b005f0447005f043d005f044b005f0439005f005fchar1char1"/>
          <w:rFonts w:eastAsia="Calibri"/>
          <w:b/>
          <w:sz w:val="28"/>
          <w:szCs w:val="28"/>
        </w:rPr>
        <w:t>Планируемые результаты изучения курса.</w:t>
      </w:r>
    </w:p>
    <w:p w:rsidR="001039CD" w:rsidRPr="005522FE" w:rsidRDefault="001039CD" w:rsidP="001039CD">
      <w:pPr>
        <w:spacing w:after="0" w:line="240" w:lineRule="auto"/>
        <w:ind w:firstLine="708"/>
        <w:jc w:val="both"/>
        <w:rPr>
          <w:rFonts w:ascii="Times New Roman" w:eastAsia="Times New Roman" w:hAnsi="Times New Roman" w:cs="Times New Roman"/>
          <w:sz w:val="28"/>
          <w:szCs w:val="28"/>
        </w:rPr>
      </w:pPr>
      <w:r w:rsidRPr="005522FE">
        <w:rPr>
          <w:rFonts w:ascii="Times New Roman" w:eastAsia="Times New Roman" w:hAnsi="Times New Roman" w:cs="Times New Roman"/>
          <w:b/>
          <w:sz w:val="28"/>
          <w:szCs w:val="28"/>
        </w:rPr>
        <w:t xml:space="preserve">Результатом </w:t>
      </w:r>
      <w:r w:rsidRPr="005522FE">
        <w:rPr>
          <w:rFonts w:ascii="Times New Roman" w:eastAsia="Times New Roman" w:hAnsi="Times New Roman" w:cs="Times New Roman"/>
          <w:sz w:val="28"/>
          <w:szCs w:val="28"/>
        </w:rPr>
        <w:t xml:space="preserve"> работы по программе данного курса можно считать итоговые занятия, которые могут быть проведены в форме интеллектуальных игр, конкурсов эрудитов, творческих встреч  при участии родителей, в форме экскурсий и праздников.</w:t>
      </w:r>
    </w:p>
    <w:p w:rsidR="001039CD" w:rsidRPr="005522FE" w:rsidRDefault="001039CD" w:rsidP="001039CD">
      <w:pPr>
        <w:spacing w:after="0" w:line="240" w:lineRule="auto"/>
        <w:ind w:firstLine="708"/>
        <w:jc w:val="both"/>
        <w:rPr>
          <w:rFonts w:ascii="Times New Roman" w:eastAsia="Times New Roman" w:hAnsi="Times New Roman" w:cs="Times New Roman"/>
          <w:sz w:val="28"/>
          <w:szCs w:val="28"/>
        </w:rPr>
      </w:pPr>
      <w:r w:rsidRPr="005522FE">
        <w:rPr>
          <w:rFonts w:ascii="Times New Roman" w:eastAsia="Times New Roman" w:hAnsi="Times New Roman" w:cs="Times New Roman"/>
          <w:sz w:val="28"/>
          <w:szCs w:val="28"/>
        </w:rPr>
        <w:t>В начале и в конце каждого года обучения по программе проводится тестирование учащихся на выявление уровня познавательных процессов.</w:t>
      </w:r>
    </w:p>
    <w:p w:rsidR="001039CD" w:rsidRPr="005522FE" w:rsidRDefault="001039CD" w:rsidP="001039CD">
      <w:pPr>
        <w:shd w:val="clear" w:color="auto" w:fill="FFFFFF"/>
        <w:spacing w:after="0" w:line="240" w:lineRule="auto"/>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Ожидаемые результаты.</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Расширение возможностей для творческого развития личности учащегося, реализация его интересов.</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Рост личностных достижений.</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Создание атмосферы успеха.</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Установление гуманных отношений партнёрского сотрудничества.</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Накопление опыта творческой деятельности.</w:t>
      </w:r>
    </w:p>
    <w:p w:rsidR="001039CD" w:rsidRPr="005522FE" w:rsidRDefault="001039CD" w:rsidP="001039CD">
      <w:pPr>
        <w:numPr>
          <w:ilvl w:val="0"/>
          <w:numId w:val="17"/>
        </w:numPr>
        <w:shd w:val="clear" w:color="auto" w:fill="FFFFFF"/>
        <w:spacing w:after="0" w:line="240" w:lineRule="auto"/>
        <w:ind w:left="408"/>
        <w:rPr>
          <w:rFonts w:ascii="Times New Roman" w:eastAsia="Times New Roman" w:hAnsi="Times New Roman" w:cs="Times New Roman"/>
          <w:color w:val="444444"/>
          <w:sz w:val="28"/>
          <w:szCs w:val="28"/>
        </w:rPr>
      </w:pPr>
      <w:r w:rsidRPr="005522FE">
        <w:rPr>
          <w:rFonts w:ascii="Times New Roman" w:eastAsia="Times New Roman" w:hAnsi="Times New Roman" w:cs="Times New Roman"/>
          <w:color w:val="444444"/>
          <w:sz w:val="28"/>
          <w:szCs w:val="28"/>
        </w:rPr>
        <w:t>Участие в турах олимпиад по русскому языку, математике, окружающему миру.</w:t>
      </w:r>
    </w:p>
    <w:p w:rsidR="00EB48C0" w:rsidRPr="005522FE" w:rsidRDefault="009E6DFD" w:rsidP="00E85AD8">
      <w:pPr>
        <w:spacing w:after="0" w:line="240" w:lineRule="auto"/>
        <w:jc w:val="both"/>
        <w:rPr>
          <w:rFonts w:ascii="Times New Roman" w:eastAsia="Calibri" w:hAnsi="Times New Roman" w:cs="Times New Roman"/>
          <w:b/>
          <w:sz w:val="28"/>
          <w:szCs w:val="28"/>
        </w:rPr>
      </w:pPr>
      <w:r w:rsidRPr="005522FE">
        <w:rPr>
          <w:rFonts w:ascii="Times New Roman" w:eastAsia="Calibri" w:hAnsi="Times New Roman" w:cs="Times New Roman"/>
          <w:b/>
          <w:sz w:val="28"/>
          <w:szCs w:val="28"/>
        </w:rPr>
        <w:t>Содержание программы внеурочной деятельности «Эрудит».</w:t>
      </w:r>
    </w:p>
    <w:p w:rsidR="001039CD" w:rsidRPr="005522FE" w:rsidRDefault="0027015A" w:rsidP="00F47422">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 xml:space="preserve">Основные разделы программы. </w:t>
      </w:r>
      <w:r w:rsidR="001039CD" w:rsidRPr="005522FE">
        <w:rPr>
          <w:rFonts w:ascii="Times New Roman" w:eastAsia="Calibri" w:hAnsi="Times New Roman" w:cs="Times New Roman"/>
          <w:b/>
          <w:sz w:val="28"/>
          <w:szCs w:val="28"/>
        </w:rPr>
        <w:t>1 класс</w:t>
      </w:r>
    </w:p>
    <w:tbl>
      <w:tblPr>
        <w:tblStyle w:val="ad"/>
        <w:tblW w:w="927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8865"/>
      </w:tblGrid>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27015A" w:rsidRPr="005522FE">
              <w:rPr>
                <w:rFonts w:ascii="Times New Roman" w:eastAsia="Arial Unicode MS" w:hAnsi="Times New Roman" w:cs="Times New Roman"/>
                <w:color w:val="000000"/>
                <w:spacing w:val="-6"/>
                <w:sz w:val="28"/>
                <w:szCs w:val="28"/>
              </w:rPr>
              <w:t>.</w:t>
            </w:r>
          </w:p>
        </w:tc>
        <w:tc>
          <w:tcPr>
            <w:tcW w:w="8930" w:type="dxa"/>
            <w:vMerge w:val="restart"/>
          </w:tcPr>
          <w:p w:rsidR="00E42E5C" w:rsidRPr="005522FE" w:rsidRDefault="00E42E5C"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w:t>
            </w:r>
            <w:r w:rsidR="0027015A" w:rsidRPr="005522FE">
              <w:rPr>
                <w:rFonts w:ascii="Times New Roman" w:eastAsia="Arial Unicode MS" w:hAnsi="Times New Roman" w:cs="Times New Roman"/>
                <w:color w:val="000000"/>
                <w:spacing w:val="-6"/>
                <w:sz w:val="28"/>
                <w:szCs w:val="28"/>
              </w:rPr>
              <w:t>равила поведения в школе</w:t>
            </w:r>
            <w:r w:rsidRPr="005522FE">
              <w:rPr>
                <w:rFonts w:ascii="Times New Roman" w:eastAsia="Arial Unicode MS" w:hAnsi="Times New Roman" w:cs="Times New Roman"/>
                <w:color w:val="000000"/>
                <w:spacing w:val="-6"/>
                <w:sz w:val="28"/>
                <w:szCs w:val="28"/>
              </w:rPr>
              <w:t xml:space="preserve"> (1 час)</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r w:rsidR="00E42E5C" w:rsidRPr="005522FE">
              <w:rPr>
                <w:rFonts w:ascii="Times New Roman" w:eastAsia="Arial Unicode MS" w:hAnsi="Times New Roman" w:cs="Times New Roman"/>
                <w:color w:val="000000"/>
                <w:spacing w:val="-6"/>
                <w:sz w:val="28"/>
                <w:szCs w:val="28"/>
              </w:rPr>
              <w:t xml:space="preserve"> (1 час)</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r w:rsidR="00E42E5C" w:rsidRPr="005522FE">
              <w:rPr>
                <w:rFonts w:ascii="Times New Roman" w:eastAsia="Arial Unicode MS" w:hAnsi="Times New Roman" w:cs="Times New Roman"/>
                <w:color w:val="000000"/>
                <w:spacing w:val="-6"/>
                <w:sz w:val="28"/>
                <w:szCs w:val="28"/>
              </w:rPr>
              <w:t xml:space="preserve"> (6 часов)</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 задания на внимание</w:t>
            </w:r>
            <w:r w:rsidR="00E42E5C" w:rsidRPr="005522FE">
              <w:rPr>
                <w:rFonts w:ascii="Times New Roman" w:eastAsia="Arial Unicode MS" w:hAnsi="Times New Roman" w:cs="Times New Roman"/>
                <w:color w:val="000000"/>
                <w:spacing w:val="-6"/>
                <w:sz w:val="28"/>
                <w:szCs w:val="28"/>
              </w:rPr>
              <w:t>(4 часа)</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 и занятия(</w:t>
            </w:r>
            <w:r w:rsidR="00E42E5C" w:rsidRPr="005522FE">
              <w:rPr>
                <w:rFonts w:ascii="Times New Roman" w:eastAsia="Arial Unicode MS" w:hAnsi="Times New Roman" w:cs="Times New Roman"/>
                <w:color w:val="000000"/>
                <w:spacing w:val="-6"/>
                <w:sz w:val="28"/>
                <w:szCs w:val="28"/>
              </w:rPr>
              <w:t>9 часов)</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w:t>
            </w:r>
            <w:r w:rsidR="00E42E5C" w:rsidRPr="005522FE">
              <w:rPr>
                <w:rFonts w:ascii="Times New Roman" w:eastAsia="Arial Unicode MS" w:hAnsi="Times New Roman" w:cs="Times New Roman"/>
                <w:color w:val="000000"/>
                <w:spacing w:val="-6"/>
                <w:sz w:val="28"/>
                <w:szCs w:val="28"/>
              </w:rPr>
              <w:t>(2 часа)</w:t>
            </w:r>
            <w:r w:rsidR="009B778B" w:rsidRPr="005522FE">
              <w:rPr>
                <w:rFonts w:ascii="Times New Roman" w:eastAsia="Arial Unicode MS" w:hAnsi="Times New Roman" w:cs="Times New Roman"/>
                <w:color w:val="000000"/>
                <w:spacing w:val="-6"/>
                <w:sz w:val="28"/>
                <w:szCs w:val="28"/>
              </w:rPr>
              <w:t>.</w:t>
            </w:r>
          </w:p>
          <w:p w:rsidR="00E42E5C" w:rsidRPr="005522FE" w:rsidRDefault="00E42E5C"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w:t>
            </w:r>
            <w:r w:rsidR="0027015A" w:rsidRPr="005522FE">
              <w:rPr>
                <w:rFonts w:ascii="Times New Roman" w:eastAsia="Arial Unicode MS" w:hAnsi="Times New Roman" w:cs="Times New Roman"/>
                <w:color w:val="000000"/>
                <w:spacing w:val="-6"/>
                <w:sz w:val="28"/>
                <w:szCs w:val="28"/>
              </w:rPr>
              <w:t>ательная математика и геометрия</w:t>
            </w:r>
            <w:r w:rsidRPr="005522FE">
              <w:rPr>
                <w:rFonts w:ascii="Times New Roman" w:eastAsia="Arial Unicode MS" w:hAnsi="Times New Roman" w:cs="Times New Roman"/>
                <w:color w:val="000000"/>
                <w:spacing w:val="-6"/>
                <w:sz w:val="28"/>
                <w:szCs w:val="28"/>
              </w:rPr>
              <w:t>(3 часа)</w:t>
            </w:r>
            <w:r w:rsidR="009B778B" w:rsidRPr="005522FE">
              <w:rPr>
                <w:rFonts w:ascii="Times New Roman" w:eastAsia="Arial Unicode MS" w:hAnsi="Times New Roman" w:cs="Times New Roman"/>
                <w:color w:val="000000"/>
                <w:spacing w:val="-6"/>
                <w:sz w:val="28"/>
                <w:szCs w:val="28"/>
              </w:rPr>
              <w:t>.</w:t>
            </w:r>
          </w:p>
          <w:p w:rsidR="00E42E5C" w:rsidRPr="005522FE" w:rsidRDefault="00E42E5C"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w:t>
            </w:r>
            <w:r w:rsidR="0027015A" w:rsidRPr="005522FE">
              <w:rPr>
                <w:rFonts w:ascii="Times New Roman" w:eastAsia="Arial Unicode MS" w:hAnsi="Times New Roman" w:cs="Times New Roman"/>
                <w:color w:val="000000"/>
                <w:spacing w:val="-6"/>
                <w:sz w:val="28"/>
                <w:szCs w:val="28"/>
              </w:rPr>
              <w:t>тературные викторины и конкурсы</w:t>
            </w:r>
            <w:r w:rsidRPr="005522FE">
              <w:rPr>
                <w:rFonts w:ascii="Times New Roman" w:eastAsia="Arial Unicode MS" w:hAnsi="Times New Roman" w:cs="Times New Roman"/>
                <w:color w:val="000000"/>
                <w:spacing w:val="-6"/>
                <w:sz w:val="28"/>
                <w:szCs w:val="28"/>
              </w:rPr>
              <w:t xml:space="preserve"> (5 часов)</w:t>
            </w:r>
            <w:r w:rsidR="009B778B" w:rsidRPr="005522FE">
              <w:rPr>
                <w:rFonts w:ascii="Times New Roman" w:eastAsia="Arial Unicode MS" w:hAnsi="Times New Roman" w:cs="Times New Roman"/>
                <w:color w:val="000000"/>
                <w:spacing w:val="-6"/>
                <w:sz w:val="28"/>
                <w:szCs w:val="28"/>
              </w:rPr>
              <w:t>.</w:t>
            </w:r>
          </w:p>
          <w:p w:rsidR="00E42E5C" w:rsidRPr="005522FE" w:rsidRDefault="0027015A" w:rsidP="0034171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r w:rsidR="00E42E5C" w:rsidRPr="005522FE">
              <w:rPr>
                <w:rFonts w:ascii="Times New Roman" w:eastAsia="Arial Unicode MS" w:hAnsi="Times New Roman" w:cs="Times New Roman"/>
                <w:color w:val="000000"/>
                <w:spacing w:val="-6"/>
                <w:sz w:val="28"/>
                <w:szCs w:val="28"/>
              </w:rPr>
              <w:t xml:space="preserve"> (2 часа)</w:t>
            </w:r>
            <w:r w:rsidR="009B778B" w:rsidRPr="005522FE">
              <w:rPr>
                <w:rFonts w:ascii="Times New Roman" w:eastAsia="Arial Unicode MS" w:hAnsi="Times New Roman" w:cs="Times New Roman"/>
                <w:color w:val="000000"/>
                <w:spacing w:val="-6"/>
                <w:sz w:val="28"/>
                <w:szCs w:val="28"/>
              </w:rPr>
              <w:t>.</w:t>
            </w: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r w:rsidR="00E42E5C" w:rsidRPr="005522FE" w:rsidTr="008C0F55">
        <w:tc>
          <w:tcPr>
            <w:tcW w:w="349" w:type="dxa"/>
          </w:tcPr>
          <w:p w:rsidR="00E42E5C" w:rsidRPr="005522FE" w:rsidRDefault="00E42E5C" w:rsidP="0034171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r w:rsidR="0027015A" w:rsidRPr="005522FE">
              <w:rPr>
                <w:rFonts w:ascii="Times New Roman" w:eastAsia="Arial Unicode MS" w:hAnsi="Times New Roman" w:cs="Times New Roman"/>
                <w:color w:val="000000"/>
                <w:spacing w:val="-6"/>
                <w:sz w:val="28"/>
                <w:szCs w:val="28"/>
              </w:rPr>
              <w:t>.</w:t>
            </w:r>
          </w:p>
        </w:tc>
        <w:tc>
          <w:tcPr>
            <w:tcW w:w="8930" w:type="dxa"/>
            <w:vMerge/>
          </w:tcPr>
          <w:p w:rsidR="00E42E5C" w:rsidRPr="005522FE" w:rsidRDefault="00E42E5C" w:rsidP="008C0F55">
            <w:pPr>
              <w:tabs>
                <w:tab w:val="left" w:pos="1526"/>
              </w:tabs>
              <w:spacing w:line="322" w:lineRule="exact"/>
              <w:jc w:val="center"/>
              <w:rPr>
                <w:rFonts w:ascii="Times New Roman" w:eastAsia="Arial Unicode MS" w:hAnsi="Times New Roman" w:cs="Times New Roman"/>
                <w:color w:val="000000"/>
                <w:spacing w:val="-6"/>
                <w:sz w:val="28"/>
                <w:szCs w:val="28"/>
              </w:rPr>
            </w:pPr>
          </w:p>
        </w:tc>
      </w:tr>
    </w:tbl>
    <w:p w:rsidR="00F47422" w:rsidRPr="005522FE" w:rsidRDefault="001039CD" w:rsidP="00F47422">
      <w:pPr>
        <w:spacing w:after="0" w:line="240" w:lineRule="auto"/>
        <w:jc w:val="center"/>
        <w:rPr>
          <w:rFonts w:ascii="Times New Roman" w:eastAsia="Calibri" w:hAnsi="Times New Roman" w:cs="Times New Roman"/>
          <w:sz w:val="28"/>
          <w:szCs w:val="28"/>
        </w:rPr>
      </w:pPr>
      <w:r w:rsidRPr="005522FE">
        <w:rPr>
          <w:rFonts w:ascii="Times New Roman" w:eastAsia="Calibri" w:hAnsi="Times New Roman" w:cs="Times New Roman"/>
          <w:b/>
          <w:sz w:val="28"/>
          <w:szCs w:val="28"/>
        </w:rPr>
        <w:t>Содержание занятий</w:t>
      </w:r>
      <w:r w:rsidR="00F47422" w:rsidRPr="005522FE">
        <w:rPr>
          <w:rFonts w:ascii="Times New Roman" w:eastAsia="Calibri" w:hAnsi="Times New Roman" w:cs="Times New Roman"/>
          <w:sz w:val="28"/>
          <w:szCs w:val="28"/>
        </w:rPr>
        <w:t>.</w:t>
      </w:r>
      <w:r w:rsidRPr="005522FE">
        <w:rPr>
          <w:rFonts w:ascii="Times New Roman" w:eastAsia="Calibri" w:hAnsi="Times New Roman" w:cs="Times New Roman"/>
          <w:sz w:val="28"/>
          <w:szCs w:val="28"/>
        </w:rPr>
        <w:t xml:space="preserve"> </w:t>
      </w:r>
    </w:p>
    <w:tbl>
      <w:tblPr>
        <w:tblW w:w="9214" w:type="dxa"/>
        <w:tblInd w:w="108" w:type="dxa"/>
        <w:tblLook w:val="01E0" w:firstRow="1" w:lastRow="1" w:firstColumn="1" w:lastColumn="1" w:noHBand="0" w:noVBand="0"/>
      </w:tblPr>
      <w:tblGrid>
        <w:gridCol w:w="9214"/>
      </w:tblGrid>
      <w:tr w:rsidR="00F47422" w:rsidRPr="005522FE" w:rsidTr="002C63E2">
        <w:tc>
          <w:tcPr>
            <w:tcW w:w="9214" w:type="dxa"/>
            <w:shd w:val="clear" w:color="auto" w:fill="auto"/>
          </w:tcPr>
          <w:p w:rsidR="00F47422" w:rsidRPr="005522FE" w:rsidRDefault="0032677A"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«Мы - школьники» (ко Дню знаний).</w:t>
            </w:r>
            <w:r w:rsidRPr="005522FE">
              <w:rPr>
                <w:rFonts w:ascii="Times New Roman" w:hAnsi="Times New Roman" w:cs="Times New Roman"/>
                <w:sz w:val="28"/>
                <w:szCs w:val="28"/>
              </w:rPr>
              <w:t xml:space="preserve"> Правила поведения в школе. Пословицы и поговорки о школе, знаниях. Загадки о школе. </w:t>
            </w:r>
            <w:r w:rsidR="003A6497" w:rsidRPr="005522FE">
              <w:rPr>
                <w:rFonts w:ascii="Times New Roman" w:hAnsi="Times New Roman" w:cs="Times New Roman"/>
                <w:sz w:val="28"/>
                <w:szCs w:val="28"/>
              </w:rPr>
              <w:t>Стихи</w:t>
            </w:r>
            <w:r w:rsidRPr="005522FE">
              <w:rPr>
                <w:rFonts w:ascii="Times New Roman" w:hAnsi="Times New Roman" w:cs="Times New Roman"/>
                <w:sz w:val="28"/>
                <w:szCs w:val="28"/>
              </w:rPr>
              <w:t xml:space="preserve"> о школе.</w:t>
            </w:r>
            <w:r w:rsidR="003A6497" w:rsidRPr="005522FE">
              <w:rPr>
                <w:rFonts w:ascii="Times New Roman" w:hAnsi="Times New Roman" w:cs="Times New Roman"/>
                <w:sz w:val="28"/>
                <w:szCs w:val="28"/>
              </w:rPr>
              <w:t xml:space="preserve"> Игра «Доскажи словечко».</w:t>
            </w:r>
          </w:p>
        </w:tc>
      </w:tr>
      <w:tr w:rsidR="00F47422" w:rsidRPr="005522FE" w:rsidTr="002C63E2">
        <w:tc>
          <w:tcPr>
            <w:tcW w:w="9214" w:type="dxa"/>
            <w:shd w:val="clear" w:color="auto" w:fill="auto"/>
          </w:tcPr>
          <w:p w:rsidR="00F47422" w:rsidRPr="005522FE" w:rsidRDefault="003A6497"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«Дети и дорога».</w:t>
            </w:r>
            <w:r w:rsidRPr="005522FE">
              <w:rPr>
                <w:rFonts w:ascii="Times New Roman" w:hAnsi="Times New Roman" w:cs="Times New Roman"/>
                <w:sz w:val="28"/>
                <w:szCs w:val="28"/>
              </w:rPr>
              <w:t xml:space="preserve"> Правила дорожного движения. Викторина о ПДД. Презентация о ПДД.</w:t>
            </w:r>
          </w:p>
        </w:tc>
      </w:tr>
      <w:tr w:rsidR="00F47422" w:rsidRPr="005522FE" w:rsidTr="002C63E2">
        <w:tc>
          <w:tcPr>
            <w:tcW w:w="9214" w:type="dxa"/>
            <w:shd w:val="clear" w:color="auto" w:fill="auto"/>
          </w:tcPr>
          <w:p w:rsidR="00F47422" w:rsidRPr="005522FE" w:rsidRDefault="003A6497"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Викторина «В мире насекомых».</w:t>
            </w:r>
            <w:r w:rsidRPr="005522FE">
              <w:rPr>
                <w:rFonts w:ascii="Times New Roman" w:hAnsi="Times New Roman" w:cs="Times New Roman"/>
                <w:sz w:val="28"/>
                <w:szCs w:val="28"/>
              </w:rPr>
              <w:t xml:space="preserve"> Видеовикторина. Просмо</w:t>
            </w:r>
            <w:r w:rsidR="004F2F05" w:rsidRPr="005522FE">
              <w:rPr>
                <w:rFonts w:ascii="Times New Roman" w:hAnsi="Times New Roman" w:cs="Times New Roman"/>
                <w:sz w:val="28"/>
                <w:szCs w:val="28"/>
              </w:rPr>
              <w:t>т</w:t>
            </w:r>
            <w:r w:rsidRPr="005522FE">
              <w:rPr>
                <w:rFonts w:ascii="Times New Roman" w:hAnsi="Times New Roman" w:cs="Times New Roman"/>
                <w:sz w:val="28"/>
                <w:szCs w:val="28"/>
              </w:rPr>
              <w:t xml:space="preserve">р </w:t>
            </w:r>
            <w:r w:rsidR="004F2F05" w:rsidRPr="005522FE">
              <w:rPr>
                <w:rFonts w:ascii="Times New Roman" w:hAnsi="Times New Roman" w:cs="Times New Roman"/>
                <w:sz w:val="28"/>
                <w:szCs w:val="28"/>
              </w:rPr>
              <w:t>презентации о мире насекомых.</w:t>
            </w:r>
            <w:r w:rsidR="00F47422" w:rsidRPr="005522FE">
              <w:rPr>
                <w:rFonts w:ascii="Times New Roman" w:hAnsi="Times New Roman" w:cs="Times New Roman"/>
                <w:sz w:val="28"/>
                <w:szCs w:val="28"/>
              </w:rPr>
              <w:t xml:space="preserve">  </w:t>
            </w:r>
          </w:p>
        </w:tc>
      </w:tr>
      <w:tr w:rsidR="00F47422" w:rsidRPr="005522FE" w:rsidTr="002C63E2">
        <w:tc>
          <w:tcPr>
            <w:tcW w:w="9214" w:type="dxa"/>
            <w:shd w:val="clear" w:color="auto" w:fill="auto"/>
          </w:tcPr>
          <w:p w:rsidR="00F47422" w:rsidRPr="005522FE" w:rsidRDefault="004F2F05" w:rsidP="00A06E6D">
            <w:pPr>
              <w:spacing w:after="0" w:line="240" w:lineRule="auto"/>
              <w:ind w:left="34" w:right="-108"/>
              <w:rPr>
                <w:rFonts w:ascii="Times New Roman" w:hAnsi="Times New Roman" w:cs="Times New Roman"/>
                <w:sz w:val="28"/>
                <w:szCs w:val="28"/>
              </w:rPr>
            </w:pPr>
            <w:r w:rsidRPr="005522FE">
              <w:rPr>
                <w:rFonts w:ascii="Times New Roman" w:hAnsi="Times New Roman" w:cs="Times New Roman"/>
                <w:i/>
                <w:sz w:val="28"/>
                <w:szCs w:val="28"/>
              </w:rPr>
              <w:t>4 занятие</w:t>
            </w:r>
            <w:r w:rsidR="003F0EA9" w:rsidRPr="005522FE">
              <w:rPr>
                <w:rFonts w:ascii="Times New Roman" w:hAnsi="Times New Roman" w:cs="Times New Roman"/>
                <w:i/>
                <w:sz w:val="28"/>
                <w:szCs w:val="28"/>
              </w:rPr>
              <w:t xml:space="preserve">. </w:t>
            </w:r>
            <w:r w:rsidRPr="005522FE">
              <w:rPr>
                <w:rFonts w:ascii="Times New Roman" w:hAnsi="Times New Roman" w:cs="Times New Roman"/>
                <w:sz w:val="28"/>
                <w:szCs w:val="28"/>
              </w:rPr>
              <w:t xml:space="preserve"> </w:t>
            </w:r>
            <w:r w:rsidR="0074621E" w:rsidRPr="005522FE">
              <w:rPr>
                <w:rFonts w:ascii="Times New Roman" w:hAnsi="Times New Roman" w:cs="Times New Roman"/>
                <w:sz w:val="28"/>
                <w:szCs w:val="28"/>
              </w:rPr>
              <w:t>Познавательная и</w:t>
            </w:r>
            <w:r w:rsidR="00F47422" w:rsidRPr="005522FE">
              <w:rPr>
                <w:rFonts w:ascii="Times New Roman" w:hAnsi="Times New Roman" w:cs="Times New Roman"/>
                <w:sz w:val="28"/>
                <w:szCs w:val="28"/>
              </w:rPr>
              <w:t>гра «Каждый охотник желает знать, где сидит фазан»</w:t>
            </w:r>
            <w:r w:rsidR="00AF1D7D" w:rsidRPr="005522FE">
              <w:rPr>
                <w:rFonts w:ascii="Times New Roman" w:hAnsi="Times New Roman" w:cs="Times New Roman"/>
                <w:sz w:val="28"/>
                <w:szCs w:val="28"/>
              </w:rPr>
              <w:t>. Знакомство с цветами радуги</w:t>
            </w:r>
            <w:r w:rsidRPr="005522FE">
              <w:rPr>
                <w:rFonts w:ascii="Times New Roman" w:hAnsi="Times New Roman" w:cs="Times New Roman"/>
                <w:sz w:val="28"/>
                <w:szCs w:val="28"/>
              </w:rPr>
              <w:t>. Стихи о цветах. «Разноцветные» загадки.</w:t>
            </w:r>
          </w:p>
        </w:tc>
      </w:tr>
      <w:tr w:rsidR="00F47422" w:rsidRPr="005522FE" w:rsidTr="002C63E2">
        <w:tc>
          <w:tcPr>
            <w:tcW w:w="9214" w:type="dxa"/>
            <w:shd w:val="clear" w:color="auto" w:fill="auto"/>
          </w:tcPr>
          <w:p w:rsidR="00F47422" w:rsidRPr="005522FE" w:rsidRDefault="00AF1D7D"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 xml:space="preserve">5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Конкурс загадок об осени.</w:t>
            </w:r>
            <w:r w:rsidRPr="005522FE">
              <w:rPr>
                <w:rFonts w:ascii="Times New Roman" w:hAnsi="Times New Roman" w:cs="Times New Roman"/>
                <w:sz w:val="28"/>
                <w:szCs w:val="28"/>
              </w:rPr>
              <w:t xml:space="preserve"> Рассматривание осенних пейзажей известных художников.  Беседа по картинам осени. Загадки об осени.</w:t>
            </w:r>
          </w:p>
        </w:tc>
      </w:tr>
      <w:tr w:rsidR="00F47422" w:rsidRPr="005522FE" w:rsidTr="002C63E2">
        <w:tc>
          <w:tcPr>
            <w:tcW w:w="9214" w:type="dxa"/>
            <w:shd w:val="clear" w:color="auto" w:fill="auto"/>
          </w:tcPr>
          <w:p w:rsidR="00F47422" w:rsidRPr="005522FE" w:rsidRDefault="00AF1D7D"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6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Конкурс загадок о природе. Поделка из природных материалов.</w:t>
            </w:r>
          </w:p>
        </w:tc>
      </w:tr>
      <w:tr w:rsidR="00F47422" w:rsidRPr="005522FE" w:rsidTr="002C63E2">
        <w:tc>
          <w:tcPr>
            <w:tcW w:w="9214" w:type="dxa"/>
            <w:shd w:val="clear" w:color="auto" w:fill="auto"/>
          </w:tcPr>
          <w:p w:rsidR="00F47422" w:rsidRPr="005522FE" w:rsidRDefault="007B6625"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7</w:t>
            </w:r>
            <w:r w:rsidR="00AF1D7D" w:rsidRPr="005522FE">
              <w:rPr>
                <w:rFonts w:ascii="Times New Roman" w:hAnsi="Times New Roman" w:cs="Times New Roman"/>
                <w:i/>
                <w:sz w:val="28"/>
                <w:szCs w:val="28"/>
              </w:rPr>
              <w:t xml:space="preserve"> занятие</w:t>
            </w:r>
            <w:r w:rsidR="00AF1D7D"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«Волшебные слова».</w:t>
            </w:r>
            <w:r w:rsidR="00AF1D7D" w:rsidRPr="005522FE">
              <w:rPr>
                <w:rFonts w:ascii="Times New Roman" w:hAnsi="Times New Roman" w:cs="Times New Roman"/>
                <w:sz w:val="28"/>
                <w:szCs w:val="28"/>
              </w:rPr>
              <w:t xml:space="preserve"> Чте</w:t>
            </w:r>
            <w:r w:rsidRPr="005522FE">
              <w:rPr>
                <w:rFonts w:ascii="Times New Roman" w:hAnsi="Times New Roman" w:cs="Times New Roman"/>
                <w:sz w:val="28"/>
                <w:szCs w:val="28"/>
              </w:rPr>
              <w:t>ние «Волшебное слово» В. Осеевой. Загадки-задания о вежливых словах.</w:t>
            </w:r>
            <w:r w:rsidR="00E42E5C" w:rsidRPr="005522FE">
              <w:rPr>
                <w:rFonts w:ascii="Times New Roman" w:hAnsi="Times New Roman" w:cs="Times New Roman"/>
                <w:sz w:val="28"/>
                <w:szCs w:val="28"/>
              </w:rPr>
              <w:t xml:space="preserve"> Игра «Закончи предложение»</w:t>
            </w:r>
            <w:r w:rsidR="002101E5" w:rsidRPr="005522FE">
              <w:rPr>
                <w:rFonts w:ascii="Times New Roman" w:hAnsi="Times New Roman" w:cs="Times New Roman"/>
                <w:sz w:val="28"/>
                <w:szCs w:val="28"/>
              </w:rPr>
              <w:t>.</w:t>
            </w:r>
          </w:p>
        </w:tc>
      </w:tr>
      <w:tr w:rsidR="00F47422" w:rsidRPr="005522FE" w:rsidTr="002C63E2">
        <w:tc>
          <w:tcPr>
            <w:tcW w:w="9214" w:type="dxa"/>
            <w:shd w:val="clear" w:color="auto" w:fill="auto"/>
          </w:tcPr>
          <w:p w:rsidR="00F47422" w:rsidRPr="005522FE" w:rsidRDefault="007B6625"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8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Вода. Значение воды. Игра «Водой не разольёшь».</w:t>
            </w:r>
            <w:r w:rsidRPr="005522FE">
              <w:rPr>
                <w:rFonts w:ascii="Times New Roman" w:hAnsi="Times New Roman" w:cs="Times New Roman"/>
                <w:sz w:val="28"/>
                <w:szCs w:val="28"/>
              </w:rPr>
              <w:t xml:space="preserve"> Значение  воды в жизни людей и животных. Просмотр презентации. </w:t>
            </w:r>
            <w:r w:rsidR="00E54348" w:rsidRPr="005522FE">
              <w:rPr>
                <w:rFonts w:ascii="Times New Roman" w:hAnsi="Times New Roman" w:cs="Times New Roman"/>
                <w:sz w:val="28"/>
                <w:szCs w:val="28"/>
              </w:rPr>
              <w:t>Обсуждение. Кроссворд.</w:t>
            </w:r>
          </w:p>
        </w:tc>
      </w:tr>
      <w:tr w:rsidR="00F47422" w:rsidRPr="005522FE" w:rsidTr="002C63E2">
        <w:tc>
          <w:tcPr>
            <w:tcW w:w="9214" w:type="dxa"/>
            <w:shd w:val="clear" w:color="auto" w:fill="auto"/>
          </w:tcPr>
          <w:p w:rsidR="00F47422" w:rsidRPr="005522FE" w:rsidRDefault="007B6625"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9 занятие</w:t>
            </w:r>
            <w:r w:rsidR="00577137" w:rsidRPr="005522FE">
              <w:rPr>
                <w:rFonts w:ascii="Times New Roman" w:hAnsi="Times New Roman" w:cs="Times New Roman"/>
                <w:i/>
                <w:sz w:val="28"/>
                <w:szCs w:val="28"/>
              </w:rPr>
              <w:t xml:space="preserve">.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Как жили наши бабушки. Экскурсия в краеведческий музей.</w:t>
            </w:r>
            <w:r w:rsidR="00577137" w:rsidRPr="005522FE">
              <w:rPr>
                <w:rFonts w:ascii="Times New Roman" w:hAnsi="Times New Roman" w:cs="Times New Roman"/>
                <w:sz w:val="28"/>
                <w:szCs w:val="28"/>
              </w:rPr>
              <w:t xml:space="preserve"> История родного города. Быт простых людей.</w:t>
            </w:r>
            <w:r w:rsidR="00E54348" w:rsidRPr="005522FE">
              <w:rPr>
                <w:rFonts w:ascii="Times New Roman" w:hAnsi="Times New Roman" w:cs="Times New Roman"/>
                <w:sz w:val="28"/>
                <w:szCs w:val="28"/>
              </w:rPr>
              <w:t xml:space="preserve"> </w:t>
            </w:r>
          </w:p>
        </w:tc>
      </w:tr>
      <w:tr w:rsidR="00F47422" w:rsidRPr="005522FE" w:rsidTr="002C63E2">
        <w:tc>
          <w:tcPr>
            <w:tcW w:w="9214" w:type="dxa"/>
            <w:shd w:val="clear" w:color="auto" w:fill="auto"/>
          </w:tcPr>
          <w:p w:rsidR="00F47422" w:rsidRPr="005522FE" w:rsidRDefault="00577137"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10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Игровое занятие «Сказка – ложь, да в ней намек…»</w:t>
            </w:r>
            <w:r w:rsidRPr="005522FE">
              <w:rPr>
                <w:rFonts w:ascii="Times New Roman" w:hAnsi="Times New Roman" w:cs="Times New Roman"/>
                <w:sz w:val="28"/>
                <w:szCs w:val="28"/>
              </w:rPr>
              <w:t>. Загадки и сказочные конкурсы. Конкурс рисунков по сказкам.</w:t>
            </w:r>
          </w:p>
        </w:tc>
      </w:tr>
      <w:tr w:rsidR="00F47422" w:rsidRPr="005522FE" w:rsidTr="002C63E2">
        <w:tc>
          <w:tcPr>
            <w:tcW w:w="9214" w:type="dxa"/>
            <w:shd w:val="clear" w:color="auto" w:fill="auto"/>
          </w:tcPr>
          <w:p w:rsidR="00F47422" w:rsidRPr="005522FE" w:rsidRDefault="00577137"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11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«Доскажи словечко».</w:t>
            </w:r>
            <w:r w:rsidRPr="005522FE">
              <w:rPr>
                <w:rFonts w:ascii="Times New Roman" w:hAnsi="Times New Roman" w:cs="Times New Roman"/>
                <w:sz w:val="28"/>
                <w:szCs w:val="28"/>
              </w:rPr>
              <w:t xml:space="preserve"> Игра с подбором</w:t>
            </w:r>
            <w:r w:rsidR="002A1B71" w:rsidRPr="005522FE">
              <w:rPr>
                <w:rFonts w:ascii="Times New Roman" w:hAnsi="Times New Roman" w:cs="Times New Roman"/>
                <w:sz w:val="28"/>
                <w:szCs w:val="28"/>
              </w:rPr>
              <w:t xml:space="preserve"> пропущенных</w:t>
            </w:r>
            <w:r w:rsidRPr="005522FE">
              <w:rPr>
                <w:rFonts w:ascii="Times New Roman" w:hAnsi="Times New Roman" w:cs="Times New Roman"/>
                <w:sz w:val="28"/>
                <w:szCs w:val="28"/>
              </w:rPr>
              <w:t xml:space="preserve"> слов </w:t>
            </w:r>
            <w:r w:rsidR="002A1B71" w:rsidRPr="005522FE">
              <w:rPr>
                <w:rFonts w:ascii="Times New Roman" w:hAnsi="Times New Roman" w:cs="Times New Roman"/>
                <w:sz w:val="28"/>
                <w:szCs w:val="28"/>
              </w:rPr>
              <w:t>с опорой на логическую цепочку и рифму слов.</w:t>
            </w:r>
          </w:p>
        </w:tc>
      </w:tr>
      <w:tr w:rsidR="00F47422" w:rsidRPr="005522FE" w:rsidTr="002C63E2">
        <w:tc>
          <w:tcPr>
            <w:tcW w:w="9214" w:type="dxa"/>
            <w:shd w:val="clear" w:color="auto" w:fill="auto"/>
          </w:tcPr>
          <w:p w:rsidR="00F47422" w:rsidRPr="005522FE" w:rsidRDefault="002A1B71"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12 занятие. </w:t>
            </w:r>
            <w:r w:rsidRPr="005522FE">
              <w:rPr>
                <w:rFonts w:ascii="Times New Roman" w:hAnsi="Times New Roman" w:cs="Times New Roman"/>
                <w:sz w:val="28"/>
                <w:szCs w:val="28"/>
              </w:rPr>
              <w:t xml:space="preserve"> </w:t>
            </w:r>
            <w:r w:rsidR="00646273" w:rsidRPr="005522FE">
              <w:rPr>
                <w:rFonts w:ascii="Times New Roman" w:hAnsi="Times New Roman" w:cs="Times New Roman"/>
                <w:sz w:val="28"/>
                <w:szCs w:val="28"/>
              </w:rPr>
              <w:t>Мой домашний  любимец.  Мини-проект о домашнем животном.</w:t>
            </w:r>
          </w:p>
        </w:tc>
      </w:tr>
      <w:tr w:rsidR="00F47422" w:rsidRPr="005522FE" w:rsidTr="002C63E2">
        <w:tc>
          <w:tcPr>
            <w:tcW w:w="9214" w:type="dxa"/>
            <w:shd w:val="clear" w:color="auto" w:fill="auto"/>
          </w:tcPr>
          <w:p w:rsidR="00F47422" w:rsidRPr="005522FE" w:rsidRDefault="002A1B71"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13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Логика. Решение кроссвордов.</w:t>
            </w:r>
            <w:r w:rsidRPr="005522FE">
              <w:rPr>
                <w:rFonts w:ascii="Times New Roman" w:hAnsi="Times New Roman" w:cs="Times New Roman"/>
                <w:sz w:val="28"/>
                <w:szCs w:val="28"/>
              </w:rPr>
              <w:t xml:space="preserve"> Обучение разгадыванию кроссвордов. Использование Интернет-ресурсов, справочной ли</w:t>
            </w:r>
            <w:r w:rsidR="007A0EDA" w:rsidRPr="005522FE">
              <w:rPr>
                <w:rFonts w:ascii="Times New Roman" w:hAnsi="Times New Roman" w:cs="Times New Roman"/>
                <w:sz w:val="28"/>
                <w:szCs w:val="28"/>
              </w:rPr>
              <w:t>т</w:t>
            </w:r>
            <w:r w:rsidRPr="005522FE">
              <w:rPr>
                <w:rFonts w:ascii="Times New Roman" w:hAnsi="Times New Roman" w:cs="Times New Roman"/>
                <w:sz w:val="28"/>
                <w:szCs w:val="28"/>
              </w:rPr>
              <w:t>ера</w:t>
            </w:r>
            <w:r w:rsidR="007A0EDA" w:rsidRPr="005522FE">
              <w:rPr>
                <w:rFonts w:ascii="Times New Roman" w:hAnsi="Times New Roman" w:cs="Times New Roman"/>
                <w:sz w:val="28"/>
                <w:szCs w:val="28"/>
              </w:rPr>
              <w:t>т</w:t>
            </w:r>
            <w:r w:rsidRPr="005522FE">
              <w:rPr>
                <w:rFonts w:ascii="Times New Roman" w:hAnsi="Times New Roman" w:cs="Times New Roman"/>
                <w:sz w:val="28"/>
                <w:szCs w:val="28"/>
              </w:rPr>
              <w:t>уры</w:t>
            </w:r>
            <w:r w:rsidR="007A0EDA" w:rsidRPr="005522FE">
              <w:rPr>
                <w:rFonts w:ascii="Times New Roman" w:hAnsi="Times New Roman" w:cs="Times New Roman"/>
                <w:sz w:val="28"/>
                <w:szCs w:val="28"/>
              </w:rPr>
              <w:t>.</w:t>
            </w:r>
          </w:p>
        </w:tc>
      </w:tr>
      <w:tr w:rsidR="00F47422" w:rsidRPr="005522FE" w:rsidTr="002C63E2">
        <w:tc>
          <w:tcPr>
            <w:tcW w:w="9214" w:type="dxa"/>
            <w:shd w:val="clear" w:color="auto" w:fill="auto"/>
          </w:tcPr>
          <w:p w:rsidR="00F47422" w:rsidRPr="005522FE" w:rsidRDefault="007A0EDA"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14 занятие.</w:t>
            </w:r>
            <w:r w:rsidR="00DE68A0" w:rsidRPr="005522FE">
              <w:rPr>
                <w:rFonts w:ascii="Times New Roman" w:hAnsi="Times New Roman" w:cs="Times New Roman"/>
                <w:i/>
                <w:sz w:val="28"/>
                <w:szCs w:val="28"/>
              </w:rPr>
              <w:t xml:space="preserve"> Моя коллекция</w:t>
            </w:r>
            <w:r w:rsidR="004F0C66" w:rsidRPr="005522FE">
              <w:rPr>
                <w:rFonts w:ascii="Times New Roman" w:hAnsi="Times New Roman" w:cs="Times New Roman"/>
                <w:sz w:val="28"/>
                <w:szCs w:val="28"/>
              </w:rPr>
              <w:t>.</w:t>
            </w:r>
            <w:r w:rsidR="00DE68A0" w:rsidRPr="005522FE">
              <w:rPr>
                <w:rFonts w:ascii="Times New Roman" w:hAnsi="Times New Roman" w:cs="Times New Roman"/>
                <w:sz w:val="28"/>
                <w:szCs w:val="28"/>
              </w:rPr>
              <w:t xml:space="preserve"> Мини-проект.</w:t>
            </w:r>
          </w:p>
        </w:tc>
      </w:tr>
      <w:tr w:rsidR="00F47422" w:rsidRPr="005522FE" w:rsidTr="002C63E2">
        <w:tc>
          <w:tcPr>
            <w:tcW w:w="9214" w:type="dxa"/>
            <w:shd w:val="clear" w:color="auto" w:fill="auto"/>
          </w:tcPr>
          <w:p w:rsidR="00F47422" w:rsidRPr="005522FE" w:rsidRDefault="007A0EDA"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15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«Геометрический  конструктор»</w:t>
            </w:r>
            <w:r w:rsidRPr="005522FE">
              <w:rPr>
                <w:rFonts w:ascii="Times New Roman" w:hAnsi="Times New Roman" w:cs="Times New Roman"/>
                <w:sz w:val="28"/>
                <w:szCs w:val="28"/>
              </w:rPr>
              <w:t xml:space="preserve">. </w:t>
            </w:r>
            <w:r w:rsidR="00DE68E5" w:rsidRPr="005522FE">
              <w:rPr>
                <w:rFonts w:ascii="Times New Roman" w:hAnsi="Times New Roman" w:cs="Times New Roman"/>
                <w:sz w:val="28"/>
                <w:szCs w:val="28"/>
              </w:rPr>
              <w:t>Загадки о геометричес</w:t>
            </w:r>
            <w:r w:rsidR="009B778B" w:rsidRPr="005522FE">
              <w:rPr>
                <w:rFonts w:ascii="Times New Roman" w:hAnsi="Times New Roman" w:cs="Times New Roman"/>
                <w:sz w:val="28"/>
                <w:szCs w:val="28"/>
              </w:rPr>
              <w:t>ких фигурах. Загадки о животных</w:t>
            </w:r>
            <w:r w:rsidR="00DE68E5" w:rsidRPr="005522FE">
              <w:rPr>
                <w:rFonts w:ascii="Times New Roman" w:hAnsi="Times New Roman" w:cs="Times New Roman"/>
                <w:sz w:val="28"/>
                <w:szCs w:val="28"/>
              </w:rPr>
              <w:t xml:space="preserve">. </w:t>
            </w:r>
            <w:r w:rsidRPr="005522FE">
              <w:rPr>
                <w:rFonts w:ascii="Times New Roman" w:hAnsi="Times New Roman" w:cs="Times New Roman"/>
                <w:sz w:val="28"/>
                <w:szCs w:val="28"/>
              </w:rPr>
              <w:t>Составление фигурок животных из геометрических фигур.</w:t>
            </w:r>
          </w:p>
        </w:tc>
      </w:tr>
      <w:tr w:rsidR="00F47422" w:rsidRPr="005522FE" w:rsidTr="002C63E2">
        <w:tc>
          <w:tcPr>
            <w:tcW w:w="9214" w:type="dxa"/>
            <w:shd w:val="clear" w:color="auto" w:fill="auto"/>
          </w:tcPr>
          <w:p w:rsidR="00F47422" w:rsidRPr="005522FE" w:rsidRDefault="007A0EDA"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16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Ребусы.</w:t>
            </w:r>
            <w:r w:rsidRPr="005522FE">
              <w:rPr>
                <w:rFonts w:ascii="Times New Roman" w:hAnsi="Times New Roman" w:cs="Times New Roman"/>
                <w:sz w:val="28"/>
                <w:szCs w:val="28"/>
              </w:rPr>
              <w:t xml:space="preserve"> Отгадывание и составление ребусов.</w:t>
            </w:r>
          </w:p>
        </w:tc>
      </w:tr>
      <w:tr w:rsidR="00F47422" w:rsidRPr="005522FE" w:rsidTr="002C63E2">
        <w:tc>
          <w:tcPr>
            <w:tcW w:w="9214" w:type="dxa"/>
            <w:shd w:val="clear" w:color="auto" w:fill="auto"/>
          </w:tcPr>
          <w:p w:rsidR="00F47422" w:rsidRPr="005522FE" w:rsidRDefault="007A0EDA"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17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Конкурс «Самый смекалистый»</w:t>
            </w:r>
            <w:r w:rsidRPr="005522FE">
              <w:rPr>
                <w:rFonts w:ascii="Times New Roman" w:hAnsi="Times New Roman" w:cs="Times New Roman"/>
                <w:sz w:val="28"/>
                <w:szCs w:val="28"/>
              </w:rPr>
              <w:t>. Интеллектуальный конкурс</w:t>
            </w:r>
            <w:r w:rsidR="00CA0D98" w:rsidRPr="005522FE">
              <w:rPr>
                <w:rFonts w:ascii="Times New Roman" w:hAnsi="Times New Roman" w:cs="Times New Roman"/>
                <w:sz w:val="28"/>
                <w:szCs w:val="28"/>
              </w:rPr>
              <w:t xml:space="preserve"> по математике.</w:t>
            </w:r>
          </w:p>
        </w:tc>
      </w:tr>
      <w:tr w:rsidR="00F47422" w:rsidRPr="005522FE" w:rsidTr="002C63E2">
        <w:tc>
          <w:tcPr>
            <w:tcW w:w="9214" w:type="dxa"/>
            <w:shd w:val="clear" w:color="auto" w:fill="auto"/>
          </w:tcPr>
          <w:p w:rsidR="00F47422" w:rsidRPr="005522FE" w:rsidRDefault="00D877BC"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18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 xml:space="preserve">Животный мир Пустыни. </w:t>
            </w:r>
            <w:r w:rsidRPr="005522FE">
              <w:rPr>
                <w:rFonts w:ascii="Times New Roman" w:hAnsi="Times New Roman" w:cs="Times New Roman"/>
                <w:sz w:val="28"/>
                <w:szCs w:val="28"/>
              </w:rPr>
              <w:t>Просмотр презентации. Викторина о животных и растениях пустыни.</w:t>
            </w:r>
          </w:p>
        </w:tc>
      </w:tr>
      <w:tr w:rsidR="00F47422" w:rsidRPr="005522FE" w:rsidTr="002C63E2">
        <w:tc>
          <w:tcPr>
            <w:tcW w:w="9214" w:type="dxa"/>
            <w:shd w:val="clear" w:color="auto" w:fill="auto"/>
          </w:tcPr>
          <w:p w:rsidR="00F47422" w:rsidRPr="005522FE" w:rsidRDefault="00D877BC"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19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«Путешествие в страну Сказка»</w:t>
            </w:r>
            <w:r w:rsidRPr="005522FE">
              <w:rPr>
                <w:rFonts w:ascii="Times New Roman" w:hAnsi="Times New Roman" w:cs="Times New Roman"/>
                <w:sz w:val="28"/>
                <w:szCs w:val="28"/>
              </w:rPr>
              <w:t>. Конкурсы, загадки, занимательные задания по сказкам.</w:t>
            </w:r>
          </w:p>
        </w:tc>
      </w:tr>
      <w:tr w:rsidR="00F47422" w:rsidRPr="005522FE" w:rsidTr="002C63E2">
        <w:tc>
          <w:tcPr>
            <w:tcW w:w="9214" w:type="dxa"/>
            <w:shd w:val="clear" w:color="auto" w:fill="auto"/>
          </w:tcPr>
          <w:p w:rsidR="00F47422" w:rsidRPr="005522FE" w:rsidRDefault="00D877BC"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20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 xml:space="preserve">Познавательная игра «Все работы хороши – выбирай на вкус». </w:t>
            </w:r>
            <w:r w:rsidR="00DE68E5" w:rsidRPr="005522FE">
              <w:rPr>
                <w:rFonts w:ascii="Times New Roman" w:hAnsi="Times New Roman" w:cs="Times New Roman"/>
                <w:sz w:val="28"/>
                <w:szCs w:val="28"/>
              </w:rPr>
              <w:t>Знакомство с профессиями в стихах. Игра на внимание. Ребусы- профессии.</w:t>
            </w:r>
          </w:p>
        </w:tc>
      </w:tr>
      <w:tr w:rsidR="00F47422" w:rsidRPr="005522FE" w:rsidTr="002C63E2">
        <w:tc>
          <w:tcPr>
            <w:tcW w:w="9214" w:type="dxa"/>
            <w:shd w:val="clear" w:color="auto" w:fill="auto"/>
          </w:tcPr>
          <w:p w:rsidR="00F47422" w:rsidRPr="005522FE" w:rsidRDefault="00DE68E5"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21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«Буква потерялась»</w:t>
            </w:r>
            <w:r w:rsidRPr="005522FE">
              <w:rPr>
                <w:rFonts w:ascii="Times New Roman" w:hAnsi="Times New Roman" w:cs="Times New Roman"/>
                <w:sz w:val="28"/>
                <w:szCs w:val="28"/>
              </w:rPr>
              <w:t xml:space="preserve">. </w:t>
            </w:r>
            <w:r w:rsidR="004F0C66" w:rsidRPr="005522FE">
              <w:rPr>
                <w:rFonts w:ascii="Times New Roman" w:hAnsi="Times New Roman" w:cs="Times New Roman"/>
                <w:sz w:val="28"/>
                <w:szCs w:val="28"/>
              </w:rPr>
              <w:t xml:space="preserve"> Познавательная игра на закрепление знаний орфографии.</w:t>
            </w:r>
          </w:p>
        </w:tc>
      </w:tr>
      <w:tr w:rsidR="00F47422" w:rsidRPr="005522FE" w:rsidTr="002C63E2">
        <w:tc>
          <w:tcPr>
            <w:tcW w:w="9214" w:type="dxa"/>
            <w:shd w:val="clear" w:color="auto" w:fill="auto"/>
          </w:tcPr>
          <w:p w:rsidR="00F47422" w:rsidRPr="005522FE" w:rsidRDefault="004F0C66"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22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 «Что изменилось?»</w:t>
            </w:r>
            <w:r w:rsidR="00B9124B" w:rsidRPr="005522FE">
              <w:rPr>
                <w:rFonts w:ascii="Times New Roman" w:hAnsi="Times New Roman" w:cs="Times New Roman"/>
                <w:sz w:val="28"/>
                <w:szCs w:val="28"/>
              </w:rPr>
              <w:t xml:space="preserve">. Игра на внимание.  Сравнение рисунков, нахождение различий. </w:t>
            </w:r>
            <w:r w:rsidR="002101E5" w:rsidRPr="005522FE">
              <w:rPr>
                <w:rFonts w:ascii="Times New Roman" w:hAnsi="Times New Roman" w:cs="Times New Roman"/>
                <w:sz w:val="28"/>
                <w:szCs w:val="28"/>
              </w:rPr>
              <w:t xml:space="preserve"> </w:t>
            </w:r>
            <w:r w:rsidR="00B9124B" w:rsidRPr="005522FE">
              <w:rPr>
                <w:rFonts w:ascii="Times New Roman" w:hAnsi="Times New Roman" w:cs="Times New Roman"/>
                <w:sz w:val="28"/>
                <w:szCs w:val="28"/>
              </w:rPr>
              <w:t>Дорисовывание картинок.</w:t>
            </w:r>
          </w:p>
        </w:tc>
      </w:tr>
      <w:tr w:rsidR="00F47422" w:rsidRPr="005522FE" w:rsidTr="002C63E2">
        <w:tc>
          <w:tcPr>
            <w:tcW w:w="9214" w:type="dxa"/>
            <w:shd w:val="clear" w:color="auto" w:fill="auto"/>
          </w:tcPr>
          <w:p w:rsidR="00F47422" w:rsidRPr="005522FE" w:rsidRDefault="00B9124B"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23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Видеовикторина «Природа родного края»</w:t>
            </w:r>
            <w:r w:rsidRPr="005522FE">
              <w:rPr>
                <w:rFonts w:ascii="Times New Roman" w:hAnsi="Times New Roman" w:cs="Times New Roman"/>
                <w:sz w:val="28"/>
                <w:szCs w:val="28"/>
              </w:rPr>
              <w:t>.</w:t>
            </w:r>
            <w:r w:rsidR="00C15446" w:rsidRPr="005522FE">
              <w:rPr>
                <w:rFonts w:ascii="Times New Roman" w:hAnsi="Times New Roman" w:cs="Times New Roman"/>
                <w:sz w:val="28"/>
                <w:szCs w:val="28"/>
              </w:rPr>
              <w:t xml:space="preserve"> Животный и растительный мир области. Лекарственные растения, их назначение.</w:t>
            </w:r>
          </w:p>
        </w:tc>
      </w:tr>
      <w:tr w:rsidR="00F47422" w:rsidRPr="005522FE" w:rsidTr="002C63E2">
        <w:tc>
          <w:tcPr>
            <w:tcW w:w="9214" w:type="dxa"/>
            <w:shd w:val="clear" w:color="auto" w:fill="auto"/>
          </w:tcPr>
          <w:p w:rsidR="00F47422" w:rsidRPr="005522FE" w:rsidRDefault="00C15446"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24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 xml:space="preserve">Просмотр презентации «Из глубины веков» </w:t>
            </w:r>
            <w:r w:rsidRPr="005522FE">
              <w:rPr>
                <w:rFonts w:ascii="Times New Roman" w:hAnsi="Times New Roman" w:cs="Times New Roman"/>
                <w:sz w:val="28"/>
                <w:szCs w:val="28"/>
              </w:rPr>
              <w:t xml:space="preserve">. Знакомство с древними животными – динозаврами. </w:t>
            </w:r>
            <w:r w:rsidR="002A2339" w:rsidRPr="005522FE">
              <w:rPr>
                <w:rFonts w:ascii="Times New Roman" w:hAnsi="Times New Roman" w:cs="Times New Roman"/>
                <w:sz w:val="28"/>
                <w:szCs w:val="28"/>
              </w:rPr>
              <w:t>Загадки в картинках. Ребусы.</w:t>
            </w:r>
          </w:p>
        </w:tc>
      </w:tr>
      <w:tr w:rsidR="00F47422" w:rsidRPr="005522FE" w:rsidTr="002C63E2">
        <w:tc>
          <w:tcPr>
            <w:tcW w:w="9214" w:type="dxa"/>
            <w:shd w:val="clear" w:color="auto" w:fill="auto"/>
          </w:tcPr>
          <w:p w:rsidR="00F47422" w:rsidRPr="005522FE" w:rsidRDefault="00C15446"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25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Математика – царица наук. Викторина.</w:t>
            </w:r>
            <w:r w:rsidRPr="005522FE">
              <w:rPr>
                <w:rFonts w:ascii="Times New Roman" w:hAnsi="Times New Roman" w:cs="Times New Roman"/>
                <w:sz w:val="28"/>
                <w:szCs w:val="28"/>
              </w:rPr>
              <w:t xml:space="preserve"> Математические задачи в стихах. Ребусы. Рисование по цифрам.</w:t>
            </w:r>
            <w:r w:rsidR="00407FE0" w:rsidRPr="005522FE">
              <w:rPr>
                <w:rFonts w:ascii="Times New Roman" w:hAnsi="Times New Roman" w:cs="Times New Roman"/>
                <w:sz w:val="28"/>
                <w:szCs w:val="28"/>
              </w:rPr>
              <w:t xml:space="preserve"> </w:t>
            </w:r>
          </w:p>
        </w:tc>
      </w:tr>
      <w:tr w:rsidR="00F47422" w:rsidRPr="005522FE" w:rsidTr="002C63E2">
        <w:tc>
          <w:tcPr>
            <w:tcW w:w="9214" w:type="dxa"/>
            <w:shd w:val="clear" w:color="auto" w:fill="auto"/>
          </w:tcPr>
          <w:p w:rsidR="00F47422" w:rsidRPr="005522FE" w:rsidRDefault="00407FE0"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26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Математические лабиринты.</w:t>
            </w:r>
            <w:r w:rsidRPr="005522FE">
              <w:rPr>
                <w:rFonts w:ascii="Times New Roman" w:hAnsi="Times New Roman" w:cs="Times New Roman"/>
                <w:sz w:val="28"/>
                <w:szCs w:val="28"/>
              </w:rPr>
              <w:t xml:space="preserve"> Задания на решение примеров, задач, прохождение лабиринтов на картинке.</w:t>
            </w:r>
          </w:p>
        </w:tc>
      </w:tr>
      <w:tr w:rsidR="00F47422" w:rsidRPr="005522FE" w:rsidTr="002C63E2">
        <w:tc>
          <w:tcPr>
            <w:tcW w:w="9214" w:type="dxa"/>
            <w:shd w:val="clear" w:color="auto" w:fill="auto"/>
          </w:tcPr>
          <w:p w:rsidR="00F47422" w:rsidRPr="005522FE" w:rsidRDefault="00407FE0"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27 занятие.</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Викторина «В мире животных».</w:t>
            </w:r>
            <w:r w:rsidRPr="005522FE">
              <w:rPr>
                <w:rFonts w:ascii="Times New Roman" w:hAnsi="Times New Roman" w:cs="Times New Roman"/>
                <w:sz w:val="28"/>
                <w:szCs w:val="28"/>
              </w:rPr>
              <w:t xml:space="preserve"> Загадки о животных. Презентация о животных леса.</w:t>
            </w:r>
          </w:p>
        </w:tc>
      </w:tr>
      <w:tr w:rsidR="00F47422" w:rsidRPr="005522FE" w:rsidTr="002C63E2">
        <w:tc>
          <w:tcPr>
            <w:tcW w:w="9214" w:type="dxa"/>
            <w:shd w:val="clear" w:color="auto" w:fill="auto"/>
          </w:tcPr>
          <w:p w:rsidR="00F47422" w:rsidRPr="005522FE" w:rsidRDefault="00407FE0"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28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Игра-путешествие «Полет на Марс».</w:t>
            </w:r>
            <w:r w:rsidRPr="005522FE">
              <w:rPr>
                <w:rFonts w:ascii="Times New Roman" w:hAnsi="Times New Roman" w:cs="Times New Roman"/>
                <w:sz w:val="28"/>
                <w:szCs w:val="28"/>
              </w:rPr>
              <w:t xml:space="preserve"> Просмотр презентации на тему «Планеты солнечной системы». Загадки о планетах.</w:t>
            </w:r>
            <w:r w:rsidR="002B036D" w:rsidRPr="005522FE">
              <w:rPr>
                <w:rFonts w:ascii="Times New Roman" w:hAnsi="Times New Roman" w:cs="Times New Roman"/>
                <w:sz w:val="28"/>
                <w:szCs w:val="28"/>
              </w:rPr>
              <w:t xml:space="preserve"> Моделирование</w:t>
            </w:r>
            <w:r w:rsidR="00F11053" w:rsidRPr="005522FE">
              <w:rPr>
                <w:rFonts w:ascii="Times New Roman" w:hAnsi="Times New Roman" w:cs="Times New Roman"/>
                <w:sz w:val="28"/>
                <w:szCs w:val="28"/>
              </w:rPr>
              <w:t xml:space="preserve"> </w:t>
            </w:r>
            <w:r w:rsidR="002B036D" w:rsidRPr="005522FE">
              <w:rPr>
                <w:rFonts w:ascii="Times New Roman" w:hAnsi="Times New Roman" w:cs="Times New Roman"/>
                <w:sz w:val="28"/>
                <w:szCs w:val="28"/>
              </w:rPr>
              <w:t>(из пластилина)  и рисование Солнечной системы.</w:t>
            </w:r>
          </w:p>
        </w:tc>
      </w:tr>
      <w:tr w:rsidR="00F47422" w:rsidRPr="005522FE" w:rsidTr="002C63E2">
        <w:tc>
          <w:tcPr>
            <w:tcW w:w="9214" w:type="dxa"/>
            <w:shd w:val="clear" w:color="auto" w:fill="auto"/>
          </w:tcPr>
          <w:p w:rsidR="00F47422" w:rsidRPr="005522FE" w:rsidRDefault="002B036D"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29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 xml:space="preserve">Просмотр видеоматериалов «Животные водоемов». </w:t>
            </w:r>
            <w:r w:rsidRPr="005522FE">
              <w:rPr>
                <w:rFonts w:ascii="Times New Roman" w:hAnsi="Times New Roman" w:cs="Times New Roman"/>
                <w:sz w:val="28"/>
                <w:szCs w:val="28"/>
              </w:rPr>
              <w:t xml:space="preserve"> Викторина о животных водоемов. Рисование «Животные водоемов».  </w:t>
            </w:r>
          </w:p>
        </w:tc>
      </w:tr>
      <w:tr w:rsidR="00F47422" w:rsidRPr="005522FE" w:rsidTr="002C63E2">
        <w:tc>
          <w:tcPr>
            <w:tcW w:w="9214" w:type="dxa"/>
            <w:shd w:val="clear" w:color="auto" w:fill="auto"/>
          </w:tcPr>
          <w:p w:rsidR="00F47422" w:rsidRPr="005522FE" w:rsidRDefault="002B036D"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30 занятие. </w:t>
            </w:r>
            <w:r w:rsidRPr="005522FE">
              <w:rPr>
                <w:rFonts w:ascii="Times New Roman" w:hAnsi="Times New Roman" w:cs="Times New Roman"/>
                <w:sz w:val="28"/>
                <w:szCs w:val="28"/>
              </w:rPr>
              <w:t xml:space="preserve"> </w:t>
            </w:r>
            <w:r w:rsidR="00365B1F" w:rsidRPr="005522FE">
              <w:rPr>
                <w:rFonts w:ascii="Times New Roman" w:hAnsi="Times New Roman" w:cs="Times New Roman"/>
                <w:sz w:val="28"/>
                <w:szCs w:val="28"/>
              </w:rPr>
              <w:t>Познавательная игра</w:t>
            </w:r>
            <w:r w:rsidR="00F47422" w:rsidRPr="005522FE">
              <w:rPr>
                <w:rFonts w:ascii="Times New Roman" w:hAnsi="Times New Roman" w:cs="Times New Roman"/>
                <w:sz w:val="28"/>
                <w:szCs w:val="28"/>
              </w:rPr>
              <w:t xml:space="preserve"> </w:t>
            </w:r>
            <w:r w:rsidR="00E54348" w:rsidRPr="005522FE">
              <w:rPr>
                <w:rFonts w:ascii="Times New Roman" w:hAnsi="Times New Roman" w:cs="Times New Roman"/>
                <w:sz w:val="28"/>
                <w:szCs w:val="28"/>
              </w:rPr>
              <w:t>«</w:t>
            </w:r>
            <w:r w:rsidR="00F47422" w:rsidRPr="005522FE">
              <w:rPr>
                <w:rFonts w:ascii="Times New Roman" w:hAnsi="Times New Roman" w:cs="Times New Roman"/>
                <w:sz w:val="28"/>
                <w:szCs w:val="28"/>
              </w:rPr>
              <w:t>История появления часов</w:t>
            </w:r>
            <w:r w:rsidR="00E54348" w:rsidRPr="005522FE">
              <w:rPr>
                <w:rFonts w:ascii="Times New Roman" w:hAnsi="Times New Roman" w:cs="Times New Roman"/>
                <w:sz w:val="28"/>
                <w:szCs w:val="28"/>
              </w:rPr>
              <w:t>»</w:t>
            </w:r>
            <w:r w:rsidR="00F47422" w:rsidRPr="005522FE">
              <w:rPr>
                <w:rFonts w:ascii="Times New Roman" w:hAnsi="Times New Roman" w:cs="Times New Roman"/>
                <w:sz w:val="28"/>
                <w:szCs w:val="28"/>
              </w:rPr>
              <w:t>.</w:t>
            </w:r>
            <w:r w:rsidR="00704056" w:rsidRPr="005522FE">
              <w:rPr>
                <w:rFonts w:ascii="Times New Roman" w:hAnsi="Times New Roman" w:cs="Times New Roman"/>
                <w:sz w:val="28"/>
                <w:szCs w:val="28"/>
              </w:rPr>
              <w:t xml:space="preserve"> Просмотр презентации. Загадки о времени и часах.</w:t>
            </w:r>
          </w:p>
        </w:tc>
      </w:tr>
      <w:tr w:rsidR="00F47422" w:rsidRPr="005522FE" w:rsidTr="002C63E2">
        <w:tc>
          <w:tcPr>
            <w:tcW w:w="9214" w:type="dxa"/>
            <w:shd w:val="clear" w:color="auto" w:fill="auto"/>
          </w:tcPr>
          <w:p w:rsidR="00F47422" w:rsidRPr="005522FE" w:rsidRDefault="00704056"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31.занятие.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Видеовикторина «Времена года» .</w:t>
            </w:r>
            <w:r w:rsidRPr="005522FE">
              <w:rPr>
                <w:rFonts w:ascii="Times New Roman" w:hAnsi="Times New Roman" w:cs="Times New Roman"/>
                <w:sz w:val="28"/>
                <w:szCs w:val="28"/>
              </w:rPr>
              <w:t xml:space="preserve"> Загадки о временах года.</w:t>
            </w:r>
          </w:p>
        </w:tc>
      </w:tr>
      <w:tr w:rsidR="00F47422" w:rsidRPr="005522FE" w:rsidTr="002C63E2">
        <w:tc>
          <w:tcPr>
            <w:tcW w:w="9214" w:type="dxa"/>
            <w:shd w:val="clear" w:color="auto" w:fill="auto"/>
          </w:tcPr>
          <w:p w:rsidR="00F47422" w:rsidRPr="005522FE" w:rsidRDefault="00704056" w:rsidP="00A06E6D">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32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 xml:space="preserve">Беседа «День Победы». Конкурс рисунков «Мы за мир!» </w:t>
            </w:r>
            <w:r w:rsidRPr="005522FE">
              <w:rPr>
                <w:rFonts w:ascii="Times New Roman" w:hAnsi="Times New Roman" w:cs="Times New Roman"/>
                <w:sz w:val="28"/>
                <w:szCs w:val="28"/>
              </w:rPr>
              <w:t xml:space="preserve">Просмотр презентации «9 мая – День Победы». </w:t>
            </w:r>
          </w:p>
        </w:tc>
      </w:tr>
      <w:tr w:rsidR="00F47422" w:rsidRPr="005522FE" w:rsidTr="002C63E2">
        <w:tc>
          <w:tcPr>
            <w:tcW w:w="9214" w:type="dxa"/>
            <w:shd w:val="clear" w:color="auto" w:fill="auto"/>
          </w:tcPr>
          <w:p w:rsidR="00AA5743" w:rsidRPr="005522FE" w:rsidRDefault="00704056" w:rsidP="00A06E6D">
            <w:pPr>
              <w:spacing w:after="0" w:line="240" w:lineRule="auto"/>
              <w:rPr>
                <w:rFonts w:ascii="Times New Roman" w:eastAsia="Calibri" w:hAnsi="Times New Roman" w:cs="Times New Roman"/>
                <w:b/>
                <w:sz w:val="28"/>
                <w:szCs w:val="28"/>
              </w:rPr>
            </w:pPr>
            <w:r w:rsidRPr="005522FE">
              <w:rPr>
                <w:rFonts w:ascii="Times New Roman" w:hAnsi="Times New Roman" w:cs="Times New Roman"/>
                <w:i/>
                <w:sz w:val="28"/>
                <w:szCs w:val="28"/>
              </w:rPr>
              <w:t xml:space="preserve">33 занятие. </w:t>
            </w:r>
            <w:r w:rsidRPr="005522FE">
              <w:rPr>
                <w:rFonts w:ascii="Times New Roman" w:hAnsi="Times New Roman" w:cs="Times New Roman"/>
                <w:sz w:val="28"/>
                <w:szCs w:val="28"/>
              </w:rPr>
              <w:t xml:space="preserve"> </w:t>
            </w:r>
            <w:r w:rsidR="00F47422" w:rsidRPr="005522FE">
              <w:rPr>
                <w:rFonts w:ascii="Times New Roman" w:hAnsi="Times New Roman" w:cs="Times New Roman"/>
                <w:sz w:val="28"/>
                <w:szCs w:val="28"/>
              </w:rPr>
              <w:t>Игровое занятие «Ура, каникулы!»</w:t>
            </w:r>
            <w:r w:rsidRPr="005522FE">
              <w:rPr>
                <w:rFonts w:ascii="Times New Roman" w:hAnsi="Times New Roman" w:cs="Times New Roman"/>
                <w:sz w:val="28"/>
                <w:szCs w:val="28"/>
              </w:rPr>
              <w:t xml:space="preserve">. Веселые конкурсы и загадки о лете. </w:t>
            </w:r>
            <w:r w:rsidR="00AA5743" w:rsidRPr="005522FE">
              <w:rPr>
                <w:rFonts w:ascii="Times New Roman" w:eastAsia="Calibri" w:hAnsi="Times New Roman" w:cs="Times New Roman"/>
                <w:sz w:val="28"/>
                <w:szCs w:val="28"/>
              </w:rPr>
              <w:t>Диагностика познавательных процессов младших школьников.</w:t>
            </w:r>
          </w:p>
          <w:p w:rsidR="00F47422" w:rsidRPr="005522FE" w:rsidRDefault="00F47422" w:rsidP="00A06E6D">
            <w:pPr>
              <w:spacing w:after="0" w:line="240" w:lineRule="auto"/>
              <w:rPr>
                <w:rFonts w:ascii="Times New Roman" w:hAnsi="Times New Roman" w:cs="Times New Roman"/>
                <w:sz w:val="28"/>
                <w:szCs w:val="28"/>
              </w:rPr>
            </w:pPr>
          </w:p>
        </w:tc>
      </w:tr>
    </w:tbl>
    <w:p w:rsidR="002101E5" w:rsidRPr="005522FE" w:rsidRDefault="00B75BC8" w:rsidP="00147F28">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 xml:space="preserve">Основные разделы программы. </w:t>
      </w:r>
      <w:r w:rsidR="002101E5" w:rsidRPr="005522FE">
        <w:rPr>
          <w:rFonts w:ascii="Times New Roman" w:eastAsia="Calibri" w:hAnsi="Times New Roman" w:cs="Times New Roman"/>
          <w:b/>
          <w:sz w:val="28"/>
          <w:szCs w:val="28"/>
        </w:rPr>
        <w:t>2 класс</w:t>
      </w:r>
    </w:p>
    <w:tbl>
      <w:tblPr>
        <w:tblStyle w:val="ad"/>
        <w:tblW w:w="927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
        <w:gridCol w:w="8505"/>
        <w:gridCol w:w="283"/>
      </w:tblGrid>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w:t>
            </w:r>
            <w:r w:rsidR="00B32E53"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1</w:t>
            </w:r>
            <w:r w:rsidR="00B32E53" w:rsidRPr="005522FE">
              <w:rPr>
                <w:rFonts w:ascii="Times New Roman" w:eastAsia="Arial Unicode MS" w:hAnsi="Times New Roman" w:cs="Times New Roman"/>
                <w:color w:val="000000"/>
                <w:spacing w:val="-6"/>
                <w:sz w:val="28"/>
                <w:szCs w:val="28"/>
              </w:rPr>
              <w:t>час)</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r w:rsidR="00B32E53"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1</w:t>
            </w:r>
            <w:r w:rsidR="00B32E53" w:rsidRPr="005522FE">
              <w:rPr>
                <w:rFonts w:ascii="Times New Roman" w:eastAsia="Arial Unicode MS" w:hAnsi="Times New Roman" w:cs="Times New Roman"/>
                <w:color w:val="000000"/>
                <w:spacing w:val="-6"/>
                <w:sz w:val="28"/>
                <w:szCs w:val="28"/>
              </w:rPr>
              <w:t>час)</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r w:rsidR="00B32E53"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3</w:t>
            </w:r>
            <w:r w:rsidR="00B32E53" w:rsidRPr="005522FE">
              <w:rPr>
                <w:rFonts w:ascii="Times New Roman" w:eastAsia="Arial Unicode MS" w:hAnsi="Times New Roman" w:cs="Times New Roman"/>
                <w:color w:val="000000"/>
                <w:spacing w:val="-6"/>
                <w:sz w:val="28"/>
                <w:szCs w:val="28"/>
              </w:rPr>
              <w:t>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 задания на внимание</w:t>
            </w:r>
            <w:r w:rsidR="00B32E53"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4</w:t>
            </w:r>
            <w:r w:rsidR="00B32E53" w:rsidRPr="005522FE">
              <w:rPr>
                <w:rFonts w:ascii="Times New Roman" w:eastAsia="Arial Unicode MS" w:hAnsi="Times New Roman" w:cs="Times New Roman"/>
                <w:color w:val="000000"/>
                <w:spacing w:val="-6"/>
                <w:sz w:val="28"/>
                <w:szCs w:val="28"/>
              </w:rPr>
              <w:t xml:space="preserve"> 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r w:rsidR="00B32E53" w:rsidRPr="005522FE">
              <w:rPr>
                <w:rFonts w:ascii="Times New Roman" w:eastAsia="Arial Unicode MS" w:hAnsi="Times New Roman" w:cs="Times New Roman"/>
                <w:color w:val="000000"/>
                <w:spacing w:val="-6"/>
                <w:sz w:val="28"/>
                <w:szCs w:val="28"/>
              </w:rPr>
              <w:t xml:space="preserve"> и задания (</w:t>
            </w:r>
            <w:r w:rsidRPr="005522FE">
              <w:rPr>
                <w:rFonts w:ascii="Times New Roman" w:eastAsia="Arial Unicode MS" w:hAnsi="Times New Roman" w:cs="Times New Roman"/>
                <w:color w:val="000000"/>
                <w:spacing w:val="-6"/>
                <w:sz w:val="28"/>
                <w:szCs w:val="28"/>
              </w:rPr>
              <w:t>9</w:t>
            </w:r>
            <w:r w:rsidR="00B32E53" w:rsidRPr="005522FE">
              <w:rPr>
                <w:rFonts w:ascii="Times New Roman" w:eastAsia="Arial Unicode MS" w:hAnsi="Times New Roman" w:cs="Times New Roman"/>
                <w:color w:val="000000"/>
                <w:spacing w:val="-6"/>
                <w:sz w:val="28"/>
                <w:szCs w:val="28"/>
              </w:rPr>
              <w:t xml:space="preserve"> часов)</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w:t>
            </w:r>
            <w:r w:rsidR="00B32E53"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3</w:t>
            </w:r>
            <w:r w:rsidR="00B32E53" w:rsidRPr="005522FE">
              <w:rPr>
                <w:rFonts w:ascii="Times New Roman" w:eastAsia="Arial Unicode MS" w:hAnsi="Times New Roman" w:cs="Times New Roman"/>
                <w:color w:val="000000"/>
                <w:spacing w:val="-6"/>
                <w:sz w:val="28"/>
                <w:szCs w:val="28"/>
              </w:rPr>
              <w:t xml:space="preserve"> 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 xml:space="preserve">Занимательная математика и </w:t>
            </w:r>
            <w:r w:rsidR="00B32E53" w:rsidRPr="005522FE">
              <w:rPr>
                <w:rFonts w:ascii="Times New Roman" w:eastAsia="Arial Unicode MS" w:hAnsi="Times New Roman" w:cs="Times New Roman"/>
                <w:color w:val="000000"/>
                <w:spacing w:val="-6"/>
                <w:sz w:val="28"/>
                <w:szCs w:val="28"/>
              </w:rPr>
              <w:t xml:space="preserve"> геометрия (</w:t>
            </w:r>
            <w:r w:rsidRPr="005522FE">
              <w:rPr>
                <w:rFonts w:ascii="Times New Roman" w:eastAsia="Arial Unicode MS" w:hAnsi="Times New Roman" w:cs="Times New Roman"/>
                <w:color w:val="000000"/>
                <w:spacing w:val="-6"/>
                <w:sz w:val="28"/>
                <w:szCs w:val="28"/>
              </w:rPr>
              <w:t>2</w:t>
            </w:r>
            <w:r w:rsidR="00B32E53" w:rsidRPr="005522FE">
              <w:rPr>
                <w:rFonts w:ascii="Times New Roman" w:eastAsia="Arial Unicode MS" w:hAnsi="Times New Roman" w:cs="Times New Roman"/>
                <w:color w:val="000000"/>
                <w:spacing w:val="-6"/>
                <w:sz w:val="28"/>
                <w:szCs w:val="28"/>
              </w:rPr>
              <w:t xml:space="preserve"> 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453136"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w:t>
            </w:r>
            <w:r w:rsidR="00B32E53" w:rsidRPr="005522FE">
              <w:rPr>
                <w:rFonts w:ascii="Times New Roman" w:eastAsia="Arial Unicode MS" w:hAnsi="Times New Roman" w:cs="Times New Roman"/>
                <w:color w:val="000000"/>
                <w:spacing w:val="-6"/>
                <w:sz w:val="28"/>
                <w:szCs w:val="28"/>
              </w:rPr>
              <w:t>тературные викторины и конкурсы (</w:t>
            </w:r>
            <w:r w:rsidRPr="005522FE">
              <w:rPr>
                <w:rFonts w:ascii="Times New Roman" w:eastAsia="Arial Unicode MS" w:hAnsi="Times New Roman" w:cs="Times New Roman"/>
                <w:color w:val="000000"/>
                <w:spacing w:val="-6"/>
                <w:sz w:val="28"/>
                <w:szCs w:val="28"/>
              </w:rPr>
              <w:t>4</w:t>
            </w:r>
            <w:r w:rsidR="00B32E53" w:rsidRPr="005522FE">
              <w:rPr>
                <w:rFonts w:ascii="Times New Roman" w:eastAsia="Arial Unicode MS" w:hAnsi="Times New Roman" w:cs="Times New Roman"/>
                <w:color w:val="000000"/>
                <w:spacing w:val="-6"/>
                <w:sz w:val="28"/>
                <w:szCs w:val="28"/>
              </w:rPr>
              <w:t xml:space="preserve"> 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341713">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r w:rsidR="009B778B" w:rsidRPr="005522FE">
              <w:rPr>
                <w:rFonts w:ascii="Times New Roman" w:eastAsia="Arial Unicode MS" w:hAnsi="Times New Roman" w:cs="Times New Roman"/>
                <w:color w:val="000000"/>
                <w:spacing w:val="-6"/>
                <w:sz w:val="28"/>
                <w:szCs w:val="28"/>
              </w:rPr>
              <w:t>.</w:t>
            </w:r>
          </w:p>
        </w:tc>
        <w:tc>
          <w:tcPr>
            <w:tcW w:w="8505" w:type="dxa"/>
          </w:tcPr>
          <w:p w:rsidR="00453136" w:rsidRPr="005522FE" w:rsidRDefault="00B32E53"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 (</w:t>
            </w:r>
            <w:r w:rsidR="00453136" w:rsidRPr="005522FE">
              <w:rPr>
                <w:rFonts w:ascii="Times New Roman" w:eastAsia="Arial Unicode MS" w:hAnsi="Times New Roman" w:cs="Times New Roman"/>
                <w:color w:val="000000"/>
                <w:spacing w:val="-6"/>
                <w:sz w:val="28"/>
                <w:szCs w:val="28"/>
              </w:rPr>
              <w:t>5</w:t>
            </w:r>
            <w:r w:rsidRPr="005522FE">
              <w:rPr>
                <w:rFonts w:ascii="Times New Roman" w:eastAsia="Arial Unicode MS" w:hAnsi="Times New Roman" w:cs="Times New Roman"/>
                <w:color w:val="000000"/>
                <w:spacing w:val="-6"/>
                <w:sz w:val="28"/>
                <w:szCs w:val="28"/>
              </w:rPr>
              <w:t xml:space="preserve"> часов)</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r w:rsidR="00453136" w:rsidRPr="005522FE" w:rsidTr="00752497">
        <w:trPr>
          <w:trHeight w:val="314"/>
        </w:trPr>
        <w:tc>
          <w:tcPr>
            <w:tcW w:w="491"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10</w:t>
            </w:r>
          </w:p>
          <w:p w:rsidR="009B778B" w:rsidRPr="005522FE" w:rsidRDefault="009B778B"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c>
          <w:tcPr>
            <w:tcW w:w="8505" w:type="dxa"/>
          </w:tcPr>
          <w:p w:rsidR="00453136" w:rsidRPr="005522FE" w:rsidRDefault="00B32E53" w:rsidP="001A785D">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 (</w:t>
            </w:r>
            <w:r w:rsidR="00453136" w:rsidRPr="005522FE">
              <w:rPr>
                <w:rFonts w:ascii="Times New Roman" w:eastAsia="Arial Unicode MS" w:hAnsi="Times New Roman" w:cs="Times New Roman"/>
                <w:color w:val="000000"/>
                <w:spacing w:val="-6"/>
                <w:sz w:val="28"/>
                <w:szCs w:val="28"/>
              </w:rPr>
              <w:t>2</w:t>
            </w:r>
            <w:r w:rsidRPr="005522FE">
              <w:rPr>
                <w:rFonts w:ascii="Times New Roman" w:eastAsia="Arial Unicode MS" w:hAnsi="Times New Roman" w:cs="Times New Roman"/>
                <w:color w:val="000000"/>
                <w:spacing w:val="-6"/>
                <w:sz w:val="28"/>
                <w:szCs w:val="28"/>
              </w:rPr>
              <w:t xml:space="preserve"> часа)</w:t>
            </w:r>
            <w:r w:rsidR="009B778B" w:rsidRPr="005522FE">
              <w:rPr>
                <w:rFonts w:ascii="Times New Roman" w:eastAsia="Arial Unicode MS" w:hAnsi="Times New Roman" w:cs="Times New Roman"/>
                <w:color w:val="000000"/>
                <w:spacing w:val="-6"/>
                <w:sz w:val="28"/>
                <w:szCs w:val="28"/>
              </w:rPr>
              <w:t>.</w:t>
            </w:r>
          </w:p>
        </w:tc>
        <w:tc>
          <w:tcPr>
            <w:tcW w:w="283" w:type="dxa"/>
          </w:tcPr>
          <w:p w:rsidR="00453136" w:rsidRPr="005522FE" w:rsidRDefault="00453136" w:rsidP="001A785D">
            <w:pPr>
              <w:tabs>
                <w:tab w:val="left" w:pos="1526"/>
              </w:tabs>
              <w:spacing w:after="0" w:line="240" w:lineRule="auto"/>
              <w:jc w:val="center"/>
              <w:rPr>
                <w:rFonts w:ascii="Times New Roman" w:eastAsia="Arial Unicode MS" w:hAnsi="Times New Roman" w:cs="Times New Roman"/>
                <w:color w:val="000000"/>
                <w:spacing w:val="-6"/>
                <w:sz w:val="28"/>
                <w:szCs w:val="28"/>
              </w:rPr>
            </w:pPr>
          </w:p>
        </w:tc>
      </w:tr>
    </w:tbl>
    <w:p w:rsidR="00556DB3" w:rsidRPr="005522FE" w:rsidRDefault="001A785D" w:rsidP="00147F28">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 xml:space="preserve">Содержание занятий </w:t>
      </w:r>
    </w:p>
    <w:tbl>
      <w:tblPr>
        <w:tblW w:w="9356" w:type="dxa"/>
        <w:tblInd w:w="-34" w:type="dxa"/>
        <w:tblLayout w:type="fixed"/>
        <w:tblLook w:val="01E0" w:firstRow="1" w:lastRow="1" w:firstColumn="1" w:lastColumn="1" w:noHBand="0" w:noVBand="0"/>
      </w:tblPr>
      <w:tblGrid>
        <w:gridCol w:w="9356"/>
      </w:tblGrid>
      <w:tr w:rsidR="00556DB3" w:rsidRPr="005522FE" w:rsidTr="001505D6">
        <w:tc>
          <w:tcPr>
            <w:tcW w:w="9356" w:type="dxa"/>
            <w:shd w:val="clear" w:color="auto" w:fill="auto"/>
          </w:tcPr>
          <w:p w:rsidR="00556DB3" w:rsidRPr="005522FE" w:rsidRDefault="00556DB3" w:rsidP="0062366F">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1занятие. </w:t>
            </w:r>
            <w:r w:rsidRPr="005522FE">
              <w:rPr>
                <w:rFonts w:ascii="Times New Roman" w:hAnsi="Times New Roman" w:cs="Times New Roman"/>
                <w:sz w:val="28"/>
                <w:szCs w:val="28"/>
              </w:rPr>
              <w:t xml:space="preserve"> Игра «Счастливый случай» (ко Дню знаний).</w:t>
            </w:r>
            <w:r w:rsidR="00BB0061" w:rsidRPr="005522FE">
              <w:rPr>
                <w:rFonts w:ascii="Times New Roman" w:hAnsi="Times New Roman" w:cs="Times New Roman"/>
                <w:sz w:val="28"/>
                <w:szCs w:val="28"/>
              </w:rPr>
              <w:t xml:space="preserve"> Веселые задания, загадки о школе.</w:t>
            </w:r>
            <w:r w:rsidR="00B75BC8" w:rsidRPr="005522FE">
              <w:rPr>
                <w:rFonts w:ascii="Times New Roman" w:hAnsi="Times New Roman" w:cs="Times New Roman"/>
                <w:sz w:val="28"/>
                <w:szCs w:val="28"/>
              </w:rPr>
              <w:t xml:space="preserve"> Правила поведения в школе.</w:t>
            </w:r>
          </w:p>
        </w:tc>
      </w:tr>
      <w:tr w:rsidR="00556DB3" w:rsidRPr="005522FE" w:rsidTr="001505D6">
        <w:tc>
          <w:tcPr>
            <w:tcW w:w="9356" w:type="dxa"/>
            <w:shd w:val="clear" w:color="auto" w:fill="auto"/>
          </w:tcPr>
          <w:p w:rsidR="00556DB3" w:rsidRPr="005522FE" w:rsidRDefault="00556DB3" w:rsidP="0062366F">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2занятие. </w:t>
            </w:r>
            <w:r w:rsidRPr="005522FE">
              <w:rPr>
                <w:rFonts w:ascii="Times New Roman" w:hAnsi="Times New Roman" w:cs="Times New Roman"/>
                <w:sz w:val="28"/>
                <w:szCs w:val="28"/>
              </w:rPr>
              <w:t xml:space="preserve"> Игра «Светофорик».</w:t>
            </w:r>
            <w:r w:rsidR="00BB0061" w:rsidRPr="005522FE">
              <w:rPr>
                <w:rFonts w:ascii="Times New Roman" w:hAnsi="Times New Roman" w:cs="Times New Roman"/>
                <w:sz w:val="28"/>
                <w:szCs w:val="28"/>
              </w:rPr>
              <w:t xml:space="preserve"> Просмотр презентации о ПДД.  Викторина о ПДД. Стихи о безопаснос</w:t>
            </w:r>
            <w:r w:rsidR="0089254F" w:rsidRPr="005522FE">
              <w:rPr>
                <w:rFonts w:ascii="Times New Roman" w:hAnsi="Times New Roman" w:cs="Times New Roman"/>
                <w:sz w:val="28"/>
                <w:szCs w:val="28"/>
              </w:rPr>
              <w:t>т</w:t>
            </w:r>
            <w:r w:rsidR="00BB0061" w:rsidRPr="005522FE">
              <w:rPr>
                <w:rFonts w:ascii="Times New Roman" w:hAnsi="Times New Roman" w:cs="Times New Roman"/>
                <w:sz w:val="28"/>
                <w:szCs w:val="28"/>
              </w:rPr>
              <w:t>и дорожного движения. Конкурс рисунков «Безопасное колесо».</w:t>
            </w:r>
          </w:p>
        </w:tc>
      </w:tr>
      <w:tr w:rsidR="00556DB3" w:rsidRPr="005522FE" w:rsidTr="001505D6">
        <w:tc>
          <w:tcPr>
            <w:tcW w:w="9356" w:type="dxa"/>
            <w:shd w:val="clear" w:color="auto" w:fill="auto"/>
          </w:tcPr>
          <w:p w:rsidR="00556DB3" w:rsidRPr="005522FE" w:rsidRDefault="00556DB3"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3занятие. </w:t>
            </w:r>
            <w:r w:rsidRPr="005522FE">
              <w:rPr>
                <w:rFonts w:ascii="Times New Roman" w:hAnsi="Times New Roman" w:cs="Times New Roman"/>
                <w:sz w:val="28"/>
                <w:szCs w:val="28"/>
              </w:rPr>
              <w:t xml:space="preserve"> Весёлая викторина «Самый, самая, самое».</w:t>
            </w:r>
            <w:r w:rsidR="0089254F" w:rsidRPr="005522FE">
              <w:rPr>
                <w:rFonts w:ascii="Times New Roman" w:hAnsi="Times New Roman" w:cs="Times New Roman"/>
                <w:sz w:val="28"/>
                <w:szCs w:val="28"/>
              </w:rPr>
              <w:t xml:space="preserve"> Веселые задания. Ребусы. Кроссворд.</w:t>
            </w:r>
          </w:p>
        </w:tc>
      </w:tr>
      <w:tr w:rsidR="00556DB3" w:rsidRPr="005522FE" w:rsidTr="001505D6">
        <w:tc>
          <w:tcPr>
            <w:tcW w:w="9356" w:type="dxa"/>
            <w:shd w:val="clear" w:color="auto" w:fill="auto"/>
          </w:tcPr>
          <w:p w:rsidR="00556DB3" w:rsidRPr="005522FE" w:rsidRDefault="00107B89"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4</w:t>
            </w:r>
            <w:r w:rsidR="00556DB3" w:rsidRPr="005522FE">
              <w:rPr>
                <w:rFonts w:ascii="Times New Roman" w:hAnsi="Times New Roman" w:cs="Times New Roman"/>
                <w:i/>
                <w:sz w:val="28"/>
                <w:szCs w:val="28"/>
              </w:rPr>
              <w:t xml:space="preserve">занятие. </w:t>
            </w:r>
            <w:r w:rsidR="00556DB3" w:rsidRPr="005522FE">
              <w:rPr>
                <w:rFonts w:ascii="Times New Roman" w:hAnsi="Times New Roman" w:cs="Times New Roman"/>
                <w:sz w:val="28"/>
                <w:szCs w:val="28"/>
              </w:rPr>
              <w:t xml:space="preserve"> Мероприятие «Праздник красок».</w:t>
            </w:r>
            <w:r w:rsidR="00BB0061" w:rsidRPr="005522FE">
              <w:rPr>
                <w:rFonts w:ascii="Times New Roman" w:hAnsi="Times New Roman" w:cs="Times New Roman"/>
                <w:sz w:val="28"/>
                <w:szCs w:val="28"/>
              </w:rPr>
              <w:t xml:space="preserve"> Послов</w:t>
            </w:r>
            <w:r w:rsidR="0089254F" w:rsidRPr="005522FE">
              <w:rPr>
                <w:rFonts w:ascii="Times New Roman" w:hAnsi="Times New Roman" w:cs="Times New Roman"/>
                <w:sz w:val="28"/>
                <w:szCs w:val="28"/>
              </w:rPr>
              <w:t>и</w:t>
            </w:r>
            <w:r w:rsidR="00BB0061" w:rsidRPr="005522FE">
              <w:rPr>
                <w:rFonts w:ascii="Times New Roman" w:hAnsi="Times New Roman" w:cs="Times New Roman"/>
                <w:sz w:val="28"/>
                <w:szCs w:val="28"/>
              </w:rPr>
              <w:t xml:space="preserve">цы и поговорки об осени. </w:t>
            </w:r>
            <w:r w:rsidR="0089254F" w:rsidRPr="005522FE">
              <w:rPr>
                <w:rFonts w:ascii="Times New Roman" w:hAnsi="Times New Roman" w:cs="Times New Roman"/>
                <w:sz w:val="28"/>
                <w:szCs w:val="28"/>
              </w:rPr>
              <w:t>Рисование осенних пейзажей.</w:t>
            </w:r>
          </w:p>
        </w:tc>
      </w:tr>
      <w:tr w:rsidR="00556DB3" w:rsidRPr="005522FE" w:rsidTr="001505D6">
        <w:tc>
          <w:tcPr>
            <w:tcW w:w="9356" w:type="dxa"/>
            <w:shd w:val="clear" w:color="auto" w:fill="auto"/>
          </w:tcPr>
          <w:p w:rsidR="00556DB3" w:rsidRPr="005522FE" w:rsidRDefault="00107B89"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 xml:space="preserve">5 занятие. </w:t>
            </w:r>
            <w:r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Занимательная грамматика</w:t>
            </w:r>
            <w:r w:rsidR="0089254F" w:rsidRPr="005522FE">
              <w:rPr>
                <w:rFonts w:ascii="Times New Roman" w:hAnsi="Times New Roman" w:cs="Times New Roman"/>
                <w:sz w:val="28"/>
                <w:szCs w:val="28"/>
              </w:rPr>
              <w:t>. Задания по русскому языку в стихах. Веселый диктант.</w:t>
            </w:r>
          </w:p>
        </w:tc>
      </w:tr>
      <w:tr w:rsidR="00556DB3" w:rsidRPr="005522FE" w:rsidTr="001505D6">
        <w:tc>
          <w:tcPr>
            <w:tcW w:w="9356" w:type="dxa"/>
            <w:shd w:val="clear" w:color="auto" w:fill="auto"/>
          </w:tcPr>
          <w:p w:rsidR="00556DB3" w:rsidRPr="005522FE" w:rsidRDefault="00107B89"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6занятие. </w:t>
            </w:r>
            <w:r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 «Экологическое ассорти».</w:t>
            </w:r>
            <w:r w:rsidR="0089254F" w:rsidRPr="005522FE">
              <w:rPr>
                <w:rFonts w:ascii="Times New Roman" w:hAnsi="Times New Roman" w:cs="Times New Roman"/>
                <w:sz w:val="28"/>
                <w:szCs w:val="28"/>
              </w:rPr>
              <w:t xml:space="preserve"> Путешествие по станциям. Загадки, экологические конкурсы и задания.</w:t>
            </w:r>
          </w:p>
        </w:tc>
      </w:tr>
      <w:tr w:rsidR="00556DB3" w:rsidRPr="005522FE" w:rsidTr="001505D6">
        <w:tc>
          <w:tcPr>
            <w:tcW w:w="9356" w:type="dxa"/>
            <w:shd w:val="clear" w:color="auto" w:fill="auto"/>
          </w:tcPr>
          <w:p w:rsidR="00556DB3" w:rsidRPr="005522FE" w:rsidRDefault="00107B89"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7занятие. </w:t>
            </w:r>
            <w:r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Чтобы радость людям дарить, нужно добрым и вежливым быть.</w:t>
            </w:r>
            <w:r w:rsidR="002218B2" w:rsidRPr="005522FE">
              <w:rPr>
                <w:rFonts w:ascii="Times New Roman" w:hAnsi="Times New Roman" w:cs="Times New Roman"/>
                <w:sz w:val="28"/>
                <w:szCs w:val="28"/>
              </w:rPr>
              <w:t xml:space="preserve"> Путешествие по маршрутному листу. Просмотр презентации. Загадки, задания на тему «Вежливость».</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8</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Игровая программа «Давайте поиграем»!</w:t>
            </w:r>
            <w:r w:rsidR="002218B2" w:rsidRPr="005522FE">
              <w:rPr>
                <w:rFonts w:ascii="Times New Roman" w:hAnsi="Times New Roman" w:cs="Times New Roman"/>
                <w:sz w:val="28"/>
                <w:szCs w:val="28"/>
              </w:rPr>
              <w:t xml:space="preserve"> Занимательные конкурсы и задания</w:t>
            </w:r>
            <w:r w:rsidR="00E960C1" w:rsidRPr="005522FE">
              <w:rPr>
                <w:rFonts w:ascii="Times New Roman" w:hAnsi="Times New Roman" w:cs="Times New Roman"/>
                <w:sz w:val="28"/>
                <w:szCs w:val="28"/>
              </w:rPr>
              <w:t xml:space="preserve"> на развитие логики.</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9</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Познавательная игра «Короб чудес».</w:t>
            </w:r>
            <w:r w:rsidR="00E960C1" w:rsidRPr="005522FE">
              <w:rPr>
                <w:rFonts w:ascii="Times New Roman" w:hAnsi="Times New Roman" w:cs="Times New Roman"/>
                <w:sz w:val="28"/>
                <w:szCs w:val="28"/>
              </w:rPr>
              <w:t xml:space="preserve"> Знакомство с народными ремеслами в игровой форме.</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10</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Мероприятие « Жить – с книгою дружить».</w:t>
            </w:r>
            <w:r w:rsidR="00E960C1" w:rsidRPr="005522FE">
              <w:rPr>
                <w:rFonts w:ascii="Times New Roman" w:hAnsi="Times New Roman" w:cs="Times New Roman"/>
                <w:sz w:val="28"/>
                <w:szCs w:val="28"/>
              </w:rPr>
              <w:t xml:space="preserve"> Экскурсия в библиотеку. </w:t>
            </w:r>
            <w:r w:rsidR="005F4684" w:rsidRPr="005522FE">
              <w:rPr>
                <w:rFonts w:ascii="Times New Roman" w:hAnsi="Times New Roman" w:cs="Times New Roman"/>
                <w:sz w:val="28"/>
                <w:szCs w:val="28"/>
              </w:rPr>
              <w:t xml:space="preserve">Знакомство с библиотечным фондом. </w:t>
            </w:r>
            <w:r w:rsidR="00E960C1" w:rsidRPr="005522FE">
              <w:rPr>
                <w:rFonts w:ascii="Times New Roman" w:hAnsi="Times New Roman" w:cs="Times New Roman"/>
                <w:sz w:val="28"/>
                <w:szCs w:val="28"/>
              </w:rPr>
              <w:t>Литературная викторина.</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11</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Устный журнал «Пословица всем углам помощница».</w:t>
            </w:r>
            <w:r w:rsidR="005F4684" w:rsidRPr="005522FE">
              <w:rPr>
                <w:rFonts w:ascii="Times New Roman" w:hAnsi="Times New Roman" w:cs="Times New Roman"/>
                <w:sz w:val="28"/>
                <w:szCs w:val="28"/>
              </w:rPr>
              <w:t xml:space="preserve"> Презентация «Пословицы в картинках». Обсуждение пословиц, их значения. Задание: собери пословицу.</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12</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Путешествие по океану орфографических знаний.</w:t>
            </w:r>
            <w:r w:rsidR="00197EA5" w:rsidRPr="005522FE">
              <w:rPr>
                <w:rFonts w:ascii="Times New Roman" w:hAnsi="Times New Roman" w:cs="Times New Roman"/>
                <w:sz w:val="28"/>
                <w:szCs w:val="28"/>
              </w:rPr>
              <w:t xml:space="preserve"> Игра-путешествие. Задания на знание орфографии в игровой форме.</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13</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Конкурс кроссвордов.</w:t>
            </w:r>
            <w:r w:rsidR="00197EA5" w:rsidRPr="005522FE">
              <w:rPr>
                <w:rFonts w:ascii="Times New Roman" w:hAnsi="Times New Roman" w:cs="Times New Roman"/>
                <w:sz w:val="28"/>
                <w:szCs w:val="28"/>
              </w:rPr>
              <w:t xml:space="preserve"> Отгадывание и составление кроссвордов с использованием справочной литературы, энциклопедий.</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14</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160AC3" w:rsidRPr="005522FE">
              <w:rPr>
                <w:rFonts w:ascii="Times New Roman" w:hAnsi="Times New Roman" w:cs="Times New Roman"/>
                <w:sz w:val="28"/>
                <w:szCs w:val="28"/>
              </w:rPr>
              <w:t>Профессии моих родителей. Мини-проект.</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15</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160AC3" w:rsidRPr="005522FE">
              <w:rPr>
                <w:rFonts w:ascii="Times New Roman" w:hAnsi="Times New Roman" w:cs="Times New Roman"/>
                <w:sz w:val="28"/>
                <w:szCs w:val="28"/>
              </w:rPr>
              <w:t>Мой город. Мини-проект.</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16</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 «В гостях у Феи сказочного леса».</w:t>
            </w:r>
            <w:r w:rsidR="00077608" w:rsidRPr="005522FE">
              <w:rPr>
                <w:rFonts w:ascii="Times New Roman" w:hAnsi="Times New Roman" w:cs="Times New Roman"/>
                <w:sz w:val="28"/>
                <w:szCs w:val="28"/>
              </w:rPr>
              <w:t xml:space="preserve"> Чтение-обсуждение отрывков из сказок. Загадки о сказочных героях. Литературный кроссворд по сказкам.</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17</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Конкурсная программа «Отгадай-ка!»</w:t>
            </w:r>
            <w:r w:rsidR="00077608" w:rsidRPr="005522FE">
              <w:rPr>
                <w:rFonts w:ascii="Times New Roman" w:hAnsi="Times New Roman" w:cs="Times New Roman"/>
                <w:sz w:val="28"/>
                <w:szCs w:val="28"/>
              </w:rPr>
              <w:t>. Отгадывание ребусов и шарад.</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18</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Путешествие в сказочную страну.</w:t>
            </w:r>
            <w:r w:rsidR="00077608" w:rsidRPr="005522FE">
              <w:rPr>
                <w:rFonts w:ascii="Times New Roman" w:hAnsi="Times New Roman" w:cs="Times New Roman"/>
                <w:sz w:val="28"/>
                <w:szCs w:val="28"/>
              </w:rPr>
              <w:t xml:space="preserve"> Игра-путешествие по карте</w:t>
            </w:r>
            <w:r w:rsidR="00652AFD" w:rsidRPr="005522FE">
              <w:rPr>
                <w:rFonts w:ascii="Times New Roman" w:hAnsi="Times New Roman" w:cs="Times New Roman"/>
                <w:sz w:val="28"/>
                <w:szCs w:val="28"/>
              </w:rPr>
              <w:t xml:space="preserve"> </w:t>
            </w:r>
            <w:r w:rsidR="00077608" w:rsidRPr="005522FE">
              <w:rPr>
                <w:rFonts w:ascii="Times New Roman" w:hAnsi="Times New Roman" w:cs="Times New Roman"/>
                <w:sz w:val="28"/>
                <w:szCs w:val="28"/>
              </w:rPr>
              <w:t>(маршрутному листу). Сочинение сказок.</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19</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КВН по сказкам Г.Х. Андерсена.</w:t>
            </w:r>
            <w:r w:rsidR="00077608" w:rsidRPr="005522FE">
              <w:rPr>
                <w:rFonts w:ascii="Times New Roman" w:hAnsi="Times New Roman" w:cs="Times New Roman"/>
                <w:sz w:val="28"/>
                <w:szCs w:val="28"/>
              </w:rPr>
              <w:t xml:space="preserve"> </w:t>
            </w:r>
            <w:r w:rsidR="00B775AF" w:rsidRPr="005522FE">
              <w:rPr>
                <w:rFonts w:ascii="Times New Roman" w:hAnsi="Times New Roman" w:cs="Times New Roman"/>
                <w:sz w:val="28"/>
                <w:szCs w:val="28"/>
              </w:rPr>
              <w:t>Загадки. Чтение отрывков из сказок, определение названия по отрывку из сказки. Определение названия произведения по иллюстрации к нему.</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20</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 «В День святого Валентина».</w:t>
            </w:r>
            <w:r w:rsidR="00B775AF" w:rsidRPr="005522FE">
              <w:rPr>
                <w:rFonts w:ascii="Times New Roman" w:hAnsi="Times New Roman" w:cs="Times New Roman"/>
                <w:sz w:val="28"/>
                <w:szCs w:val="28"/>
              </w:rPr>
              <w:t xml:space="preserve"> Веселые игры и конкурсы.</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21</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 «Автомобильная страна».</w:t>
            </w:r>
            <w:r w:rsidR="00B775AF" w:rsidRPr="005522FE">
              <w:rPr>
                <w:rFonts w:ascii="Times New Roman" w:hAnsi="Times New Roman" w:cs="Times New Roman"/>
                <w:sz w:val="28"/>
                <w:szCs w:val="28"/>
              </w:rPr>
              <w:t>Знакомство с историей появления транспорта. Просмотр презен</w:t>
            </w:r>
            <w:r w:rsidR="00AA3261" w:rsidRPr="005522FE">
              <w:rPr>
                <w:rFonts w:ascii="Times New Roman" w:hAnsi="Times New Roman" w:cs="Times New Roman"/>
                <w:sz w:val="28"/>
                <w:szCs w:val="28"/>
              </w:rPr>
              <w:t>т</w:t>
            </w:r>
            <w:r w:rsidR="00B775AF" w:rsidRPr="005522FE">
              <w:rPr>
                <w:rFonts w:ascii="Times New Roman" w:hAnsi="Times New Roman" w:cs="Times New Roman"/>
                <w:sz w:val="28"/>
                <w:szCs w:val="28"/>
              </w:rPr>
              <w:t>ации. Викто</w:t>
            </w:r>
            <w:r w:rsidR="00AA3261" w:rsidRPr="005522FE">
              <w:rPr>
                <w:rFonts w:ascii="Times New Roman" w:hAnsi="Times New Roman" w:cs="Times New Roman"/>
                <w:sz w:val="28"/>
                <w:szCs w:val="28"/>
              </w:rPr>
              <w:t>р</w:t>
            </w:r>
            <w:r w:rsidR="00B775AF" w:rsidRPr="005522FE">
              <w:rPr>
                <w:rFonts w:ascii="Times New Roman" w:hAnsi="Times New Roman" w:cs="Times New Roman"/>
                <w:sz w:val="28"/>
                <w:szCs w:val="28"/>
              </w:rPr>
              <w:t>ина</w:t>
            </w:r>
            <w:r w:rsidR="00AA3261" w:rsidRPr="005522FE">
              <w:rPr>
                <w:rFonts w:ascii="Times New Roman" w:hAnsi="Times New Roman" w:cs="Times New Roman"/>
                <w:sz w:val="28"/>
                <w:szCs w:val="28"/>
              </w:rPr>
              <w:t xml:space="preserve"> о транспортных средствах.</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22</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Турнир Шерлоков Холмсов.</w:t>
            </w:r>
            <w:r w:rsidR="00AA3261" w:rsidRPr="005522FE">
              <w:rPr>
                <w:rFonts w:ascii="Times New Roman" w:hAnsi="Times New Roman" w:cs="Times New Roman"/>
                <w:sz w:val="28"/>
                <w:szCs w:val="28"/>
              </w:rPr>
              <w:t xml:space="preserve"> Интеллектуальная игра.</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23</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Игра-соревнование «Мамин праздник».</w:t>
            </w:r>
            <w:r w:rsidR="00AA3261" w:rsidRPr="005522FE">
              <w:rPr>
                <w:rFonts w:ascii="Times New Roman" w:hAnsi="Times New Roman" w:cs="Times New Roman"/>
                <w:sz w:val="28"/>
                <w:szCs w:val="28"/>
              </w:rPr>
              <w:t xml:space="preserve"> Командное соревнование.</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24</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«Турнир смекалистых».</w:t>
            </w:r>
            <w:r w:rsidR="00AA3261" w:rsidRPr="005522FE">
              <w:rPr>
                <w:rFonts w:ascii="Times New Roman" w:hAnsi="Times New Roman" w:cs="Times New Roman"/>
                <w:sz w:val="28"/>
                <w:szCs w:val="28"/>
              </w:rPr>
              <w:t xml:space="preserve"> Интеллектуальная игра.</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25</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Конкурс «Смекай, считай, отгадывай».</w:t>
            </w:r>
            <w:r w:rsidR="00AA3261" w:rsidRPr="005522FE">
              <w:rPr>
                <w:rFonts w:ascii="Times New Roman" w:hAnsi="Times New Roman" w:cs="Times New Roman"/>
                <w:sz w:val="28"/>
                <w:szCs w:val="28"/>
              </w:rPr>
              <w:t xml:space="preserve"> Математические задания и загадки. Задачи на внимание.</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26</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Час занимательной математики.</w:t>
            </w:r>
            <w:r w:rsidR="00AA3261" w:rsidRPr="005522FE">
              <w:rPr>
                <w:rFonts w:ascii="Times New Roman" w:hAnsi="Times New Roman" w:cs="Times New Roman"/>
                <w:sz w:val="28"/>
                <w:szCs w:val="28"/>
              </w:rPr>
              <w:t xml:space="preserve"> Конструирование из геоме</w:t>
            </w:r>
            <w:r w:rsidR="00256D1E" w:rsidRPr="005522FE">
              <w:rPr>
                <w:rFonts w:ascii="Times New Roman" w:hAnsi="Times New Roman" w:cs="Times New Roman"/>
                <w:sz w:val="28"/>
                <w:szCs w:val="28"/>
              </w:rPr>
              <w:t>т</w:t>
            </w:r>
            <w:r w:rsidR="00AA3261" w:rsidRPr="005522FE">
              <w:rPr>
                <w:rFonts w:ascii="Times New Roman" w:hAnsi="Times New Roman" w:cs="Times New Roman"/>
                <w:sz w:val="28"/>
                <w:szCs w:val="28"/>
              </w:rPr>
              <w:t xml:space="preserve">рических фигур. Задания на внимание и логику. </w:t>
            </w:r>
            <w:r w:rsidR="00256D1E" w:rsidRPr="005522FE">
              <w:rPr>
                <w:rFonts w:ascii="Times New Roman" w:hAnsi="Times New Roman" w:cs="Times New Roman"/>
                <w:sz w:val="28"/>
                <w:szCs w:val="28"/>
              </w:rPr>
              <w:t>Лабиринты. Раскрашивание картинок по цифрам и вычислительным действиям.</w:t>
            </w:r>
          </w:p>
        </w:tc>
      </w:tr>
      <w:tr w:rsidR="00556DB3" w:rsidRPr="005522FE" w:rsidTr="001505D6">
        <w:tc>
          <w:tcPr>
            <w:tcW w:w="9356" w:type="dxa"/>
            <w:shd w:val="clear" w:color="auto" w:fill="auto"/>
          </w:tcPr>
          <w:p w:rsidR="00F03AEA"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27</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Игра-путешествие «Необитаемые острова» (ко Дню смеха).</w:t>
            </w:r>
            <w:r w:rsidR="00F03AEA" w:rsidRPr="005522FE">
              <w:rPr>
                <w:rFonts w:ascii="Times New Roman" w:hAnsi="Times New Roman" w:cs="Times New Roman"/>
                <w:sz w:val="28"/>
                <w:szCs w:val="28"/>
              </w:rPr>
              <w:t xml:space="preserve"> Занимательные веселые </w:t>
            </w:r>
          </w:p>
          <w:p w:rsidR="00556DB3" w:rsidRPr="005522FE" w:rsidRDefault="00F03AEA" w:rsidP="0075249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конкурсы. Путешествие по станциям.</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28</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Игровая программа «Летим в космос».</w:t>
            </w:r>
            <w:r w:rsidR="00F03AEA" w:rsidRPr="005522FE">
              <w:rPr>
                <w:rFonts w:ascii="Times New Roman" w:hAnsi="Times New Roman" w:cs="Times New Roman"/>
                <w:sz w:val="28"/>
                <w:szCs w:val="28"/>
              </w:rPr>
              <w:t xml:space="preserve"> Знания о космосе и кос</w:t>
            </w:r>
            <w:r w:rsidR="00F6500C" w:rsidRPr="005522FE">
              <w:rPr>
                <w:rFonts w:ascii="Times New Roman" w:hAnsi="Times New Roman" w:cs="Times New Roman"/>
                <w:sz w:val="28"/>
                <w:szCs w:val="28"/>
              </w:rPr>
              <w:t>м</w:t>
            </w:r>
            <w:r w:rsidR="00F03AEA" w:rsidRPr="005522FE">
              <w:rPr>
                <w:rFonts w:ascii="Times New Roman" w:hAnsi="Times New Roman" w:cs="Times New Roman"/>
                <w:sz w:val="28"/>
                <w:szCs w:val="28"/>
              </w:rPr>
              <w:t xml:space="preserve">онавтике. </w:t>
            </w:r>
            <w:r w:rsidR="00F6500C" w:rsidRPr="005522FE">
              <w:rPr>
                <w:rFonts w:ascii="Times New Roman" w:hAnsi="Times New Roman" w:cs="Times New Roman"/>
                <w:sz w:val="28"/>
                <w:szCs w:val="28"/>
              </w:rPr>
              <w:t xml:space="preserve">Презентация о космосе. Загадки. </w:t>
            </w:r>
            <w:r w:rsidR="00130904" w:rsidRPr="005522FE">
              <w:rPr>
                <w:rFonts w:ascii="Times New Roman" w:hAnsi="Times New Roman" w:cs="Times New Roman"/>
                <w:sz w:val="28"/>
                <w:szCs w:val="28"/>
              </w:rPr>
              <w:t>Кроссворд.</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29</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КВН «Во саду ли, в огороде».</w:t>
            </w:r>
            <w:r w:rsidR="00F6500C" w:rsidRPr="005522FE">
              <w:rPr>
                <w:rFonts w:ascii="Times New Roman" w:hAnsi="Times New Roman" w:cs="Times New Roman"/>
                <w:sz w:val="28"/>
                <w:szCs w:val="28"/>
              </w:rPr>
              <w:t xml:space="preserve"> Задания и загадки об овощах и ягодах. Рисование.</w:t>
            </w:r>
            <w:r w:rsidR="00130904" w:rsidRPr="005522FE">
              <w:rPr>
                <w:rFonts w:ascii="Times New Roman" w:hAnsi="Times New Roman" w:cs="Times New Roman"/>
                <w:i/>
                <w:sz w:val="28"/>
                <w:szCs w:val="28"/>
              </w:rPr>
              <w:t xml:space="preserve"> </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30</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Час игры «Путешествие во времени».</w:t>
            </w:r>
            <w:r w:rsidR="0062366F" w:rsidRPr="005522FE">
              <w:rPr>
                <w:rFonts w:ascii="Times New Roman" w:hAnsi="Times New Roman" w:cs="Times New Roman"/>
                <w:sz w:val="28"/>
                <w:szCs w:val="28"/>
              </w:rPr>
              <w:t xml:space="preserve"> Презентация</w:t>
            </w:r>
            <w:r w:rsidR="00E145DF" w:rsidRPr="005522FE">
              <w:rPr>
                <w:rFonts w:ascii="Times New Roman" w:hAnsi="Times New Roman" w:cs="Times New Roman"/>
                <w:sz w:val="28"/>
                <w:szCs w:val="28"/>
              </w:rPr>
              <w:t>. В</w:t>
            </w:r>
            <w:r w:rsidR="00F94E66" w:rsidRPr="005522FE">
              <w:rPr>
                <w:rFonts w:ascii="Times New Roman" w:hAnsi="Times New Roman" w:cs="Times New Roman"/>
                <w:sz w:val="28"/>
                <w:szCs w:val="28"/>
              </w:rPr>
              <w:t>икторина.</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31</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Викторина «Удивительные превращения».</w:t>
            </w:r>
            <w:r w:rsidR="00E145DF" w:rsidRPr="005522FE">
              <w:rPr>
                <w:rFonts w:ascii="Times New Roman" w:hAnsi="Times New Roman" w:cs="Times New Roman"/>
                <w:sz w:val="28"/>
                <w:szCs w:val="28"/>
              </w:rPr>
              <w:t xml:space="preserve"> Занимательные задания</w:t>
            </w:r>
            <w:r w:rsidR="00E54348" w:rsidRPr="005522FE">
              <w:rPr>
                <w:rFonts w:ascii="Times New Roman" w:hAnsi="Times New Roman" w:cs="Times New Roman"/>
                <w:sz w:val="28"/>
                <w:szCs w:val="28"/>
              </w:rPr>
              <w:t xml:space="preserve">  на развитие логического мышления.</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32</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Конкурс рисунков «Этот День Победы!»</w:t>
            </w:r>
            <w:r w:rsidR="00E332A3" w:rsidRPr="005522FE">
              <w:rPr>
                <w:rFonts w:ascii="Times New Roman" w:hAnsi="Times New Roman" w:cs="Times New Roman"/>
                <w:sz w:val="28"/>
                <w:szCs w:val="28"/>
              </w:rPr>
              <w:t>. Выражение своих мыслей и чувств посредством рисунка. Защита рисунков детьми.</w:t>
            </w:r>
          </w:p>
        </w:tc>
      </w:tr>
      <w:tr w:rsidR="00556DB3" w:rsidRPr="005522FE" w:rsidTr="001505D6">
        <w:tc>
          <w:tcPr>
            <w:tcW w:w="9356" w:type="dxa"/>
            <w:shd w:val="clear" w:color="auto" w:fill="auto"/>
          </w:tcPr>
          <w:p w:rsidR="00556DB3" w:rsidRPr="005522FE" w:rsidRDefault="00F60D0C" w:rsidP="00752497">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33</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Весёлая викторина о профессиях.</w:t>
            </w:r>
            <w:r w:rsidR="00E145DF" w:rsidRPr="005522FE">
              <w:rPr>
                <w:rFonts w:ascii="Times New Roman" w:hAnsi="Times New Roman" w:cs="Times New Roman"/>
                <w:sz w:val="28"/>
                <w:szCs w:val="28"/>
              </w:rPr>
              <w:t xml:space="preserve"> </w:t>
            </w:r>
            <w:r w:rsidR="00BC3F4A" w:rsidRPr="005522FE">
              <w:rPr>
                <w:rFonts w:ascii="Times New Roman" w:hAnsi="Times New Roman" w:cs="Times New Roman"/>
                <w:sz w:val="28"/>
                <w:szCs w:val="28"/>
              </w:rPr>
              <w:t xml:space="preserve"> Задания в стихах, ребусы. Рисование </w:t>
            </w:r>
            <w:r w:rsidR="00763650" w:rsidRPr="005522FE">
              <w:rPr>
                <w:rFonts w:ascii="Times New Roman" w:hAnsi="Times New Roman" w:cs="Times New Roman"/>
                <w:sz w:val="28"/>
                <w:szCs w:val="28"/>
              </w:rPr>
              <w:t xml:space="preserve">людей </w:t>
            </w:r>
            <w:r w:rsidR="00BC3F4A" w:rsidRPr="005522FE">
              <w:rPr>
                <w:rFonts w:ascii="Times New Roman" w:hAnsi="Times New Roman" w:cs="Times New Roman"/>
                <w:sz w:val="28"/>
                <w:szCs w:val="28"/>
              </w:rPr>
              <w:t>различных профессий.</w:t>
            </w:r>
          </w:p>
        </w:tc>
      </w:tr>
      <w:tr w:rsidR="00556DB3" w:rsidRPr="005522FE" w:rsidTr="001505D6">
        <w:tc>
          <w:tcPr>
            <w:tcW w:w="9356" w:type="dxa"/>
            <w:shd w:val="clear" w:color="auto" w:fill="auto"/>
          </w:tcPr>
          <w:p w:rsidR="00556DB3" w:rsidRPr="005522FE" w:rsidRDefault="00F60D0C" w:rsidP="00A06E6D">
            <w:pPr>
              <w:spacing w:after="0" w:line="240" w:lineRule="auto"/>
              <w:rPr>
                <w:rFonts w:ascii="Times New Roman" w:eastAsia="Calibri" w:hAnsi="Times New Roman" w:cs="Times New Roman"/>
                <w:sz w:val="28"/>
                <w:szCs w:val="28"/>
              </w:rPr>
            </w:pPr>
            <w:r w:rsidRPr="005522FE">
              <w:rPr>
                <w:rFonts w:ascii="Times New Roman" w:hAnsi="Times New Roman" w:cs="Times New Roman"/>
                <w:i/>
                <w:sz w:val="28"/>
                <w:szCs w:val="28"/>
              </w:rPr>
              <w:t>34</w:t>
            </w:r>
            <w:r w:rsidR="00107B89" w:rsidRPr="005522FE">
              <w:rPr>
                <w:rFonts w:ascii="Times New Roman" w:hAnsi="Times New Roman" w:cs="Times New Roman"/>
                <w:i/>
                <w:sz w:val="28"/>
                <w:szCs w:val="28"/>
              </w:rPr>
              <w:t xml:space="preserve">занятие. </w:t>
            </w:r>
            <w:r w:rsidR="00107B89" w:rsidRPr="005522FE">
              <w:rPr>
                <w:rFonts w:ascii="Times New Roman" w:hAnsi="Times New Roman" w:cs="Times New Roman"/>
                <w:sz w:val="28"/>
                <w:szCs w:val="28"/>
              </w:rPr>
              <w:t xml:space="preserve"> </w:t>
            </w:r>
            <w:r w:rsidR="00556DB3" w:rsidRPr="005522FE">
              <w:rPr>
                <w:rFonts w:ascii="Times New Roman" w:hAnsi="Times New Roman" w:cs="Times New Roman"/>
                <w:sz w:val="28"/>
                <w:szCs w:val="28"/>
              </w:rPr>
              <w:t>Итоговое занятие «Летний карнавал».</w:t>
            </w:r>
            <w:r w:rsidR="00E145DF" w:rsidRPr="005522FE">
              <w:rPr>
                <w:rFonts w:ascii="Times New Roman" w:hAnsi="Times New Roman" w:cs="Times New Roman"/>
                <w:sz w:val="28"/>
                <w:szCs w:val="28"/>
              </w:rPr>
              <w:t xml:space="preserve"> Конкурсы, задания на тему «Лето».</w:t>
            </w:r>
            <w:r w:rsidR="00BC3F4A" w:rsidRPr="005522FE">
              <w:rPr>
                <w:rFonts w:ascii="Times New Roman" w:hAnsi="Times New Roman" w:cs="Times New Roman"/>
                <w:sz w:val="28"/>
                <w:szCs w:val="28"/>
              </w:rPr>
              <w:t xml:space="preserve"> Награждение активных кружковцев.</w:t>
            </w:r>
            <w:r w:rsidR="00AA5743" w:rsidRPr="005522FE">
              <w:rPr>
                <w:rFonts w:ascii="Times New Roman" w:eastAsia="Calibri" w:hAnsi="Times New Roman" w:cs="Times New Roman"/>
                <w:b/>
                <w:sz w:val="28"/>
                <w:szCs w:val="28"/>
              </w:rPr>
              <w:t xml:space="preserve"> </w:t>
            </w:r>
            <w:r w:rsidR="00AA5743" w:rsidRPr="005522FE">
              <w:rPr>
                <w:rFonts w:ascii="Times New Roman" w:eastAsia="Calibri" w:hAnsi="Times New Roman" w:cs="Times New Roman"/>
                <w:sz w:val="28"/>
                <w:szCs w:val="28"/>
              </w:rPr>
              <w:t>Диагностика познавательных процессов младших школьников.</w:t>
            </w:r>
          </w:p>
          <w:p w:rsidR="001A785D" w:rsidRPr="005522FE" w:rsidRDefault="00B75BC8" w:rsidP="00992BAA">
            <w:pPr>
              <w:spacing w:after="0" w:line="240" w:lineRule="auto"/>
              <w:jc w:val="center"/>
              <w:rPr>
                <w:rFonts w:ascii="Times New Roman" w:hAnsi="Times New Roman" w:cs="Times New Roman"/>
                <w:b/>
                <w:sz w:val="28"/>
                <w:szCs w:val="28"/>
              </w:rPr>
            </w:pPr>
            <w:r w:rsidRPr="005522FE">
              <w:rPr>
                <w:rFonts w:ascii="Times New Roman" w:eastAsia="Calibri" w:hAnsi="Times New Roman" w:cs="Times New Roman"/>
                <w:b/>
                <w:sz w:val="28"/>
                <w:szCs w:val="28"/>
              </w:rPr>
              <w:t xml:space="preserve">Основные разделы программы. </w:t>
            </w:r>
            <w:r w:rsidR="001A785D" w:rsidRPr="005522FE">
              <w:rPr>
                <w:rFonts w:ascii="Times New Roman" w:hAnsi="Times New Roman" w:cs="Times New Roman"/>
                <w:b/>
                <w:sz w:val="28"/>
                <w:szCs w:val="28"/>
              </w:rPr>
              <w:t>3 класс</w:t>
            </w:r>
          </w:p>
          <w:tbl>
            <w:tblPr>
              <w:tblStyle w:val="ad"/>
              <w:tblW w:w="9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9072"/>
            </w:tblGrid>
            <w:tr w:rsidR="00165E86" w:rsidRPr="005522FE" w:rsidTr="00682E1F">
              <w:trPr>
                <w:trHeight w:val="2627"/>
              </w:trPr>
              <w:tc>
                <w:tcPr>
                  <w:tcW w:w="460" w:type="dxa"/>
                </w:tcPr>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10</w:t>
                  </w:r>
                </w:p>
              </w:tc>
              <w:tc>
                <w:tcPr>
                  <w:tcW w:w="9072" w:type="dxa"/>
                </w:tcPr>
                <w:p w:rsidR="00165E86" w:rsidRPr="005522FE" w:rsidRDefault="00EF319E"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 (</w:t>
                  </w:r>
                  <w:r w:rsidR="00165E86" w:rsidRPr="005522FE">
                    <w:rPr>
                      <w:rFonts w:ascii="Times New Roman" w:eastAsia="Arial Unicode MS" w:hAnsi="Times New Roman" w:cs="Times New Roman"/>
                      <w:color w:val="000000"/>
                      <w:spacing w:val="-6"/>
                      <w:sz w:val="28"/>
                      <w:szCs w:val="28"/>
                    </w:rPr>
                    <w:t>1</w:t>
                  </w:r>
                  <w:r w:rsidRPr="005522FE">
                    <w:rPr>
                      <w:rFonts w:ascii="Times New Roman" w:eastAsia="Arial Unicode MS" w:hAnsi="Times New Roman" w:cs="Times New Roman"/>
                      <w:color w:val="000000"/>
                      <w:spacing w:val="-6"/>
                      <w:sz w:val="28"/>
                      <w:szCs w:val="28"/>
                    </w:rPr>
                    <w:t xml:space="preserve"> час)</w:t>
                  </w:r>
                  <w:r w:rsidR="00B75BC8" w:rsidRPr="005522FE">
                    <w:rPr>
                      <w:rFonts w:ascii="Times New Roman" w:eastAsia="Arial Unicode MS" w:hAnsi="Times New Roman" w:cs="Times New Roman"/>
                      <w:color w:val="000000"/>
                      <w:spacing w:val="-6"/>
                      <w:sz w:val="28"/>
                      <w:szCs w:val="28"/>
                    </w:rPr>
                    <w:t>.</w:t>
                  </w:r>
                </w:p>
                <w:p w:rsidR="00165E86" w:rsidRPr="005522FE" w:rsidRDefault="00EF319E"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 (</w:t>
                  </w:r>
                  <w:r w:rsidR="00165E86" w:rsidRPr="005522FE">
                    <w:rPr>
                      <w:rFonts w:ascii="Times New Roman" w:eastAsia="Arial Unicode MS" w:hAnsi="Times New Roman" w:cs="Times New Roman"/>
                      <w:color w:val="000000"/>
                      <w:spacing w:val="-6"/>
                      <w:sz w:val="28"/>
                      <w:szCs w:val="28"/>
                    </w:rPr>
                    <w:t>1</w:t>
                  </w:r>
                  <w:r w:rsidRPr="005522FE">
                    <w:rPr>
                      <w:rFonts w:ascii="Times New Roman" w:eastAsia="Arial Unicode MS" w:hAnsi="Times New Roman" w:cs="Times New Roman"/>
                      <w:color w:val="000000"/>
                      <w:spacing w:val="-6"/>
                      <w:sz w:val="28"/>
                      <w:szCs w:val="28"/>
                    </w:rPr>
                    <w:t>час)</w:t>
                  </w:r>
                  <w:r w:rsidR="00B75BC8" w:rsidRPr="005522FE">
                    <w:rPr>
                      <w:rFonts w:ascii="Times New Roman" w:eastAsia="Arial Unicode MS" w:hAnsi="Times New Roman" w:cs="Times New Roman"/>
                      <w:color w:val="000000"/>
                      <w:spacing w:val="-6"/>
                      <w:sz w:val="28"/>
                      <w:szCs w:val="28"/>
                    </w:rPr>
                    <w:t>.</w:t>
                  </w:r>
                </w:p>
                <w:p w:rsidR="00165E86" w:rsidRPr="005522FE" w:rsidRDefault="00EF319E"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 (</w:t>
                  </w:r>
                  <w:r w:rsidR="00165E86" w:rsidRPr="005522FE">
                    <w:rPr>
                      <w:rFonts w:ascii="Times New Roman" w:eastAsia="Arial Unicode MS" w:hAnsi="Times New Roman" w:cs="Times New Roman"/>
                      <w:color w:val="000000"/>
                      <w:spacing w:val="-6"/>
                      <w:sz w:val="28"/>
                      <w:szCs w:val="28"/>
                    </w:rPr>
                    <w:t>6</w:t>
                  </w:r>
                  <w:r w:rsidRPr="005522FE">
                    <w:rPr>
                      <w:rFonts w:ascii="Times New Roman" w:eastAsia="Arial Unicode MS" w:hAnsi="Times New Roman" w:cs="Times New Roman"/>
                      <w:color w:val="000000"/>
                      <w:spacing w:val="-6"/>
                      <w:sz w:val="28"/>
                      <w:szCs w:val="28"/>
                    </w:rPr>
                    <w:t>часов)</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 задания на внимание</w:t>
                  </w:r>
                  <w:r w:rsidR="00EF319E"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3</w:t>
                  </w:r>
                  <w:r w:rsidR="00EF319E" w:rsidRPr="005522FE">
                    <w:rPr>
                      <w:rFonts w:ascii="Times New Roman" w:eastAsia="Arial Unicode MS" w:hAnsi="Times New Roman" w:cs="Times New Roman"/>
                      <w:color w:val="000000"/>
                      <w:spacing w:val="-6"/>
                      <w:sz w:val="28"/>
                      <w:szCs w:val="28"/>
                    </w:rPr>
                    <w:t>часа)</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r w:rsidR="00EF319E" w:rsidRPr="005522FE">
                    <w:rPr>
                      <w:rFonts w:ascii="Times New Roman" w:eastAsia="Arial Unicode MS" w:hAnsi="Times New Roman" w:cs="Times New Roman"/>
                      <w:color w:val="000000"/>
                      <w:spacing w:val="-6"/>
                      <w:sz w:val="28"/>
                      <w:szCs w:val="28"/>
                    </w:rPr>
                    <w:t xml:space="preserve"> и занятия (</w:t>
                  </w:r>
                  <w:r w:rsidRPr="005522FE">
                    <w:rPr>
                      <w:rFonts w:ascii="Times New Roman" w:eastAsia="Arial Unicode MS" w:hAnsi="Times New Roman" w:cs="Times New Roman"/>
                      <w:color w:val="000000"/>
                      <w:spacing w:val="-6"/>
                      <w:sz w:val="28"/>
                      <w:szCs w:val="28"/>
                    </w:rPr>
                    <w:t>7</w:t>
                  </w:r>
                  <w:r w:rsidR="00EF319E" w:rsidRPr="005522FE">
                    <w:rPr>
                      <w:rFonts w:ascii="Times New Roman" w:eastAsia="Arial Unicode MS" w:hAnsi="Times New Roman" w:cs="Times New Roman"/>
                      <w:color w:val="000000"/>
                      <w:spacing w:val="-6"/>
                      <w:sz w:val="28"/>
                      <w:szCs w:val="28"/>
                    </w:rPr>
                    <w:t>часов)</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w:t>
                  </w:r>
                  <w:r w:rsidR="00EF319E" w:rsidRPr="005522FE">
                    <w:rPr>
                      <w:rFonts w:ascii="Times New Roman" w:eastAsia="Arial Unicode MS" w:hAnsi="Times New Roman" w:cs="Times New Roman"/>
                      <w:color w:val="000000"/>
                      <w:spacing w:val="-6"/>
                      <w:sz w:val="28"/>
                      <w:szCs w:val="28"/>
                    </w:rPr>
                    <w:t>ы (</w:t>
                  </w:r>
                  <w:r w:rsidRPr="005522FE">
                    <w:rPr>
                      <w:rFonts w:ascii="Times New Roman" w:eastAsia="Arial Unicode MS" w:hAnsi="Times New Roman" w:cs="Times New Roman"/>
                      <w:color w:val="000000"/>
                      <w:spacing w:val="-6"/>
                      <w:sz w:val="28"/>
                      <w:szCs w:val="28"/>
                    </w:rPr>
                    <w:t>5</w:t>
                  </w:r>
                  <w:r w:rsidR="00EF319E" w:rsidRPr="005522FE">
                    <w:rPr>
                      <w:rFonts w:ascii="Times New Roman" w:eastAsia="Arial Unicode MS" w:hAnsi="Times New Roman" w:cs="Times New Roman"/>
                      <w:color w:val="000000"/>
                      <w:spacing w:val="-6"/>
                      <w:sz w:val="28"/>
                      <w:szCs w:val="28"/>
                    </w:rPr>
                    <w:t>часов)</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 xml:space="preserve">Занимательная математика и </w:t>
                  </w:r>
                  <w:r w:rsidR="00EF319E" w:rsidRPr="005522FE">
                    <w:rPr>
                      <w:rFonts w:ascii="Times New Roman" w:eastAsia="Arial Unicode MS" w:hAnsi="Times New Roman" w:cs="Times New Roman"/>
                      <w:color w:val="000000"/>
                      <w:spacing w:val="-6"/>
                      <w:sz w:val="28"/>
                      <w:szCs w:val="28"/>
                    </w:rPr>
                    <w:t>геометрия (</w:t>
                  </w:r>
                  <w:r w:rsidRPr="005522FE">
                    <w:rPr>
                      <w:rFonts w:ascii="Times New Roman" w:eastAsia="Arial Unicode MS" w:hAnsi="Times New Roman" w:cs="Times New Roman"/>
                      <w:color w:val="000000"/>
                      <w:spacing w:val="-6"/>
                      <w:sz w:val="28"/>
                      <w:szCs w:val="28"/>
                    </w:rPr>
                    <w:t>4</w:t>
                  </w:r>
                  <w:r w:rsidR="00EF319E" w:rsidRPr="005522FE">
                    <w:rPr>
                      <w:rFonts w:ascii="Times New Roman" w:eastAsia="Arial Unicode MS" w:hAnsi="Times New Roman" w:cs="Times New Roman"/>
                      <w:color w:val="000000"/>
                      <w:spacing w:val="-6"/>
                      <w:sz w:val="28"/>
                      <w:szCs w:val="28"/>
                    </w:rPr>
                    <w:t>часа)</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w:t>
                  </w:r>
                  <w:r w:rsidR="00EF319E" w:rsidRPr="005522FE">
                    <w:rPr>
                      <w:rFonts w:ascii="Times New Roman" w:eastAsia="Arial Unicode MS" w:hAnsi="Times New Roman" w:cs="Times New Roman"/>
                      <w:color w:val="000000"/>
                      <w:spacing w:val="-6"/>
                      <w:sz w:val="28"/>
                      <w:szCs w:val="28"/>
                    </w:rPr>
                    <w:t>тературные викторины и конкурсы (</w:t>
                  </w:r>
                  <w:r w:rsidRPr="005522FE">
                    <w:rPr>
                      <w:rFonts w:ascii="Times New Roman" w:eastAsia="Arial Unicode MS" w:hAnsi="Times New Roman" w:cs="Times New Roman"/>
                      <w:color w:val="000000"/>
                      <w:spacing w:val="-6"/>
                      <w:sz w:val="28"/>
                      <w:szCs w:val="28"/>
                    </w:rPr>
                    <w:t>3</w:t>
                  </w:r>
                  <w:r w:rsidR="00EF319E" w:rsidRPr="005522FE">
                    <w:rPr>
                      <w:rFonts w:ascii="Times New Roman" w:eastAsia="Arial Unicode MS" w:hAnsi="Times New Roman" w:cs="Times New Roman"/>
                      <w:color w:val="000000"/>
                      <w:spacing w:val="-6"/>
                      <w:sz w:val="28"/>
                      <w:szCs w:val="28"/>
                    </w:rPr>
                    <w:t>часа)</w:t>
                  </w:r>
                  <w:r w:rsidR="00B75BC8" w:rsidRPr="005522FE">
                    <w:rPr>
                      <w:rFonts w:ascii="Times New Roman" w:eastAsia="Arial Unicode MS" w:hAnsi="Times New Roman" w:cs="Times New Roman"/>
                      <w:color w:val="000000"/>
                      <w:spacing w:val="-6"/>
                      <w:sz w:val="28"/>
                      <w:szCs w:val="28"/>
                    </w:rPr>
                    <w:t>.</w:t>
                  </w:r>
                </w:p>
                <w:p w:rsidR="00165E86" w:rsidRPr="005522FE" w:rsidRDefault="00EF319E"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 (</w:t>
                  </w:r>
                  <w:r w:rsidR="00165E86" w:rsidRPr="005522FE">
                    <w:rPr>
                      <w:rFonts w:ascii="Times New Roman" w:eastAsia="Arial Unicode MS" w:hAnsi="Times New Roman" w:cs="Times New Roman"/>
                      <w:color w:val="000000"/>
                      <w:spacing w:val="-6"/>
                      <w:sz w:val="28"/>
                      <w:szCs w:val="28"/>
                    </w:rPr>
                    <w:t>2</w:t>
                  </w:r>
                  <w:r w:rsidRPr="005522FE">
                    <w:rPr>
                      <w:rFonts w:ascii="Times New Roman" w:eastAsia="Arial Unicode MS" w:hAnsi="Times New Roman" w:cs="Times New Roman"/>
                      <w:color w:val="000000"/>
                      <w:spacing w:val="-6"/>
                      <w:sz w:val="28"/>
                      <w:szCs w:val="28"/>
                    </w:rPr>
                    <w:t>часа)</w:t>
                  </w:r>
                  <w:r w:rsidR="00B75BC8" w:rsidRPr="005522FE">
                    <w:rPr>
                      <w:rFonts w:ascii="Times New Roman" w:eastAsia="Arial Unicode MS" w:hAnsi="Times New Roman" w:cs="Times New Roman"/>
                      <w:color w:val="000000"/>
                      <w:spacing w:val="-6"/>
                      <w:sz w:val="28"/>
                      <w:szCs w:val="28"/>
                    </w:rPr>
                    <w:t>.</w:t>
                  </w:r>
                </w:p>
                <w:p w:rsidR="00165E86" w:rsidRPr="005522FE" w:rsidRDefault="00165E86" w:rsidP="00752497">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r w:rsidR="00EF319E" w:rsidRPr="005522FE">
                    <w:rPr>
                      <w:rFonts w:ascii="Times New Roman" w:eastAsia="Arial Unicode MS" w:hAnsi="Times New Roman" w:cs="Times New Roman"/>
                      <w:color w:val="000000"/>
                      <w:spacing w:val="-6"/>
                      <w:sz w:val="28"/>
                      <w:szCs w:val="28"/>
                    </w:rPr>
                    <w:t xml:space="preserve"> (</w:t>
                  </w:r>
                  <w:r w:rsidRPr="005522FE">
                    <w:rPr>
                      <w:rFonts w:ascii="Times New Roman" w:eastAsia="Arial Unicode MS" w:hAnsi="Times New Roman" w:cs="Times New Roman"/>
                      <w:color w:val="000000"/>
                      <w:spacing w:val="-6"/>
                      <w:sz w:val="28"/>
                      <w:szCs w:val="28"/>
                    </w:rPr>
                    <w:t>2</w:t>
                  </w:r>
                  <w:r w:rsidR="00EF319E" w:rsidRPr="005522FE">
                    <w:rPr>
                      <w:rFonts w:ascii="Times New Roman" w:eastAsia="Arial Unicode MS" w:hAnsi="Times New Roman" w:cs="Times New Roman"/>
                      <w:color w:val="000000"/>
                      <w:spacing w:val="-6"/>
                      <w:sz w:val="28"/>
                      <w:szCs w:val="28"/>
                    </w:rPr>
                    <w:t>часа)</w:t>
                  </w:r>
                  <w:r w:rsidR="00B75BC8" w:rsidRPr="005522FE">
                    <w:rPr>
                      <w:rFonts w:ascii="Times New Roman" w:eastAsia="Arial Unicode MS" w:hAnsi="Times New Roman" w:cs="Times New Roman"/>
                      <w:color w:val="000000"/>
                      <w:spacing w:val="-6"/>
                      <w:sz w:val="28"/>
                      <w:szCs w:val="28"/>
                    </w:rPr>
                    <w:t>.</w:t>
                  </w:r>
                </w:p>
              </w:tc>
            </w:tr>
          </w:tbl>
          <w:p w:rsidR="00BC3F4A" w:rsidRPr="005522FE" w:rsidRDefault="00BC3F4A" w:rsidP="00A06E6D">
            <w:pPr>
              <w:spacing w:after="0" w:line="240" w:lineRule="auto"/>
              <w:jc w:val="center"/>
              <w:rPr>
                <w:rFonts w:ascii="Times New Roman" w:hAnsi="Times New Roman" w:cs="Times New Roman"/>
                <w:b/>
                <w:sz w:val="28"/>
                <w:szCs w:val="28"/>
              </w:rPr>
            </w:pPr>
            <w:r w:rsidRPr="005522FE">
              <w:rPr>
                <w:rFonts w:ascii="Times New Roman" w:hAnsi="Times New Roman" w:cs="Times New Roman"/>
                <w:b/>
                <w:sz w:val="28"/>
                <w:szCs w:val="28"/>
              </w:rPr>
              <w:t>Содержание занятий.</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«Моя любимая школа» (ко Дню знаний).</w:t>
            </w:r>
            <w:r w:rsidR="00093E9D" w:rsidRPr="005522FE">
              <w:rPr>
                <w:rFonts w:ascii="Times New Roman" w:hAnsi="Times New Roman" w:cs="Times New Roman"/>
                <w:sz w:val="28"/>
                <w:szCs w:val="28"/>
              </w:rPr>
              <w:t xml:space="preserve"> Загадки о школе. Игра </w:t>
            </w:r>
            <w:r w:rsidRPr="005522FE">
              <w:rPr>
                <w:rFonts w:ascii="Times New Roman" w:hAnsi="Times New Roman" w:cs="Times New Roman"/>
                <w:sz w:val="28"/>
                <w:szCs w:val="28"/>
              </w:rPr>
              <w:t>«С</w:t>
            </w:r>
            <w:r w:rsidR="00093E9D" w:rsidRPr="005522FE">
              <w:rPr>
                <w:rFonts w:ascii="Times New Roman" w:hAnsi="Times New Roman" w:cs="Times New Roman"/>
                <w:sz w:val="28"/>
                <w:szCs w:val="28"/>
              </w:rPr>
              <w:t xml:space="preserve">обери пословицы о школе». </w:t>
            </w:r>
            <w:r w:rsidRPr="005522FE">
              <w:rPr>
                <w:rFonts w:ascii="Times New Roman" w:hAnsi="Times New Roman" w:cs="Times New Roman"/>
                <w:sz w:val="28"/>
                <w:szCs w:val="28"/>
              </w:rPr>
              <w:t>Кроссворд на школьную тематику.</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«Мы – пешеходы, мы - пассажиры».</w:t>
            </w:r>
            <w:r w:rsidRPr="005522FE">
              <w:rPr>
                <w:rFonts w:ascii="Times New Roman" w:hAnsi="Times New Roman" w:cs="Times New Roman"/>
                <w:sz w:val="28"/>
                <w:szCs w:val="28"/>
              </w:rPr>
              <w:t xml:space="preserve"> Интеллектуально-познавательная игра.</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Шарады. Ребусы. Анаграммы.</w:t>
            </w:r>
            <w:r w:rsidRPr="005522FE">
              <w:rPr>
                <w:rFonts w:ascii="Times New Roman" w:hAnsi="Times New Roman" w:cs="Times New Roman"/>
                <w:sz w:val="28"/>
                <w:szCs w:val="28"/>
              </w:rPr>
              <w:t xml:space="preserve"> Обучение разгадыванию шарад и составлению анаграмм.</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«Забытая старина, традиции, ремёсла, мастера». Турнир знатоков.</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5занятие.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Страна Словария.</w:t>
            </w:r>
            <w:r w:rsidRPr="005522FE">
              <w:rPr>
                <w:rFonts w:ascii="Times New Roman" w:hAnsi="Times New Roman" w:cs="Times New Roman"/>
                <w:sz w:val="28"/>
                <w:szCs w:val="28"/>
              </w:rPr>
              <w:t xml:space="preserve"> Веселые конкурсы на знание русского языка.</w:t>
            </w:r>
          </w:p>
        </w:tc>
      </w:tr>
      <w:tr w:rsidR="00DE3D51" w:rsidRPr="005522FE" w:rsidTr="001505D6">
        <w:tc>
          <w:tcPr>
            <w:tcW w:w="9356" w:type="dxa"/>
            <w:shd w:val="clear" w:color="auto" w:fill="auto"/>
          </w:tcPr>
          <w:p w:rsidR="00DE3D51" w:rsidRPr="005522FE" w:rsidRDefault="00276ED8"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 xml:space="preserve">6занятие.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«Юный эколог».</w:t>
            </w:r>
            <w:r w:rsidR="00D20016" w:rsidRPr="005522FE">
              <w:rPr>
                <w:rFonts w:ascii="Times New Roman" w:hAnsi="Times New Roman" w:cs="Times New Roman"/>
                <w:sz w:val="28"/>
                <w:szCs w:val="28"/>
              </w:rPr>
              <w:t xml:space="preserve"> Интеллектуальная игра по станциям и маршрутному листу.</w:t>
            </w:r>
          </w:p>
        </w:tc>
      </w:tr>
      <w:tr w:rsidR="00DE3D51" w:rsidRPr="005522FE" w:rsidTr="001505D6">
        <w:tc>
          <w:tcPr>
            <w:tcW w:w="9356" w:type="dxa"/>
            <w:shd w:val="clear" w:color="auto" w:fill="auto"/>
          </w:tcPr>
          <w:p w:rsidR="00DE3D51" w:rsidRPr="005522FE" w:rsidRDefault="00D20016"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7занятие. </w:t>
            </w:r>
            <w:r w:rsidRPr="005522FE">
              <w:rPr>
                <w:rFonts w:ascii="Times New Roman" w:hAnsi="Times New Roman" w:cs="Times New Roman"/>
                <w:sz w:val="28"/>
                <w:szCs w:val="28"/>
              </w:rPr>
              <w:t xml:space="preserve"> </w:t>
            </w:r>
            <w:r w:rsidR="00F14868" w:rsidRPr="005522FE">
              <w:rPr>
                <w:rFonts w:ascii="Times New Roman" w:hAnsi="Times New Roman" w:cs="Times New Roman"/>
                <w:sz w:val="28"/>
                <w:szCs w:val="28"/>
              </w:rPr>
              <w:t>История моей фамилии.  Мини-проект.</w:t>
            </w:r>
            <w:r w:rsidRPr="005522FE">
              <w:rPr>
                <w:rFonts w:ascii="Times New Roman" w:hAnsi="Times New Roman" w:cs="Times New Roman"/>
                <w:sz w:val="28"/>
                <w:szCs w:val="28"/>
              </w:rPr>
              <w:t xml:space="preserve"> </w:t>
            </w:r>
          </w:p>
        </w:tc>
      </w:tr>
      <w:tr w:rsidR="00DE3D51" w:rsidRPr="005522FE" w:rsidTr="001505D6">
        <w:tc>
          <w:tcPr>
            <w:tcW w:w="9356" w:type="dxa"/>
            <w:shd w:val="clear" w:color="auto" w:fill="auto"/>
          </w:tcPr>
          <w:p w:rsidR="00DE3D51" w:rsidRPr="005522FE" w:rsidRDefault="00D20016"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8занятие.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Конкурс рисунков «Нет – загрязнению планеты!» Защита рисунков.</w:t>
            </w:r>
          </w:p>
        </w:tc>
      </w:tr>
      <w:tr w:rsidR="00DE3D51" w:rsidRPr="005522FE" w:rsidTr="001505D6">
        <w:tc>
          <w:tcPr>
            <w:tcW w:w="9356" w:type="dxa"/>
            <w:shd w:val="clear" w:color="auto" w:fill="auto"/>
          </w:tcPr>
          <w:p w:rsidR="00DE3D51" w:rsidRPr="005522FE" w:rsidRDefault="00227B4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9занятие.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Веселая познавательная игра «На ошибках учатся».</w:t>
            </w:r>
          </w:p>
        </w:tc>
      </w:tr>
      <w:tr w:rsidR="00DE3D51" w:rsidRPr="005522FE" w:rsidTr="001505D6">
        <w:tc>
          <w:tcPr>
            <w:tcW w:w="9356" w:type="dxa"/>
            <w:shd w:val="clear" w:color="auto" w:fill="auto"/>
          </w:tcPr>
          <w:p w:rsidR="00DE3D51" w:rsidRPr="005522FE" w:rsidRDefault="00227B4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10занятие.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Мероприятие « Книга – лучший друг».</w:t>
            </w:r>
            <w:r w:rsidRPr="005522FE">
              <w:rPr>
                <w:rFonts w:ascii="Times New Roman" w:hAnsi="Times New Roman" w:cs="Times New Roman"/>
                <w:sz w:val="28"/>
                <w:szCs w:val="28"/>
              </w:rPr>
              <w:t xml:space="preserve"> Экскурсия в библиотеку. Загадки. Литературный кроссворд. Ремонт книг.</w:t>
            </w:r>
          </w:p>
        </w:tc>
      </w:tr>
      <w:tr w:rsidR="00DE3D51" w:rsidRPr="005522FE" w:rsidTr="001505D6">
        <w:tc>
          <w:tcPr>
            <w:tcW w:w="9356" w:type="dxa"/>
            <w:shd w:val="clear" w:color="auto" w:fill="auto"/>
          </w:tcPr>
          <w:p w:rsidR="00DE3D51" w:rsidRPr="005522FE" w:rsidRDefault="00227B4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11занятие.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Познавательная игра «Пословицы в картинках»</w:t>
            </w:r>
            <w:r w:rsidRPr="005522FE">
              <w:rPr>
                <w:rFonts w:ascii="Times New Roman" w:hAnsi="Times New Roman" w:cs="Times New Roman"/>
                <w:sz w:val="28"/>
                <w:szCs w:val="28"/>
              </w:rPr>
              <w:t>. Распознавание пословиц по картинкам к ним</w:t>
            </w:r>
          </w:p>
        </w:tc>
      </w:tr>
      <w:tr w:rsidR="00DE3D51" w:rsidRPr="005522FE" w:rsidTr="001505D6">
        <w:tc>
          <w:tcPr>
            <w:tcW w:w="9356" w:type="dxa"/>
            <w:shd w:val="clear" w:color="auto" w:fill="auto"/>
          </w:tcPr>
          <w:p w:rsidR="00DE3D51" w:rsidRPr="005522FE" w:rsidRDefault="00227B4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12занятие.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Познавательная игра «По страницам любимых книг»</w:t>
            </w:r>
            <w:r w:rsidRPr="005522FE">
              <w:rPr>
                <w:rFonts w:ascii="Times New Roman" w:hAnsi="Times New Roman" w:cs="Times New Roman"/>
                <w:sz w:val="28"/>
                <w:szCs w:val="28"/>
              </w:rPr>
              <w:t>. Чему нас учат книги. Замысел произведения.</w:t>
            </w:r>
            <w:r w:rsidR="002D6503" w:rsidRPr="005522FE">
              <w:rPr>
                <w:rFonts w:ascii="Times New Roman" w:hAnsi="Times New Roman" w:cs="Times New Roman"/>
                <w:sz w:val="28"/>
                <w:szCs w:val="28"/>
              </w:rPr>
              <w:t xml:space="preserve"> Распознавание произведений по иллюстрациям к ним.</w:t>
            </w:r>
          </w:p>
        </w:tc>
      </w:tr>
      <w:tr w:rsidR="00DE3D51" w:rsidRPr="005522FE" w:rsidTr="001505D6">
        <w:tc>
          <w:tcPr>
            <w:tcW w:w="9356" w:type="dxa"/>
            <w:shd w:val="clear" w:color="auto" w:fill="auto"/>
          </w:tcPr>
          <w:p w:rsidR="00DE3D51" w:rsidRPr="005522FE" w:rsidRDefault="002D6503"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Составление кроссвордов на тему «Животный  и растительный мир лесов»</w:t>
            </w:r>
            <w:r w:rsidRPr="005522FE">
              <w:rPr>
                <w:rFonts w:ascii="Times New Roman" w:hAnsi="Times New Roman" w:cs="Times New Roman"/>
                <w:sz w:val="28"/>
                <w:szCs w:val="28"/>
              </w:rPr>
              <w:t>. Закрепление умения составлять кроссворды, добывать информацию из различных источников, включая интернет-ресурсы.</w:t>
            </w:r>
          </w:p>
        </w:tc>
      </w:tr>
      <w:tr w:rsidR="00DE3D51" w:rsidRPr="005522FE" w:rsidTr="001505D6">
        <w:tc>
          <w:tcPr>
            <w:tcW w:w="9356" w:type="dxa"/>
            <w:shd w:val="clear" w:color="auto" w:fill="auto"/>
          </w:tcPr>
          <w:p w:rsidR="00DE3D51" w:rsidRPr="005522FE" w:rsidRDefault="002D6503"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Познавательная игра «В мире цифр».</w:t>
            </w:r>
            <w:r w:rsidRPr="005522FE">
              <w:rPr>
                <w:rFonts w:ascii="Times New Roman" w:hAnsi="Times New Roman" w:cs="Times New Roman"/>
                <w:sz w:val="28"/>
                <w:szCs w:val="28"/>
              </w:rPr>
              <w:t xml:space="preserve"> Знакомство с историей появления цифр. Римские цифры. За</w:t>
            </w:r>
            <w:r w:rsidR="004234A1" w:rsidRPr="005522FE">
              <w:rPr>
                <w:rFonts w:ascii="Times New Roman" w:hAnsi="Times New Roman" w:cs="Times New Roman"/>
                <w:sz w:val="28"/>
                <w:szCs w:val="28"/>
              </w:rPr>
              <w:t>г</w:t>
            </w:r>
            <w:r w:rsidRPr="005522FE">
              <w:rPr>
                <w:rFonts w:ascii="Times New Roman" w:hAnsi="Times New Roman" w:cs="Times New Roman"/>
                <w:sz w:val="28"/>
                <w:szCs w:val="28"/>
              </w:rPr>
              <w:t>адки о ц</w:t>
            </w:r>
            <w:r w:rsidR="004234A1" w:rsidRPr="005522FE">
              <w:rPr>
                <w:rFonts w:ascii="Times New Roman" w:hAnsi="Times New Roman" w:cs="Times New Roman"/>
                <w:sz w:val="28"/>
                <w:szCs w:val="28"/>
              </w:rPr>
              <w:t>ифрах. Раскрашивание рисунка по цифрам и вычислительным действиям.</w:t>
            </w:r>
          </w:p>
        </w:tc>
      </w:tr>
      <w:tr w:rsidR="00DE3D51" w:rsidRPr="005522FE" w:rsidTr="001505D6">
        <w:tc>
          <w:tcPr>
            <w:tcW w:w="9356" w:type="dxa"/>
            <w:shd w:val="clear" w:color="auto" w:fill="auto"/>
          </w:tcPr>
          <w:p w:rsidR="00DE3D51" w:rsidRPr="005522FE" w:rsidRDefault="004234A1"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15занятие.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Викторина «Занимательная геометрия».</w:t>
            </w:r>
            <w:r w:rsidRPr="005522FE">
              <w:rPr>
                <w:rFonts w:ascii="Times New Roman" w:hAnsi="Times New Roman" w:cs="Times New Roman"/>
                <w:sz w:val="28"/>
                <w:szCs w:val="28"/>
              </w:rPr>
              <w:t xml:space="preserve"> Загадки о геометрических фигурах и телах.</w:t>
            </w:r>
          </w:p>
        </w:tc>
      </w:tr>
      <w:tr w:rsidR="00DE3D51" w:rsidRPr="005522FE" w:rsidTr="001505D6">
        <w:tc>
          <w:tcPr>
            <w:tcW w:w="9356" w:type="dxa"/>
            <w:shd w:val="clear" w:color="auto" w:fill="auto"/>
          </w:tcPr>
          <w:p w:rsidR="00DE3D51" w:rsidRPr="005522FE" w:rsidRDefault="009F07BE"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16занятие.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Природа вокруг нас. Занятие «Лес – наше богатство».</w:t>
            </w:r>
            <w:r w:rsidR="005046EA" w:rsidRPr="005522FE">
              <w:rPr>
                <w:rFonts w:ascii="Times New Roman" w:hAnsi="Times New Roman" w:cs="Times New Roman"/>
                <w:sz w:val="28"/>
                <w:szCs w:val="28"/>
              </w:rPr>
              <w:t xml:space="preserve"> Просмотр презентации</w:t>
            </w:r>
            <w:r w:rsidRPr="005522FE">
              <w:rPr>
                <w:rFonts w:ascii="Times New Roman" w:hAnsi="Times New Roman" w:cs="Times New Roman"/>
                <w:sz w:val="28"/>
                <w:szCs w:val="28"/>
              </w:rPr>
              <w:t>. Загадки о лесе. Кроссворд. Определение птиц по их голосам.</w:t>
            </w:r>
          </w:p>
        </w:tc>
      </w:tr>
      <w:tr w:rsidR="00DE3D51" w:rsidRPr="005522FE" w:rsidTr="001505D6">
        <w:tc>
          <w:tcPr>
            <w:tcW w:w="9356" w:type="dxa"/>
            <w:shd w:val="clear" w:color="auto" w:fill="auto"/>
          </w:tcPr>
          <w:p w:rsidR="00DE3D51" w:rsidRPr="005522FE" w:rsidRDefault="009F07BE"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17занятие.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Конкурсная программа «Играй, смекай, угадывай!»</w:t>
            </w:r>
            <w:r w:rsidRPr="005522FE">
              <w:rPr>
                <w:rFonts w:ascii="Times New Roman" w:hAnsi="Times New Roman" w:cs="Times New Roman"/>
                <w:sz w:val="28"/>
                <w:szCs w:val="28"/>
              </w:rPr>
              <w:t>. Занимательные задания по русскому языку.</w:t>
            </w:r>
          </w:p>
        </w:tc>
      </w:tr>
      <w:tr w:rsidR="00DE3D51" w:rsidRPr="005522FE" w:rsidTr="001505D6">
        <w:tc>
          <w:tcPr>
            <w:tcW w:w="9356" w:type="dxa"/>
            <w:shd w:val="clear" w:color="auto" w:fill="auto"/>
          </w:tcPr>
          <w:p w:rsidR="00DE3D51" w:rsidRPr="005522FE" w:rsidRDefault="009F07BE"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18занятие.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 xml:space="preserve">Литературная игра по творчеству Шарля Перро. </w:t>
            </w:r>
            <w:r w:rsidRPr="005522FE">
              <w:rPr>
                <w:rFonts w:ascii="Times New Roman" w:hAnsi="Times New Roman" w:cs="Times New Roman"/>
                <w:sz w:val="28"/>
                <w:szCs w:val="28"/>
              </w:rPr>
              <w:t>Игра-презентация.</w:t>
            </w:r>
          </w:p>
        </w:tc>
      </w:tr>
      <w:tr w:rsidR="00DE3D51" w:rsidRPr="005522FE" w:rsidTr="001505D6">
        <w:tc>
          <w:tcPr>
            <w:tcW w:w="9356" w:type="dxa"/>
            <w:shd w:val="clear" w:color="auto" w:fill="auto"/>
          </w:tcPr>
          <w:p w:rsidR="00DE3D51" w:rsidRPr="005522FE" w:rsidRDefault="009F07BE"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19занятие.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«Там на неведомых дорожках»</w:t>
            </w:r>
            <w:r w:rsidRPr="005522FE">
              <w:rPr>
                <w:rFonts w:ascii="Times New Roman" w:hAnsi="Times New Roman" w:cs="Times New Roman"/>
                <w:sz w:val="28"/>
                <w:szCs w:val="28"/>
              </w:rPr>
              <w:t>. Литературная игра по станциям.</w:t>
            </w:r>
          </w:p>
        </w:tc>
      </w:tr>
      <w:tr w:rsidR="00DE3D51" w:rsidRPr="005522FE" w:rsidTr="001505D6">
        <w:tc>
          <w:tcPr>
            <w:tcW w:w="9356" w:type="dxa"/>
            <w:shd w:val="clear" w:color="auto" w:fill="auto"/>
          </w:tcPr>
          <w:p w:rsidR="00DE3D51" w:rsidRPr="005522FE" w:rsidRDefault="009F07BE"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20занятие.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История появления денег. Тематическое занятие.</w:t>
            </w:r>
            <w:r w:rsidR="004266BC" w:rsidRPr="005522FE">
              <w:rPr>
                <w:rFonts w:ascii="Times New Roman" w:hAnsi="Times New Roman" w:cs="Times New Roman"/>
                <w:sz w:val="28"/>
                <w:szCs w:val="28"/>
              </w:rPr>
              <w:t xml:space="preserve"> Презентация. Загадки о деньгах и</w:t>
            </w:r>
            <w:r w:rsidR="005046EA" w:rsidRPr="005522FE">
              <w:rPr>
                <w:rFonts w:ascii="Times New Roman" w:hAnsi="Times New Roman" w:cs="Times New Roman"/>
                <w:sz w:val="28"/>
                <w:szCs w:val="28"/>
              </w:rPr>
              <w:t>з</w:t>
            </w:r>
            <w:r w:rsidR="004266BC" w:rsidRPr="005522FE">
              <w:rPr>
                <w:rFonts w:ascii="Times New Roman" w:hAnsi="Times New Roman" w:cs="Times New Roman"/>
                <w:sz w:val="28"/>
                <w:szCs w:val="28"/>
              </w:rPr>
              <w:t xml:space="preserve"> детских литературных произведений.</w:t>
            </w:r>
          </w:p>
        </w:tc>
      </w:tr>
      <w:tr w:rsidR="00DE3D51" w:rsidRPr="005522FE" w:rsidTr="001505D6">
        <w:tc>
          <w:tcPr>
            <w:tcW w:w="9356" w:type="dxa"/>
            <w:shd w:val="clear" w:color="auto" w:fill="auto"/>
          </w:tcPr>
          <w:p w:rsidR="00DE3D51" w:rsidRPr="005522FE" w:rsidRDefault="004266BC"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21занятие.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Викторина «Мир, в котором мы живем»</w:t>
            </w:r>
            <w:r w:rsidRPr="005522FE">
              <w:rPr>
                <w:rFonts w:ascii="Times New Roman" w:hAnsi="Times New Roman" w:cs="Times New Roman"/>
                <w:sz w:val="28"/>
                <w:szCs w:val="28"/>
              </w:rPr>
              <w:t>. Загадки и вопросы по программе «Окружающий мир».</w:t>
            </w:r>
          </w:p>
        </w:tc>
      </w:tr>
      <w:tr w:rsidR="00DE3D51" w:rsidRPr="005522FE" w:rsidTr="001505D6">
        <w:tc>
          <w:tcPr>
            <w:tcW w:w="9356" w:type="dxa"/>
            <w:shd w:val="clear" w:color="auto" w:fill="auto"/>
          </w:tcPr>
          <w:p w:rsidR="00DE3D51" w:rsidRPr="005522FE" w:rsidRDefault="004266BC"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22занятие.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Турнир Юных Эрудитов.</w:t>
            </w:r>
            <w:r w:rsidRPr="005522FE">
              <w:rPr>
                <w:rFonts w:ascii="Times New Roman" w:hAnsi="Times New Roman" w:cs="Times New Roman"/>
                <w:sz w:val="28"/>
                <w:szCs w:val="28"/>
              </w:rPr>
              <w:t xml:space="preserve"> Интеллектуальная игра</w:t>
            </w:r>
            <w:r w:rsidR="005046EA" w:rsidRPr="005522FE">
              <w:rPr>
                <w:rFonts w:ascii="Times New Roman" w:hAnsi="Times New Roman" w:cs="Times New Roman"/>
                <w:sz w:val="28"/>
                <w:szCs w:val="28"/>
              </w:rPr>
              <w:t>.</w:t>
            </w:r>
          </w:p>
        </w:tc>
      </w:tr>
      <w:tr w:rsidR="00DE3D51" w:rsidRPr="005522FE" w:rsidTr="001505D6">
        <w:tc>
          <w:tcPr>
            <w:tcW w:w="9356" w:type="dxa"/>
            <w:shd w:val="clear" w:color="auto" w:fill="auto"/>
          </w:tcPr>
          <w:p w:rsidR="00DE3D51" w:rsidRPr="005522FE" w:rsidRDefault="009B0FE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Игра-соревнование «Умники и умницы».</w:t>
            </w:r>
            <w:r w:rsidRPr="005522FE">
              <w:rPr>
                <w:rFonts w:ascii="Times New Roman" w:hAnsi="Times New Roman" w:cs="Times New Roman"/>
                <w:sz w:val="28"/>
                <w:szCs w:val="28"/>
              </w:rPr>
              <w:t xml:space="preserve"> Интеллектуальная игра.</w:t>
            </w:r>
          </w:p>
        </w:tc>
      </w:tr>
      <w:tr w:rsidR="00DE3D51" w:rsidRPr="005522FE" w:rsidTr="001505D6">
        <w:tc>
          <w:tcPr>
            <w:tcW w:w="9356" w:type="dxa"/>
            <w:shd w:val="clear" w:color="auto" w:fill="auto"/>
          </w:tcPr>
          <w:p w:rsidR="00DE3D51" w:rsidRPr="005522FE" w:rsidRDefault="009B0FE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«Турнир смекалистых».</w:t>
            </w:r>
            <w:r w:rsidRPr="005522FE">
              <w:rPr>
                <w:rFonts w:ascii="Times New Roman" w:hAnsi="Times New Roman" w:cs="Times New Roman"/>
                <w:sz w:val="28"/>
                <w:szCs w:val="28"/>
              </w:rPr>
              <w:t xml:space="preserve"> Интеллектуальная игра.</w:t>
            </w:r>
          </w:p>
        </w:tc>
      </w:tr>
      <w:tr w:rsidR="00DE3D51" w:rsidRPr="005522FE" w:rsidTr="001505D6">
        <w:tc>
          <w:tcPr>
            <w:tcW w:w="9356" w:type="dxa"/>
            <w:shd w:val="clear" w:color="auto" w:fill="auto"/>
          </w:tcPr>
          <w:p w:rsidR="00DE3D51" w:rsidRPr="005522FE" w:rsidRDefault="009B0FE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25занятие.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Конкурс «Её величество – МАТЕМАТИКА».</w:t>
            </w:r>
            <w:r w:rsidRPr="005522FE">
              <w:rPr>
                <w:rFonts w:ascii="Times New Roman" w:hAnsi="Times New Roman" w:cs="Times New Roman"/>
                <w:sz w:val="28"/>
                <w:szCs w:val="28"/>
              </w:rPr>
              <w:t xml:space="preserve"> Математические задачи, задачи на логику,  внимание.</w:t>
            </w:r>
          </w:p>
        </w:tc>
      </w:tr>
      <w:tr w:rsidR="00DE3D51" w:rsidRPr="005522FE" w:rsidTr="001505D6">
        <w:tc>
          <w:tcPr>
            <w:tcW w:w="9356" w:type="dxa"/>
            <w:shd w:val="clear" w:color="auto" w:fill="auto"/>
          </w:tcPr>
          <w:p w:rsidR="00DE3D51" w:rsidRPr="005522FE" w:rsidRDefault="009B0FE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26занятие.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Час занимательной математики.</w:t>
            </w:r>
            <w:r w:rsidRPr="005522FE">
              <w:rPr>
                <w:rFonts w:ascii="Times New Roman" w:hAnsi="Times New Roman" w:cs="Times New Roman"/>
                <w:sz w:val="28"/>
                <w:szCs w:val="28"/>
              </w:rPr>
              <w:t xml:space="preserve"> Занимательные задачи по математике.</w:t>
            </w:r>
          </w:p>
        </w:tc>
      </w:tr>
      <w:tr w:rsidR="00DE3D51" w:rsidRPr="005522FE" w:rsidTr="001505D6">
        <w:tc>
          <w:tcPr>
            <w:tcW w:w="9356" w:type="dxa"/>
            <w:shd w:val="clear" w:color="auto" w:fill="auto"/>
          </w:tcPr>
          <w:p w:rsidR="00DE3D51" w:rsidRPr="005522FE" w:rsidRDefault="009B0FE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 xml:space="preserve">27занятие.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Игра-путешествие «На глубине океана»</w:t>
            </w:r>
            <w:r w:rsidRPr="005522FE">
              <w:rPr>
                <w:rFonts w:ascii="Times New Roman" w:hAnsi="Times New Roman" w:cs="Times New Roman"/>
                <w:sz w:val="28"/>
                <w:szCs w:val="28"/>
              </w:rPr>
              <w:t>. Познавательная игра-презентация о животных</w:t>
            </w:r>
            <w:r w:rsidR="00DE3D51" w:rsidRPr="005522FE">
              <w:rPr>
                <w:rFonts w:ascii="Times New Roman" w:hAnsi="Times New Roman" w:cs="Times New Roman"/>
                <w:sz w:val="28"/>
                <w:szCs w:val="28"/>
              </w:rPr>
              <w:t xml:space="preserve"> </w:t>
            </w:r>
            <w:r w:rsidRPr="005522FE">
              <w:rPr>
                <w:rFonts w:ascii="Times New Roman" w:hAnsi="Times New Roman" w:cs="Times New Roman"/>
                <w:sz w:val="28"/>
                <w:szCs w:val="28"/>
              </w:rPr>
              <w:t>морей и океанов.</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28занятие.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Путешествие в космос. Мини-проект.</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29занятие.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Викторина «Удивительные деревья»</w:t>
            </w:r>
            <w:r w:rsidRPr="005522FE">
              <w:rPr>
                <w:rFonts w:ascii="Times New Roman" w:hAnsi="Times New Roman" w:cs="Times New Roman"/>
                <w:sz w:val="28"/>
                <w:szCs w:val="28"/>
              </w:rPr>
              <w:t xml:space="preserve">. </w:t>
            </w:r>
            <w:r w:rsidR="00852796" w:rsidRPr="005522FE">
              <w:rPr>
                <w:rFonts w:ascii="Times New Roman" w:hAnsi="Times New Roman" w:cs="Times New Roman"/>
                <w:sz w:val="28"/>
                <w:szCs w:val="28"/>
              </w:rPr>
              <w:t>Викторина на выявление и закрепление знаний о деревьях и кустарниках.</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30занятие.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Игра-путешествие «История появления транспорта»</w:t>
            </w:r>
            <w:r w:rsidRPr="005522FE">
              <w:rPr>
                <w:rFonts w:ascii="Times New Roman" w:hAnsi="Times New Roman" w:cs="Times New Roman"/>
                <w:sz w:val="28"/>
                <w:szCs w:val="28"/>
              </w:rPr>
              <w:t>. Просмотр презентации по теме. Загадки. Кроссворд по теме.</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31занятие.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Аукцион знаний. Интеллектуальная игра.</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32занятие.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История родного города. Экскурсия в краеведческий музей.</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Познавательная игра «Профессии от А до Я».</w:t>
            </w:r>
            <w:r w:rsidR="00C153DA" w:rsidRPr="005522FE">
              <w:rPr>
                <w:rFonts w:ascii="Times New Roman" w:hAnsi="Times New Roman" w:cs="Times New Roman"/>
                <w:sz w:val="28"/>
                <w:szCs w:val="28"/>
              </w:rPr>
              <w:t xml:space="preserve"> </w:t>
            </w:r>
            <w:r w:rsidRPr="005522FE">
              <w:rPr>
                <w:rFonts w:ascii="Times New Roman" w:hAnsi="Times New Roman" w:cs="Times New Roman"/>
                <w:sz w:val="28"/>
                <w:szCs w:val="28"/>
              </w:rPr>
              <w:t>Знакомство с профессиями. Встречи с людьми разных профессий.</w:t>
            </w:r>
            <w:r w:rsidR="00C153DA" w:rsidRPr="005522FE">
              <w:rPr>
                <w:rFonts w:ascii="Times New Roman" w:hAnsi="Times New Roman" w:cs="Times New Roman"/>
                <w:sz w:val="28"/>
                <w:szCs w:val="28"/>
              </w:rPr>
              <w:t xml:space="preserve"> </w:t>
            </w:r>
            <w:r w:rsidRPr="005522FE">
              <w:rPr>
                <w:rFonts w:ascii="Times New Roman" w:hAnsi="Times New Roman" w:cs="Times New Roman"/>
                <w:sz w:val="28"/>
                <w:szCs w:val="28"/>
              </w:rPr>
              <w:t>Загадки, ребусы</w:t>
            </w:r>
            <w:r w:rsidR="00C153DA" w:rsidRPr="005522FE">
              <w:rPr>
                <w:rFonts w:ascii="Times New Roman" w:hAnsi="Times New Roman" w:cs="Times New Roman"/>
                <w:sz w:val="28"/>
                <w:szCs w:val="28"/>
              </w:rPr>
              <w:t>. Игра «Доскажи словечко»</w:t>
            </w:r>
          </w:p>
        </w:tc>
      </w:tr>
      <w:tr w:rsidR="00DE3D51" w:rsidRPr="005522FE" w:rsidTr="001505D6">
        <w:tc>
          <w:tcPr>
            <w:tcW w:w="9356" w:type="dxa"/>
            <w:shd w:val="clear" w:color="auto" w:fill="auto"/>
          </w:tcPr>
          <w:p w:rsidR="00DE3D51" w:rsidRPr="005522FE" w:rsidRDefault="00311160"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Итоговое занятие кружка «Юный эрудит».</w:t>
            </w:r>
            <w:r w:rsidR="00C153DA" w:rsidRPr="005522FE">
              <w:rPr>
                <w:rFonts w:ascii="Times New Roman" w:hAnsi="Times New Roman" w:cs="Times New Roman"/>
                <w:sz w:val="28"/>
                <w:szCs w:val="28"/>
              </w:rPr>
              <w:t xml:space="preserve"> </w:t>
            </w:r>
            <w:r w:rsidR="00AA5743" w:rsidRPr="005522FE">
              <w:rPr>
                <w:rFonts w:ascii="Times New Roman" w:eastAsia="Calibri" w:hAnsi="Times New Roman" w:cs="Times New Roman"/>
                <w:sz w:val="28"/>
                <w:szCs w:val="28"/>
              </w:rPr>
              <w:t xml:space="preserve">Диагностика познавательных процессов младших школьников. </w:t>
            </w:r>
            <w:r w:rsidR="00C153DA" w:rsidRPr="005522FE">
              <w:rPr>
                <w:rFonts w:ascii="Times New Roman" w:hAnsi="Times New Roman" w:cs="Times New Roman"/>
                <w:sz w:val="28"/>
                <w:szCs w:val="28"/>
              </w:rPr>
              <w:t>Награждение за активное участие в работе кружка, за участие в интеллектуальных конкурсах.</w:t>
            </w:r>
          </w:p>
        </w:tc>
      </w:tr>
    </w:tbl>
    <w:p w:rsidR="00EF319E" w:rsidRPr="005522FE" w:rsidRDefault="00147EE5" w:rsidP="00147EE5">
      <w:pPr>
        <w:spacing w:after="0" w:line="240" w:lineRule="auto"/>
        <w:jc w:val="center"/>
        <w:rPr>
          <w:rFonts w:ascii="Times New Roman" w:hAnsi="Times New Roman" w:cs="Times New Roman"/>
          <w:b/>
          <w:sz w:val="28"/>
          <w:szCs w:val="28"/>
        </w:rPr>
      </w:pPr>
      <w:r w:rsidRPr="005522FE">
        <w:rPr>
          <w:rFonts w:ascii="Times New Roman" w:eastAsia="Calibri" w:hAnsi="Times New Roman" w:cs="Times New Roman"/>
          <w:b/>
          <w:sz w:val="28"/>
          <w:szCs w:val="28"/>
        </w:rPr>
        <w:t xml:space="preserve">Основные разделы программы. </w:t>
      </w:r>
      <w:r w:rsidR="00EF319E" w:rsidRPr="005522FE">
        <w:rPr>
          <w:rFonts w:ascii="Times New Roman" w:hAnsi="Times New Roman" w:cs="Times New Roman"/>
          <w:b/>
          <w:sz w:val="28"/>
          <w:szCs w:val="28"/>
        </w:rPr>
        <w:t>4класс</w:t>
      </w:r>
    </w:p>
    <w:tbl>
      <w:tblPr>
        <w:tblStyle w:val="ad"/>
        <w:tblW w:w="927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8647"/>
      </w:tblGrid>
      <w:tr w:rsidR="00BA0B73" w:rsidRPr="005522FE" w:rsidTr="00BA0B73">
        <w:trPr>
          <w:trHeight w:val="3127"/>
        </w:trPr>
        <w:tc>
          <w:tcPr>
            <w:tcW w:w="632" w:type="dxa"/>
          </w:tcPr>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10</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jc w:val="center"/>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11</w:t>
            </w:r>
            <w:r w:rsidR="00147EE5" w:rsidRPr="005522FE">
              <w:rPr>
                <w:rFonts w:ascii="Times New Roman" w:eastAsia="Arial Unicode MS" w:hAnsi="Times New Roman" w:cs="Times New Roman"/>
                <w:color w:val="000000"/>
                <w:spacing w:val="-6"/>
                <w:sz w:val="28"/>
                <w:szCs w:val="28"/>
              </w:rPr>
              <w:t>.</w:t>
            </w:r>
          </w:p>
        </w:tc>
        <w:tc>
          <w:tcPr>
            <w:tcW w:w="8647" w:type="dxa"/>
          </w:tcPr>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 (1час)</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 (1час)</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 (3часа)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 задания на внимание (3часа)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 (3часа)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 (3часа)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математика и геометрия (5 часов)</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Литературные конкурсы и викторины (4часа)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 (7часов)</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 (3часа)</w:t>
            </w:r>
            <w:r w:rsidR="00147EE5" w:rsidRPr="005522FE">
              <w:rPr>
                <w:rFonts w:ascii="Times New Roman" w:eastAsia="Arial Unicode MS" w:hAnsi="Times New Roman" w:cs="Times New Roman"/>
                <w:color w:val="000000"/>
                <w:spacing w:val="-6"/>
                <w:sz w:val="28"/>
                <w:szCs w:val="28"/>
              </w:rPr>
              <w:t>.</w:t>
            </w:r>
          </w:p>
          <w:p w:rsidR="00BA0B73" w:rsidRPr="005522FE" w:rsidRDefault="00BA0B73" w:rsidP="00BA0B73">
            <w:pPr>
              <w:tabs>
                <w:tab w:val="left" w:pos="1526"/>
              </w:tabs>
              <w:spacing w:after="0" w:line="240" w:lineRule="auto"/>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Итоговое занятие кружка (1час)</w:t>
            </w:r>
            <w:r w:rsidR="00147EE5" w:rsidRPr="005522FE">
              <w:rPr>
                <w:rFonts w:ascii="Times New Roman" w:eastAsia="Arial Unicode MS" w:hAnsi="Times New Roman" w:cs="Times New Roman"/>
                <w:color w:val="000000"/>
                <w:spacing w:val="-6"/>
                <w:sz w:val="28"/>
                <w:szCs w:val="28"/>
              </w:rPr>
              <w:t>.</w:t>
            </w:r>
          </w:p>
        </w:tc>
      </w:tr>
    </w:tbl>
    <w:p w:rsidR="00F47422" w:rsidRPr="005522FE" w:rsidRDefault="00DE3D51" w:rsidP="00147F28">
      <w:pPr>
        <w:spacing w:after="0" w:line="240" w:lineRule="auto"/>
        <w:jc w:val="center"/>
        <w:rPr>
          <w:rFonts w:ascii="Times New Roman" w:eastAsia="Calibri" w:hAnsi="Times New Roman" w:cs="Times New Roman"/>
          <w:b/>
          <w:sz w:val="28"/>
          <w:szCs w:val="28"/>
        </w:rPr>
      </w:pPr>
      <w:r w:rsidRPr="005522FE">
        <w:rPr>
          <w:rFonts w:ascii="Times New Roman" w:hAnsi="Times New Roman" w:cs="Times New Roman"/>
          <w:b/>
          <w:sz w:val="28"/>
          <w:szCs w:val="28"/>
        </w:rPr>
        <w:t>С</w:t>
      </w:r>
      <w:r w:rsidR="001505D6" w:rsidRPr="005522FE">
        <w:rPr>
          <w:rFonts w:ascii="Times New Roman" w:hAnsi="Times New Roman" w:cs="Times New Roman"/>
          <w:b/>
          <w:sz w:val="28"/>
          <w:szCs w:val="28"/>
        </w:rPr>
        <w:t>одержание занятий</w:t>
      </w:r>
      <w:r w:rsidRPr="005522FE">
        <w:rPr>
          <w:rFonts w:ascii="Times New Roman" w:hAnsi="Times New Roman" w:cs="Times New Roman"/>
          <w:b/>
          <w:sz w:val="28"/>
          <w:szCs w:val="28"/>
        </w:rPr>
        <w:t xml:space="preserve"> </w:t>
      </w:r>
    </w:p>
    <w:tbl>
      <w:tblPr>
        <w:tblW w:w="9214" w:type="dxa"/>
        <w:tblLook w:val="01E0" w:firstRow="1" w:lastRow="1" w:firstColumn="1" w:lastColumn="1" w:noHBand="0" w:noVBand="0"/>
      </w:tblPr>
      <w:tblGrid>
        <w:gridCol w:w="9214"/>
      </w:tblGrid>
      <w:tr w:rsidR="00DE3D51" w:rsidRPr="005522FE" w:rsidTr="00147EE5">
        <w:tc>
          <w:tcPr>
            <w:tcW w:w="9214" w:type="dxa"/>
            <w:shd w:val="clear" w:color="auto" w:fill="auto"/>
          </w:tcPr>
          <w:p w:rsidR="00DE3D51" w:rsidRPr="005522FE" w:rsidRDefault="00CE2FD4" w:rsidP="00FF09C4">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w:t>
            </w:r>
            <w:r w:rsidR="00852796" w:rsidRPr="005522FE">
              <w:rPr>
                <w:rFonts w:ascii="Times New Roman" w:hAnsi="Times New Roman" w:cs="Times New Roman"/>
                <w:i/>
                <w:sz w:val="28"/>
                <w:szCs w:val="28"/>
              </w:rPr>
              <w:t xml:space="preserve">занятие. </w:t>
            </w:r>
            <w:r w:rsidR="00852796"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Организационное занятие.</w:t>
            </w:r>
            <w:r w:rsidR="00852796" w:rsidRPr="005522FE">
              <w:rPr>
                <w:rFonts w:ascii="Times New Roman" w:hAnsi="Times New Roman" w:cs="Times New Roman"/>
                <w:sz w:val="28"/>
                <w:szCs w:val="28"/>
              </w:rPr>
              <w:t xml:space="preserve"> </w:t>
            </w:r>
            <w:r w:rsidR="00085A15" w:rsidRPr="005522FE">
              <w:rPr>
                <w:rFonts w:ascii="Times New Roman" w:hAnsi="Times New Roman" w:cs="Times New Roman"/>
                <w:sz w:val="28"/>
                <w:szCs w:val="28"/>
              </w:rPr>
              <w:t>Ситуационные упражнения «Я в школе». План работы на год. Цели и задачи</w:t>
            </w:r>
            <w:r w:rsidR="00944E62" w:rsidRPr="005522FE">
              <w:rPr>
                <w:rFonts w:ascii="Times New Roman" w:hAnsi="Times New Roman" w:cs="Times New Roman"/>
                <w:sz w:val="28"/>
                <w:szCs w:val="28"/>
              </w:rPr>
              <w:t xml:space="preserve"> программы на год</w:t>
            </w:r>
            <w:r w:rsidR="00085A15" w:rsidRPr="005522FE">
              <w:rPr>
                <w:rFonts w:ascii="Times New Roman" w:hAnsi="Times New Roman" w:cs="Times New Roman"/>
                <w:sz w:val="28"/>
                <w:szCs w:val="28"/>
              </w:rPr>
              <w:t>. Веселая игра на закрепление знаний о правилах поведения в школе.</w:t>
            </w:r>
          </w:p>
        </w:tc>
      </w:tr>
      <w:tr w:rsidR="00DE3D51" w:rsidRPr="005522FE" w:rsidTr="00147EE5">
        <w:tc>
          <w:tcPr>
            <w:tcW w:w="9214" w:type="dxa"/>
            <w:shd w:val="clear" w:color="auto" w:fill="auto"/>
          </w:tcPr>
          <w:p w:rsidR="00DE3D51" w:rsidRPr="005522FE" w:rsidRDefault="00CE2FD4" w:rsidP="00F94E66">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w:t>
            </w:r>
            <w:r w:rsidR="00852796" w:rsidRPr="005522FE">
              <w:rPr>
                <w:rFonts w:ascii="Times New Roman" w:hAnsi="Times New Roman" w:cs="Times New Roman"/>
                <w:i/>
                <w:sz w:val="28"/>
                <w:szCs w:val="28"/>
              </w:rPr>
              <w:t xml:space="preserve">занятие. </w:t>
            </w:r>
            <w:r w:rsidR="00852796"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«Внимание: дорога!».</w:t>
            </w:r>
            <w:r w:rsidR="00852796" w:rsidRPr="005522FE">
              <w:rPr>
                <w:rFonts w:ascii="Times New Roman" w:hAnsi="Times New Roman" w:cs="Times New Roman"/>
                <w:sz w:val="28"/>
                <w:szCs w:val="28"/>
              </w:rPr>
              <w:t xml:space="preserve"> Интеллектуальная игра на закрепление знаний о ПДД</w:t>
            </w:r>
            <w:r w:rsidR="00F27E42" w:rsidRPr="005522FE">
              <w:rPr>
                <w:rFonts w:ascii="Times New Roman" w:hAnsi="Times New Roman" w:cs="Times New Roman"/>
                <w:sz w:val="28"/>
                <w:szCs w:val="28"/>
              </w:rPr>
              <w:t>.</w:t>
            </w:r>
          </w:p>
        </w:tc>
      </w:tr>
      <w:tr w:rsidR="00DE3D51" w:rsidRPr="005522FE" w:rsidTr="00147EE5">
        <w:tc>
          <w:tcPr>
            <w:tcW w:w="9214" w:type="dxa"/>
            <w:shd w:val="clear" w:color="auto" w:fill="auto"/>
          </w:tcPr>
          <w:p w:rsidR="00DE3D51" w:rsidRPr="005522FE" w:rsidRDefault="00852796" w:rsidP="00F94E66">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«Продолжи логическую цепочку»</w:t>
            </w:r>
            <w:r w:rsidRPr="005522FE">
              <w:rPr>
                <w:rFonts w:ascii="Times New Roman" w:hAnsi="Times New Roman" w:cs="Times New Roman"/>
                <w:sz w:val="28"/>
                <w:szCs w:val="28"/>
              </w:rPr>
              <w:t xml:space="preserve">. </w:t>
            </w:r>
            <w:r w:rsidR="00BA6F57" w:rsidRPr="005522FE">
              <w:rPr>
                <w:rFonts w:ascii="Times New Roman" w:hAnsi="Times New Roman" w:cs="Times New Roman"/>
                <w:sz w:val="28"/>
                <w:szCs w:val="28"/>
              </w:rPr>
              <w:t>Задания в стихах.</w:t>
            </w:r>
          </w:p>
        </w:tc>
      </w:tr>
      <w:tr w:rsidR="00DE3D51" w:rsidRPr="005522FE" w:rsidTr="00147EE5">
        <w:tc>
          <w:tcPr>
            <w:tcW w:w="9214" w:type="dxa"/>
            <w:shd w:val="clear" w:color="auto" w:fill="auto"/>
          </w:tcPr>
          <w:p w:rsidR="00DE3D51" w:rsidRPr="005522FE" w:rsidRDefault="00852796"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«Забытые профессии». Познавательная игра.</w:t>
            </w:r>
            <w:r w:rsidR="00BA6F57" w:rsidRPr="005522FE">
              <w:rPr>
                <w:rFonts w:ascii="Times New Roman" w:hAnsi="Times New Roman" w:cs="Times New Roman"/>
                <w:sz w:val="28"/>
                <w:szCs w:val="28"/>
              </w:rPr>
              <w:t xml:space="preserve"> Просмотр презентации. Обсуждение. Викторина.</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5</w:t>
            </w:r>
            <w:r w:rsidR="00852796" w:rsidRPr="005522FE">
              <w:rPr>
                <w:rFonts w:ascii="Times New Roman" w:hAnsi="Times New Roman" w:cs="Times New Roman"/>
                <w:i/>
                <w:sz w:val="28"/>
                <w:szCs w:val="28"/>
              </w:rPr>
              <w:t xml:space="preserve">занятие. </w:t>
            </w:r>
            <w:r w:rsidR="00852796"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Словесные раскопки. История возникновения слов.</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6</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«Занимательная геометрия». Интеллектуальная игра.</w:t>
            </w:r>
            <w:r w:rsidR="00FD10F9" w:rsidRPr="005522FE">
              <w:rPr>
                <w:rFonts w:ascii="Times New Roman" w:hAnsi="Times New Roman" w:cs="Times New Roman"/>
                <w:sz w:val="28"/>
                <w:szCs w:val="28"/>
              </w:rPr>
              <w:t xml:space="preserve"> Загадки. Ребусы. Конструирование из геометрических фигур.</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7</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 гостях у любимой книги. Экскурсия в библиотеку.</w:t>
            </w:r>
            <w:r w:rsidR="00FD10F9" w:rsidRPr="005522FE">
              <w:rPr>
                <w:rFonts w:ascii="Times New Roman" w:hAnsi="Times New Roman" w:cs="Times New Roman"/>
                <w:sz w:val="28"/>
                <w:szCs w:val="28"/>
              </w:rPr>
              <w:t xml:space="preserve"> Викторина по знаниям детской литературы.</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8</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Конкурс рисунков «Моя планета».</w:t>
            </w:r>
            <w:r w:rsidR="00FF09C4" w:rsidRPr="005522FE">
              <w:rPr>
                <w:rFonts w:ascii="Times New Roman" w:hAnsi="Times New Roman" w:cs="Times New Roman"/>
                <w:sz w:val="28"/>
                <w:szCs w:val="28"/>
              </w:rPr>
              <w:t xml:space="preserve"> </w:t>
            </w:r>
            <w:r w:rsidR="00FD10F9" w:rsidRPr="005522FE">
              <w:rPr>
                <w:rFonts w:ascii="Times New Roman" w:hAnsi="Times New Roman" w:cs="Times New Roman"/>
                <w:sz w:val="28"/>
                <w:szCs w:val="28"/>
              </w:rPr>
              <w:t xml:space="preserve">Рисунки на экологическую </w:t>
            </w:r>
            <w:r w:rsidR="00FD10F9" w:rsidRPr="005522FE">
              <w:rPr>
                <w:rFonts w:ascii="Times New Roman" w:hAnsi="Times New Roman" w:cs="Times New Roman"/>
                <w:sz w:val="28"/>
                <w:szCs w:val="28"/>
              </w:rPr>
              <w:lastRenderedPageBreak/>
              <w:t>тематику.</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lastRenderedPageBreak/>
              <w:t>9</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Шарады. Ребусы. Составление анаграмм.</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10</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Турнир смекалистых.</w:t>
            </w:r>
            <w:r w:rsidR="00FD10F9" w:rsidRPr="005522FE">
              <w:rPr>
                <w:rFonts w:ascii="Times New Roman" w:hAnsi="Times New Roman" w:cs="Times New Roman"/>
                <w:sz w:val="28"/>
                <w:szCs w:val="28"/>
              </w:rPr>
              <w:t xml:space="preserve"> Интеллектуальная игра на знание математики, русского языка.</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11</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 xml:space="preserve">Как они пишутся? Знакомство </w:t>
            </w:r>
            <w:r w:rsidR="00FD10F9" w:rsidRPr="005522FE">
              <w:rPr>
                <w:rFonts w:ascii="Times New Roman" w:hAnsi="Times New Roman" w:cs="Times New Roman"/>
                <w:sz w:val="28"/>
                <w:szCs w:val="28"/>
              </w:rPr>
              <w:t xml:space="preserve">и работа </w:t>
            </w:r>
            <w:r w:rsidR="00DE3D51" w:rsidRPr="005522FE">
              <w:rPr>
                <w:rFonts w:ascii="Times New Roman" w:hAnsi="Times New Roman" w:cs="Times New Roman"/>
                <w:sz w:val="28"/>
                <w:szCs w:val="28"/>
              </w:rPr>
              <w:t>с орфографическими словарями.</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12</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Шкатулка с богатствами русского языка. Познавательная  игра.</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13</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Литературный кроссворд.</w:t>
            </w:r>
            <w:r w:rsidR="00C6170B" w:rsidRPr="005522FE">
              <w:rPr>
                <w:rFonts w:ascii="Times New Roman" w:hAnsi="Times New Roman" w:cs="Times New Roman"/>
                <w:sz w:val="28"/>
                <w:szCs w:val="28"/>
              </w:rPr>
              <w:t xml:space="preserve"> Разгадывание и составление кроссворда с использованием дополнительных источников информации.</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w:t>
            </w:r>
            <w:r w:rsidR="005E2D94" w:rsidRPr="005522FE">
              <w:rPr>
                <w:rFonts w:ascii="Times New Roman" w:hAnsi="Times New Roman" w:cs="Times New Roman"/>
                <w:i/>
                <w:sz w:val="28"/>
                <w:szCs w:val="28"/>
              </w:rPr>
              <w:t xml:space="preserve">4занятие.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Математические головоломки.</w:t>
            </w:r>
            <w:r w:rsidR="00C6170B" w:rsidRPr="005522FE">
              <w:rPr>
                <w:rFonts w:ascii="Times New Roman" w:hAnsi="Times New Roman" w:cs="Times New Roman"/>
                <w:sz w:val="28"/>
                <w:szCs w:val="28"/>
              </w:rPr>
              <w:t xml:space="preserve"> Интеллектуальная игра.</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15</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«Сочини математическую сказку». Творческий конкурс.</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16</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Эти забавные  животные. Познавательная игра.</w:t>
            </w:r>
            <w:r w:rsidR="00C6170B" w:rsidRPr="005522FE">
              <w:rPr>
                <w:rFonts w:ascii="Times New Roman" w:hAnsi="Times New Roman" w:cs="Times New Roman"/>
                <w:sz w:val="28"/>
                <w:szCs w:val="28"/>
              </w:rPr>
              <w:t xml:space="preserve"> Конкурсы.</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17</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Игра на внимание «Вставь нужное слово».</w:t>
            </w:r>
            <w:r w:rsidR="00C6170B" w:rsidRPr="005522FE">
              <w:rPr>
                <w:rFonts w:ascii="Times New Roman" w:hAnsi="Times New Roman" w:cs="Times New Roman"/>
                <w:sz w:val="28"/>
                <w:szCs w:val="28"/>
              </w:rPr>
              <w:t xml:space="preserve"> Задания на внимание.</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18</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Литературная игра «Путешествие в мир детской литературы».</w:t>
            </w:r>
            <w:r w:rsidR="00C6170B" w:rsidRPr="005522FE">
              <w:rPr>
                <w:rFonts w:ascii="Times New Roman" w:hAnsi="Times New Roman" w:cs="Times New Roman"/>
                <w:sz w:val="28"/>
                <w:szCs w:val="28"/>
              </w:rPr>
              <w:t xml:space="preserve"> Игра по станциям. Загадки, задания, рисунки, кроссворд, музыкальные задания.</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19</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 xml:space="preserve">Можно ли сломать язык? Знакомство </w:t>
            </w:r>
            <w:r w:rsidRPr="005522FE">
              <w:rPr>
                <w:rFonts w:ascii="Times New Roman" w:hAnsi="Times New Roman" w:cs="Times New Roman"/>
                <w:sz w:val="28"/>
                <w:szCs w:val="28"/>
              </w:rPr>
              <w:t xml:space="preserve">и работа </w:t>
            </w:r>
            <w:r w:rsidR="00DE3D51" w:rsidRPr="005522FE">
              <w:rPr>
                <w:rFonts w:ascii="Times New Roman" w:hAnsi="Times New Roman" w:cs="Times New Roman"/>
                <w:sz w:val="28"/>
                <w:szCs w:val="28"/>
              </w:rPr>
              <w:t>со словарем С.И.Ожегова</w:t>
            </w:r>
            <w:r w:rsidRPr="005522FE">
              <w:rPr>
                <w:rFonts w:ascii="Times New Roman" w:hAnsi="Times New Roman" w:cs="Times New Roman"/>
                <w:sz w:val="28"/>
                <w:szCs w:val="28"/>
              </w:rPr>
              <w:t>.</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20</w:t>
            </w:r>
            <w:r w:rsidR="005E2D94" w:rsidRPr="005522FE">
              <w:rPr>
                <w:rFonts w:ascii="Times New Roman" w:hAnsi="Times New Roman" w:cs="Times New Roman"/>
                <w:i/>
                <w:sz w:val="28"/>
                <w:szCs w:val="28"/>
              </w:rPr>
              <w:t xml:space="preserve">занятие. </w:t>
            </w:r>
            <w:r w:rsidR="005E2D94"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 космическом пространстве». Просмотр видеоматериалов.</w:t>
            </w:r>
            <w:r w:rsidR="00C6170B" w:rsidRPr="005522FE">
              <w:rPr>
                <w:rFonts w:ascii="Times New Roman" w:hAnsi="Times New Roman" w:cs="Times New Roman"/>
                <w:sz w:val="28"/>
                <w:szCs w:val="28"/>
              </w:rPr>
              <w:t xml:space="preserve"> Обсуждение. Викторина.</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w:t>
            </w:r>
            <w:r w:rsidR="00BA6F57" w:rsidRPr="005522FE">
              <w:rPr>
                <w:rFonts w:ascii="Times New Roman" w:hAnsi="Times New Roman" w:cs="Times New Roman"/>
                <w:i/>
                <w:sz w:val="28"/>
                <w:szCs w:val="28"/>
              </w:rPr>
              <w:t>1</w:t>
            </w:r>
            <w:r w:rsidRPr="005522FE">
              <w:rPr>
                <w:rFonts w:ascii="Times New Roman" w:hAnsi="Times New Roman" w:cs="Times New Roman"/>
                <w:i/>
                <w:sz w:val="28"/>
                <w:szCs w:val="28"/>
              </w:rPr>
              <w:t xml:space="preserve">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Весёлая геометрия. Задания  в стихах.</w:t>
            </w:r>
          </w:p>
        </w:tc>
      </w:tr>
      <w:tr w:rsidR="00DE3D51" w:rsidRPr="005522FE" w:rsidTr="00147EE5">
        <w:tc>
          <w:tcPr>
            <w:tcW w:w="9214" w:type="dxa"/>
            <w:shd w:val="clear" w:color="auto" w:fill="auto"/>
          </w:tcPr>
          <w:p w:rsidR="00DE3D51" w:rsidRPr="005522FE" w:rsidRDefault="00CE2FD4"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2</w:t>
            </w:r>
            <w:r w:rsidR="00BA6F57" w:rsidRPr="005522FE">
              <w:rPr>
                <w:rFonts w:ascii="Times New Roman" w:hAnsi="Times New Roman" w:cs="Times New Roman"/>
                <w:i/>
                <w:sz w:val="28"/>
                <w:szCs w:val="28"/>
              </w:rPr>
              <w:t>2</w:t>
            </w:r>
            <w:r w:rsidRPr="005522FE">
              <w:rPr>
                <w:rFonts w:ascii="Times New Roman" w:hAnsi="Times New Roman" w:cs="Times New Roman"/>
                <w:i/>
                <w:sz w:val="28"/>
                <w:szCs w:val="28"/>
              </w:rPr>
              <w:t xml:space="preserve">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Загадки природы.  Викторина.</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23занятие.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Потерянное  слово. Игра</w:t>
            </w:r>
            <w:r w:rsidR="00C6170B" w:rsidRPr="005522FE">
              <w:rPr>
                <w:rFonts w:ascii="Times New Roman" w:hAnsi="Times New Roman" w:cs="Times New Roman"/>
                <w:sz w:val="28"/>
                <w:szCs w:val="28"/>
              </w:rPr>
              <w:t xml:space="preserve"> на внимание.</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24занятие.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Веселый диктант на внимание.</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25занятие.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Математические загадки.</w:t>
            </w:r>
            <w:r w:rsidR="00C6170B" w:rsidRPr="005522FE">
              <w:rPr>
                <w:rFonts w:ascii="Times New Roman" w:hAnsi="Times New Roman" w:cs="Times New Roman"/>
                <w:sz w:val="28"/>
                <w:szCs w:val="28"/>
              </w:rPr>
              <w:t xml:space="preserve"> Задачи в стихах, задачи-шутки.</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26занятие.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 xml:space="preserve">«По следам событий». Сочинения-миниатюры  </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27занятие. </w:t>
            </w:r>
            <w:r w:rsidRPr="005522FE">
              <w:rPr>
                <w:rFonts w:ascii="Times New Roman" w:hAnsi="Times New Roman" w:cs="Times New Roman"/>
                <w:sz w:val="28"/>
                <w:szCs w:val="28"/>
              </w:rPr>
              <w:t xml:space="preserve"> </w:t>
            </w:r>
            <w:r w:rsidR="00DC2074" w:rsidRPr="005522FE">
              <w:rPr>
                <w:rFonts w:ascii="Times New Roman" w:hAnsi="Times New Roman" w:cs="Times New Roman"/>
                <w:sz w:val="28"/>
                <w:szCs w:val="28"/>
              </w:rPr>
              <w:t>«</w:t>
            </w:r>
            <w:r w:rsidR="00863F65" w:rsidRPr="005522FE">
              <w:rPr>
                <w:rFonts w:ascii="Times New Roman" w:hAnsi="Times New Roman" w:cs="Times New Roman"/>
                <w:sz w:val="28"/>
                <w:szCs w:val="28"/>
              </w:rPr>
              <w:t>Моя родословная</w:t>
            </w:r>
            <w:r w:rsidR="00DC2074" w:rsidRPr="005522FE">
              <w:rPr>
                <w:rFonts w:ascii="Times New Roman" w:hAnsi="Times New Roman" w:cs="Times New Roman"/>
                <w:sz w:val="28"/>
                <w:szCs w:val="28"/>
              </w:rPr>
              <w:t>»</w:t>
            </w:r>
            <w:r w:rsidR="00DE3D51" w:rsidRPr="005522FE">
              <w:rPr>
                <w:rFonts w:ascii="Times New Roman" w:hAnsi="Times New Roman" w:cs="Times New Roman"/>
                <w:sz w:val="28"/>
                <w:szCs w:val="28"/>
              </w:rPr>
              <w:t>. Мини-проект.</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28занятие.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«Космос сегодня». Мини-проект.</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29занятие.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«Мир вокруг нас». Викторина</w:t>
            </w:r>
            <w:r w:rsidR="008B06C2" w:rsidRPr="005522FE">
              <w:rPr>
                <w:rFonts w:ascii="Times New Roman" w:hAnsi="Times New Roman" w:cs="Times New Roman"/>
                <w:sz w:val="28"/>
                <w:szCs w:val="28"/>
              </w:rPr>
              <w:t xml:space="preserve"> на знание окружающего мира.</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30занятие.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«Кто лучше знает падежи?». Интеллектуальная игра.</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31занятие.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«Рождается внезапная строка». Речетворческий тренинг.</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32занятие. </w:t>
            </w:r>
            <w:r w:rsidRPr="005522FE">
              <w:rPr>
                <w:rFonts w:ascii="Times New Roman" w:hAnsi="Times New Roman" w:cs="Times New Roman"/>
                <w:sz w:val="28"/>
                <w:szCs w:val="28"/>
              </w:rPr>
              <w:t xml:space="preserve"> </w:t>
            </w:r>
            <w:r w:rsidR="00DE3D51" w:rsidRPr="005522FE">
              <w:rPr>
                <w:rFonts w:ascii="Times New Roman" w:hAnsi="Times New Roman" w:cs="Times New Roman"/>
                <w:sz w:val="28"/>
                <w:szCs w:val="28"/>
              </w:rPr>
              <w:t>«Мои знаменитые земляки».</w:t>
            </w:r>
            <w:r w:rsidR="00DE3D51" w:rsidRPr="005522FE">
              <w:rPr>
                <w:rFonts w:ascii="Times New Roman" w:hAnsi="Times New Roman" w:cs="Times New Roman"/>
                <w:b/>
                <w:sz w:val="28"/>
                <w:szCs w:val="28"/>
              </w:rPr>
              <w:t xml:space="preserve"> </w:t>
            </w:r>
            <w:r w:rsidR="00DE3D51" w:rsidRPr="005522FE">
              <w:rPr>
                <w:rFonts w:ascii="Times New Roman" w:hAnsi="Times New Roman" w:cs="Times New Roman"/>
                <w:sz w:val="28"/>
                <w:szCs w:val="28"/>
              </w:rPr>
              <w:t>Мини-проект.</w:t>
            </w:r>
          </w:p>
        </w:tc>
      </w:tr>
      <w:tr w:rsidR="00DE3D51" w:rsidRPr="005522FE" w:rsidTr="00147EE5">
        <w:tc>
          <w:tcPr>
            <w:tcW w:w="9214" w:type="dxa"/>
            <w:shd w:val="clear" w:color="auto" w:fill="auto"/>
          </w:tcPr>
          <w:p w:rsidR="00DE3D51"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33занятие.</w:t>
            </w:r>
            <w:r w:rsidR="00DC2074" w:rsidRPr="005522FE">
              <w:rPr>
                <w:rFonts w:ascii="Times New Roman" w:hAnsi="Times New Roman" w:cs="Times New Roman"/>
                <w:i/>
                <w:sz w:val="28"/>
                <w:szCs w:val="28"/>
              </w:rPr>
              <w:t xml:space="preserve"> </w:t>
            </w:r>
            <w:r w:rsidR="00DE3D51" w:rsidRPr="005522FE">
              <w:rPr>
                <w:rFonts w:ascii="Times New Roman" w:hAnsi="Times New Roman" w:cs="Times New Roman"/>
                <w:sz w:val="28"/>
                <w:szCs w:val="28"/>
              </w:rPr>
              <w:t>«Умники и умницы». Интеллектуальная игра</w:t>
            </w:r>
            <w:r w:rsidR="008B06C2" w:rsidRPr="005522FE">
              <w:rPr>
                <w:rFonts w:ascii="Times New Roman" w:hAnsi="Times New Roman" w:cs="Times New Roman"/>
                <w:sz w:val="28"/>
                <w:szCs w:val="28"/>
              </w:rPr>
              <w:t>. Тема «Великая Отечественная война»</w:t>
            </w:r>
          </w:p>
        </w:tc>
      </w:tr>
      <w:tr w:rsidR="00632AA9" w:rsidRPr="005522FE" w:rsidTr="00147EE5">
        <w:tc>
          <w:tcPr>
            <w:tcW w:w="9214" w:type="dxa"/>
            <w:shd w:val="clear" w:color="auto" w:fill="auto"/>
          </w:tcPr>
          <w:p w:rsidR="00BE22E7" w:rsidRPr="005522FE" w:rsidRDefault="00BA6F57" w:rsidP="006B4E9A">
            <w:pPr>
              <w:spacing w:after="0" w:line="240" w:lineRule="auto"/>
              <w:rPr>
                <w:rFonts w:ascii="Times New Roman" w:hAnsi="Times New Roman" w:cs="Times New Roman"/>
                <w:sz w:val="28"/>
                <w:szCs w:val="28"/>
              </w:rPr>
            </w:pPr>
            <w:r w:rsidRPr="005522FE">
              <w:rPr>
                <w:rFonts w:ascii="Times New Roman" w:hAnsi="Times New Roman" w:cs="Times New Roman"/>
                <w:i/>
                <w:sz w:val="28"/>
                <w:szCs w:val="28"/>
              </w:rPr>
              <w:t xml:space="preserve">34занятие. </w:t>
            </w:r>
            <w:r w:rsidRPr="005522FE">
              <w:rPr>
                <w:rFonts w:ascii="Times New Roman" w:hAnsi="Times New Roman" w:cs="Times New Roman"/>
                <w:sz w:val="28"/>
                <w:szCs w:val="28"/>
              </w:rPr>
              <w:t xml:space="preserve"> </w:t>
            </w:r>
            <w:r w:rsidR="00632AA9" w:rsidRPr="005522FE">
              <w:rPr>
                <w:rFonts w:ascii="Times New Roman" w:hAnsi="Times New Roman" w:cs="Times New Roman"/>
                <w:sz w:val="28"/>
                <w:szCs w:val="28"/>
              </w:rPr>
              <w:t xml:space="preserve">Итоговое занятие кружка. </w:t>
            </w:r>
            <w:r w:rsidR="00AA5743" w:rsidRPr="005522FE">
              <w:rPr>
                <w:rFonts w:ascii="Times New Roman" w:eastAsia="Calibri" w:hAnsi="Times New Roman" w:cs="Times New Roman"/>
                <w:sz w:val="28"/>
                <w:szCs w:val="28"/>
              </w:rPr>
              <w:t xml:space="preserve">Диагностика познавательных процессов младших школьников. </w:t>
            </w:r>
            <w:r w:rsidR="008B06C2" w:rsidRPr="005522FE">
              <w:rPr>
                <w:rFonts w:ascii="Times New Roman" w:hAnsi="Times New Roman" w:cs="Times New Roman"/>
                <w:sz w:val="28"/>
                <w:szCs w:val="28"/>
              </w:rPr>
              <w:t>Награждение детей за участие в интеллектуальных конкурсах, проектной деятельности.</w:t>
            </w:r>
          </w:p>
          <w:p w:rsidR="005A4E9E" w:rsidRPr="005522FE" w:rsidRDefault="005A4E9E" w:rsidP="006B4E9A">
            <w:pPr>
              <w:spacing w:after="0" w:line="240" w:lineRule="auto"/>
              <w:rPr>
                <w:rFonts w:ascii="Times New Roman" w:hAnsi="Times New Roman" w:cs="Times New Roman"/>
                <w:sz w:val="28"/>
                <w:szCs w:val="28"/>
              </w:rPr>
            </w:pPr>
          </w:p>
          <w:p w:rsidR="005A4E9E" w:rsidRPr="005522FE" w:rsidRDefault="005A4E9E" w:rsidP="006B4E9A">
            <w:pPr>
              <w:spacing w:after="0" w:line="240" w:lineRule="auto"/>
              <w:rPr>
                <w:rFonts w:ascii="Times New Roman" w:hAnsi="Times New Roman" w:cs="Times New Roman"/>
                <w:sz w:val="28"/>
                <w:szCs w:val="28"/>
              </w:rPr>
            </w:pPr>
          </w:p>
          <w:p w:rsidR="005A4E9E" w:rsidRPr="005522FE" w:rsidRDefault="005A4E9E" w:rsidP="006B4E9A">
            <w:pPr>
              <w:spacing w:after="0" w:line="240" w:lineRule="auto"/>
              <w:rPr>
                <w:rFonts w:ascii="Times New Roman" w:hAnsi="Times New Roman" w:cs="Times New Roman"/>
                <w:sz w:val="28"/>
                <w:szCs w:val="28"/>
              </w:rPr>
            </w:pPr>
          </w:p>
          <w:p w:rsidR="005522FE" w:rsidRPr="005522FE" w:rsidRDefault="005522FE" w:rsidP="006B4E9A">
            <w:pPr>
              <w:spacing w:after="0" w:line="240" w:lineRule="auto"/>
              <w:rPr>
                <w:rFonts w:ascii="Times New Roman" w:hAnsi="Times New Roman" w:cs="Times New Roman"/>
                <w:sz w:val="28"/>
                <w:szCs w:val="28"/>
              </w:rPr>
            </w:pPr>
          </w:p>
          <w:p w:rsidR="005522FE" w:rsidRPr="005522FE" w:rsidRDefault="005522FE" w:rsidP="006B4E9A">
            <w:pPr>
              <w:spacing w:after="0" w:line="240" w:lineRule="auto"/>
              <w:rPr>
                <w:rFonts w:ascii="Times New Roman" w:hAnsi="Times New Roman" w:cs="Times New Roman"/>
                <w:sz w:val="28"/>
                <w:szCs w:val="28"/>
              </w:rPr>
            </w:pPr>
          </w:p>
          <w:p w:rsidR="005522FE" w:rsidRPr="005522FE" w:rsidRDefault="005522FE" w:rsidP="006B4E9A">
            <w:pPr>
              <w:spacing w:after="0" w:line="240" w:lineRule="auto"/>
              <w:rPr>
                <w:rFonts w:ascii="Times New Roman" w:hAnsi="Times New Roman" w:cs="Times New Roman"/>
                <w:sz w:val="28"/>
                <w:szCs w:val="28"/>
              </w:rPr>
            </w:pPr>
          </w:p>
          <w:p w:rsidR="005A4E9E" w:rsidRPr="005522FE" w:rsidRDefault="005A4E9E" w:rsidP="006B4E9A">
            <w:pPr>
              <w:spacing w:after="0" w:line="240" w:lineRule="auto"/>
              <w:rPr>
                <w:rFonts w:ascii="Times New Roman" w:hAnsi="Times New Roman" w:cs="Times New Roman"/>
                <w:sz w:val="28"/>
                <w:szCs w:val="28"/>
              </w:rPr>
            </w:pPr>
          </w:p>
          <w:p w:rsidR="005A4E9E" w:rsidRPr="005522FE" w:rsidRDefault="005A4E9E" w:rsidP="006B4E9A">
            <w:pPr>
              <w:spacing w:after="0" w:line="240" w:lineRule="auto"/>
              <w:rPr>
                <w:rFonts w:ascii="Times New Roman" w:hAnsi="Times New Roman" w:cs="Times New Roman"/>
                <w:sz w:val="28"/>
                <w:szCs w:val="28"/>
              </w:rPr>
            </w:pPr>
          </w:p>
          <w:p w:rsidR="005A4E9E" w:rsidRPr="005522FE" w:rsidRDefault="005A4E9E" w:rsidP="006B4E9A">
            <w:pPr>
              <w:spacing w:after="0" w:line="240" w:lineRule="auto"/>
              <w:rPr>
                <w:rFonts w:ascii="Times New Roman" w:hAnsi="Times New Roman" w:cs="Times New Roman"/>
                <w:sz w:val="28"/>
                <w:szCs w:val="28"/>
              </w:rPr>
            </w:pPr>
          </w:p>
          <w:p w:rsidR="00682E1F" w:rsidRPr="005522FE" w:rsidRDefault="00BE22E7" w:rsidP="006B4E9A">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Тематическое планирование.</w:t>
            </w:r>
          </w:p>
          <w:p w:rsidR="00BE22E7" w:rsidRPr="005522FE" w:rsidRDefault="00BE22E7" w:rsidP="006B4E9A">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1 класс</w:t>
            </w:r>
          </w:p>
          <w:tbl>
            <w:tblPr>
              <w:tblStyle w:val="ad"/>
              <w:tblW w:w="0" w:type="auto"/>
              <w:tblInd w:w="43" w:type="dxa"/>
              <w:tblLook w:val="04A0" w:firstRow="1" w:lastRow="0" w:firstColumn="1" w:lastColumn="0" w:noHBand="0" w:noVBand="1"/>
            </w:tblPr>
            <w:tblGrid>
              <w:gridCol w:w="857"/>
              <w:gridCol w:w="4373"/>
              <w:gridCol w:w="1264"/>
              <w:gridCol w:w="1147"/>
              <w:gridCol w:w="1304"/>
            </w:tblGrid>
            <w:tr w:rsidR="00AE7CFD" w:rsidRPr="005522FE" w:rsidTr="00CF57A4">
              <w:tc>
                <w:tcPr>
                  <w:tcW w:w="879" w:type="dxa"/>
                </w:tcPr>
                <w:p w:rsidR="00AE7CFD" w:rsidRPr="005522FE" w:rsidRDefault="00AE7C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4485" w:type="dxa"/>
                </w:tcPr>
                <w:p w:rsidR="00AE7CFD" w:rsidRPr="005522FE" w:rsidRDefault="00AE7C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Наименование разделов программы</w:t>
                  </w:r>
                </w:p>
              </w:tc>
              <w:tc>
                <w:tcPr>
                  <w:tcW w:w="1287" w:type="dxa"/>
                </w:tcPr>
                <w:p w:rsidR="00AE7CFD" w:rsidRPr="005522FE" w:rsidRDefault="00AE7C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Кол-во часов</w:t>
                  </w:r>
                </w:p>
              </w:tc>
              <w:tc>
                <w:tcPr>
                  <w:tcW w:w="1153" w:type="dxa"/>
                </w:tcPr>
                <w:p w:rsidR="00AE7CFD" w:rsidRPr="005522FE" w:rsidRDefault="00AE7C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Теория</w:t>
                  </w:r>
                </w:p>
              </w:tc>
              <w:tc>
                <w:tcPr>
                  <w:tcW w:w="1141" w:type="dxa"/>
                </w:tcPr>
                <w:p w:rsidR="00AE7CFD" w:rsidRPr="005522FE" w:rsidRDefault="00AE7C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Практика</w:t>
                  </w:r>
                </w:p>
              </w:tc>
            </w:tr>
            <w:tr w:rsidR="00AE7CFD" w:rsidRPr="005522FE" w:rsidTr="00CF57A4">
              <w:tc>
                <w:tcPr>
                  <w:tcW w:w="879" w:type="dxa"/>
                </w:tcPr>
                <w:p w:rsidR="00AE7CFD"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4485" w:type="dxa"/>
                </w:tcPr>
                <w:p w:rsidR="00AE7CFD" w:rsidRPr="005522FE" w:rsidRDefault="001730F2"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w:t>
                  </w:r>
                </w:p>
              </w:tc>
              <w:tc>
                <w:tcPr>
                  <w:tcW w:w="1287" w:type="dxa"/>
                </w:tcPr>
                <w:p w:rsidR="00AE7CFD" w:rsidRPr="005522FE" w:rsidRDefault="001730F2"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AE7CFD" w:rsidRPr="005522FE" w:rsidTr="00CF57A4">
              <w:tc>
                <w:tcPr>
                  <w:tcW w:w="879" w:type="dxa"/>
                </w:tcPr>
                <w:p w:rsidR="00AE7CFD"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4485" w:type="dxa"/>
                </w:tcPr>
                <w:p w:rsidR="00AE7CFD" w:rsidRPr="005522FE" w:rsidRDefault="001730F2"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p>
              </w:tc>
              <w:tc>
                <w:tcPr>
                  <w:tcW w:w="1287" w:type="dxa"/>
                </w:tcPr>
                <w:p w:rsidR="00AE7CFD" w:rsidRPr="005522FE" w:rsidRDefault="00646273"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AE7CFD" w:rsidRPr="005522FE" w:rsidRDefault="00646273"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AE7CFD" w:rsidRPr="005522FE" w:rsidTr="00CF57A4">
              <w:tc>
                <w:tcPr>
                  <w:tcW w:w="879" w:type="dxa"/>
                </w:tcPr>
                <w:p w:rsidR="00AE7CFD"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4485" w:type="dxa"/>
                </w:tcPr>
                <w:p w:rsidR="00AE7CFD" w:rsidRPr="005522FE" w:rsidRDefault="003F0EA9"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p>
              </w:tc>
              <w:tc>
                <w:tcPr>
                  <w:tcW w:w="1287" w:type="dxa"/>
                </w:tcPr>
                <w:p w:rsidR="00AE7CFD" w:rsidRPr="005522FE" w:rsidRDefault="00646273"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p>
              </w:tc>
              <w:tc>
                <w:tcPr>
                  <w:tcW w:w="1153" w:type="dxa"/>
                </w:tcPr>
                <w:p w:rsidR="00AE7CF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AE7CFD" w:rsidRPr="005522FE" w:rsidRDefault="00646273"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r w:rsidR="004568ED" w:rsidRPr="005522FE">
                    <w:rPr>
                      <w:rFonts w:ascii="Times New Roman" w:eastAsia="Arial Unicode MS" w:hAnsi="Times New Roman" w:cs="Times New Roman"/>
                      <w:color w:val="000000"/>
                      <w:spacing w:val="-6"/>
                      <w:sz w:val="28"/>
                      <w:szCs w:val="28"/>
                    </w:rPr>
                    <w:t>,5</w:t>
                  </w:r>
                </w:p>
              </w:tc>
            </w:tr>
            <w:tr w:rsidR="00AE7CFD" w:rsidRPr="005522FE" w:rsidTr="00CF57A4">
              <w:tc>
                <w:tcPr>
                  <w:tcW w:w="879" w:type="dxa"/>
                </w:tcPr>
                <w:p w:rsidR="00AE7CFD"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4485" w:type="dxa"/>
                </w:tcPr>
                <w:p w:rsidR="00AE7CFD" w:rsidRPr="005522FE" w:rsidRDefault="007605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w:t>
                  </w:r>
                  <w:r w:rsidR="00CF57A4" w:rsidRPr="005522FE">
                    <w:rPr>
                      <w:rFonts w:ascii="Times New Roman" w:eastAsia="Arial Unicode MS" w:hAnsi="Times New Roman" w:cs="Times New Roman"/>
                      <w:color w:val="000000"/>
                      <w:spacing w:val="-6"/>
                      <w:sz w:val="28"/>
                      <w:szCs w:val="28"/>
                    </w:rPr>
                    <w:t>, задания на внимание.</w:t>
                  </w:r>
                </w:p>
              </w:tc>
              <w:tc>
                <w:tcPr>
                  <w:tcW w:w="1287"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1153"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r>
            <w:tr w:rsidR="00AE7CFD" w:rsidRPr="005522FE" w:rsidTr="00CF57A4">
              <w:tc>
                <w:tcPr>
                  <w:tcW w:w="879" w:type="dxa"/>
                </w:tcPr>
                <w:p w:rsidR="00AE7CFD"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4485" w:type="dxa"/>
                </w:tcPr>
                <w:p w:rsidR="00AE7CFD" w:rsidRPr="005522FE" w:rsidRDefault="007605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r w:rsidR="00262AE0" w:rsidRPr="005522FE">
                    <w:rPr>
                      <w:rFonts w:ascii="Times New Roman" w:eastAsia="Arial Unicode MS" w:hAnsi="Times New Roman" w:cs="Times New Roman"/>
                      <w:color w:val="000000"/>
                      <w:spacing w:val="-6"/>
                      <w:sz w:val="28"/>
                      <w:szCs w:val="28"/>
                    </w:rPr>
                    <w:t xml:space="preserve"> и занятия.</w:t>
                  </w:r>
                </w:p>
              </w:tc>
              <w:tc>
                <w:tcPr>
                  <w:tcW w:w="1287"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1153"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41" w:type="dxa"/>
                </w:tcPr>
                <w:p w:rsidR="00AE7CFD"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p>
              </w:tc>
            </w:tr>
            <w:tr w:rsidR="007605DE" w:rsidRPr="005522FE" w:rsidTr="00CF57A4">
              <w:tc>
                <w:tcPr>
                  <w:tcW w:w="879" w:type="dxa"/>
                </w:tcPr>
                <w:p w:rsidR="007605DE"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p>
              </w:tc>
              <w:tc>
                <w:tcPr>
                  <w:tcW w:w="4485" w:type="dxa"/>
                </w:tcPr>
                <w:p w:rsidR="007605DE" w:rsidRPr="005522FE" w:rsidRDefault="007605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w:t>
                  </w:r>
                  <w:r w:rsidR="00FA0609" w:rsidRPr="005522FE">
                    <w:rPr>
                      <w:rFonts w:ascii="Times New Roman" w:eastAsia="Arial Unicode MS" w:hAnsi="Times New Roman" w:cs="Times New Roman"/>
                      <w:color w:val="000000"/>
                      <w:spacing w:val="-6"/>
                      <w:sz w:val="28"/>
                      <w:szCs w:val="28"/>
                    </w:rPr>
                    <w:t>.</w:t>
                  </w:r>
                </w:p>
              </w:tc>
              <w:tc>
                <w:tcPr>
                  <w:tcW w:w="1287"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r>
            <w:tr w:rsidR="007605DE" w:rsidRPr="005522FE" w:rsidTr="00CF57A4">
              <w:tc>
                <w:tcPr>
                  <w:tcW w:w="879" w:type="dxa"/>
                </w:tcPr>
                <w:p w:rsidR="007605DE" w:rsidRPr="005522FE" w:rsidRDefault="00FA0609"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4485" w:type="dxa"/>
                </w:tcPr>
                <w:p w:rsidR="007605DE" w:rsidRPr="005522FE" w:rsidRDefault="00365B1F"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 xml:space="preserve">Занимательная </w:t>
                  </w:r>
                  <w:r w:rsidR="00CF57A4" w:rsidRPr="005522FE">
                    <w:rPr>
                      <w:rFonts w:ascii="Times New Roman" w:eastAsia="Arial Unicode MS" w:hAnsi="Times New Roman" w:cs="Times New Roman"/>
                      <w:color w:val="000000"/>
                      <w:spacing w:val="-6"/>
                      <w:sz w:val="28"/>
                      <w:szCs w:val="28"/>
                    </w:rPr>
                    <w:t xml:space="preserve">математика и </w:t>
                  </w:r>
                  <w:r w:rsidRPr="005522FE">
                    <w:rPr>
                      <w:rFonts w:ascii="Times New Roman" w:eastAsia="Arial Unicode MS" w:hAnsi="Times New Roman" w:cs="Times New Roman"/>
                      <w:color w:val="000000"/>
                      <w:spacing w:val="-6"/>
                      <w:sz w:val="28"/>
                      <w:szCs w:val="28"/>
                    </w:rPr>
                    <w:t>геометрия.</w:t>
                  </w:r>
                </w:p>
              </w:tc>
              <w:tc>
                <w:tcPr>
                  <w:tcW w:w="1287"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7605D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74621E" w:rsidRPr="005522FE" w:rsidTr="00CF57A4">
              <w:tc>
                <w:tcPr>
                  <w:tcW w:w="879" w:type="dxa"/>
                </w:tcPr>
                <w:p w:rsidR="0074621E" w:rsidRPr="005522FE" w:rsidRDefault="007052F2"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p>
              </w:tc>
              <w:tc>
                <w:tcPr>
                  <w:tcW w:w="4485" w:type="dxa"/>
                </w:tcPr>
                <w:p w:rsidR="0074621E" w:rsidRPr="005522FE" w:rsidRDefault="0074621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Литературные викторины и конкурсы.</w:t>
                  </w:r>
                </w:p>
              </w:tc>
              <w:tc>
                <w:tcPr>
                  <w:tcW w:w="1287" w:type="dxa"/>
                </w:tcPr>
                <w:p w:rsidR="0074621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1153" w:type="dxa"/>
                </w:tcPr>
                <w:p w:rsidR="0074621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74621E" w:rsidRPr="005522FE" w:rsidRDefault="0021780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r>
            <w:tr w:rsidR="004568ED" w:rsidRPr="005522FE" w:rsidTr="00CF57A4">
              <w:tc>
                <w:tcPr>
                  <w:tcW w:w="879" w:type="dxa"/>
                </w:tcPr>
                <w:p w:rsidR="004568E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4485" w:type="dxa"/>
                </w:tcPr>
                <w:p w:rsidR="004568E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r w:rsidR="00630A0B" w:rsidRPr="005522FE">
                    <w:rPr>
                      <w:rFonts w:ascii="Times New Roman" w:eastAsia="Arial Unicode MS" w:hAnsi="Times New Roman" w:cs="Times New Roman"/>
                      <w:color w:val="000000"/>
                      <w:spacing w:val="-6"/>
                      <w:sz w:val="28"/>
                      <w:szCs w:val="28"/>
                    </w:rPr>
                    <w:t>.</w:t>
                  </w:r>
                </w:p>
              </w:tc>
              <w:tc>
                <w:tcPr>
                  <w:tcW w:w="1287" w:type="dxa"/>
                </w:tcPr>
                <w:p w:rsidR="004568E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4568E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4568ED" w:rsidRPr="005522FE" w:rsidRDefault="004568E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1,5</w:t>
                  </w:r>
                </w:p>
              </w:tc>
            </w:tr>
            <w:tr w:rsidR="0062139E" w:rsidRPr="005522FE" w:rsidTr="00CF57A4">
              <w:tc>
                <w:tcPr>
                  <w:tcW w:w="5364" w:type="dxa"/>
                  <w:gridSpan w:val="2"/>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 часов:</w:t>
                  </w:r>
                </w:p>
              </w:tc>
              <w:tc>
                <w:tcPr>
                  <w:tcW w:w="1287" w:type="dxa"/>
                </w:tcPr>
                <w:p w:rsidR="0062139E"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33</w:t>
                  </w:r>
                </w:p>
              </w:tc>
              <w:tc>
                <w:tcPr>
                  <w:tcW w:w="1153" w:type="dxa"/>
                </w:tcPr>
                <w:p w:rsidR="0062139E"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41" w:type="dxa"/>
                </w:tcPr>
                <w:p w:rsidR="0062139E"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31</w:t>
                  </w:r>
                </w:p>
              </w:tc>
            </w:tr>
          </w:tbl>
          <w:p w:rsidR="00C45D85" w:rsidRPr="005522FE" w:rsidRDefault="00C45D85" w:rsidP="006B4E9A">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2 класс</w:t>
            </w:r>
          </w:p>
          <w:tbl>
            <w:tblPr>
              <w:tblStyle w:val="ad"/>
              <w:tblW w:w="0" w:type="auto"/>
              <w:tblInd w:w="43" w:type="dxa"/>
              <w:tblLook w:val="04A0" w:firstRow="1" w:lastRow="0" w:firstColumn="1" w:lastColumn="0" w:noHBand="0" w:noVBand="1"/>
            </w:tblPr>
            <w:tblGrid>
              <w:gridCol w:w="857"/>
              <w:gridCol w:w="4373"/>
              <w:gridCol w:w="1264"/>
              <w:gridCol w:w="1147"/>
              <w:gridCol w:w="1304"/>
            </w:tblGrid>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Наименование разделов программы</w:t>
                  </w:r>
                </w:p>
              </w:tc>
              <w:tc>
                <w:tcPr>
                  <w:tcW w:w="1287"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Кол-во часов</w:t>
                  </w:r>
                </w:p>
              </w:tc>
              <w:tc>
                <w:tcPr>
                  <w:tcW w:w="1153"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Теория</w:t>
                  </w:r>
                </w:p>
              </w:tc>
              <w:tc>
                <w:tcPr>
                  <w:tcW w:w="1141"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Практика</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w:t>
                  </w:r>
                </w:p>
              </w:tc>
              <w:tc>
                <w:tcPr>
                  <w:tcW w:w="1287"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p>
              </w:tc>
              <w:tc>
                <w:tcPr>
                  <w:tcW w:w="1287" w:type="dxa"/>
                </w:tcPr>
                <w:p w:rsidR="00C45D85" w:rsidRPr="005522FE" w:rsidRDefault="00652A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C45D85" w:rsidRPr="005522FE" w:rsidRDefault="00652AF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p>
              </w:tc>
              <w:tc>
                <w:tcPr>
                  <w:tcW w:w="1287"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w:t>
                  </w:r>
                  <w:r w:rsidR="00C53DCB" w:rsidRPr="005522FE">
                    <w:rPr>
                      <w:rFonts w:ascii="Times New Roman" w:eastAsia="Arial Unicode MS" w:hAnsi="Times New Roman" w:cs="Times New Roman"/>
                      <w:color w:val="000000"/>
                      <w:spacing w:val="-6"/>
                      <w:sz w:val="28"/>
                      <w:szCs w:val="28"/>
                    </w:rPr>
                    <w:t>, задания на внимание</w:t>
                  </w:r>
                </w:p>
              </w:tc>
              <w:tc>
                <w:tcPr>
                  <w:tcW w:w="1287"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1153"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r w:rsidR="00C53DCB" w:rsidRPr="005522FE">
                    <w:rPr>
                      <w:rFonts w:ascii="Times New Roman" w:eastAsia="Arial Unicode MS" w:hAnsi="Times New Roman" w:cs="Times New Roman"/>
                      <w:color w:val="000000"/>
                      <w:spacing w:val="-6"/>
                      <w:sz w:val="28"/>
                      <w:szCs w:val="28"/>
                    </w:rPr>
                    <w:t xml:space="preserve"> и задания.</w:t>
                  </w:r>
                </w:p>
              </w:tc>
              <w:tc>
                <w:tcPr>
                  <w:tcW w:w="1287" w:type="dxa"/>
                </w:tcPr>
                <w:p w:rsidR="00C45D85" w:rsidRPr="005522FE" w:rsidRDefault="00AC4E9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1153" w:type="dxa"/>
                </w:tcPr>
                <w:p w:rsidR="00C45D85"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r>
            <w:tr w:rsidR="00C45D85" w:rsidRPr="005522FE" w:rsidTr="00C53DCB">
              <w:tc>
                <w:tcPr>
                  <w:tcW w:w="879"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lastRenderedPageBreak/>
                    <w:t>6</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w:t>
                  </w:r>
                  <w:r w:rsidR="00C53DCB" w:rsidRPr="005522FE">
                    <w:rPr>
                      <w:rFonts w:ascii="Times New Roman" w:eastAsia="Arial Unicode MS" w:hAnsi="Times New Roman" w:cs="Times New Roman"/>
                      <w:color w:val="000000"/>
                      <w:spacing w:val="-6"/>
                      <w:sz w:val="28"/>
                      <w:szCs w:val="28"/>
                    </w:rPr>
                    <w:t>.</w:t>
                  </w:r>
                </w:p>
              </w:tc>
              <w:tc>
                <w:tcPr>
                  <w:tcW w:w="1287"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C45D85" w:rsidRPr="005522FE" w:rsidTr="00C53DCB">
              <w:tc>
                <w:tcPr>
                  <w:tcW w:w="879" w:type="dxa"/>
                </w:tcPr>
                <w:p w:rsidR="00C45D85" w:rsidRPr="005522FE" w:rsidRDefault="00C53DC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w:t>
                  </w:r>
                  <w:r w:rsidR="00C53DCB" w:rsidRPr="005522FE">
                    <w:rPr>
                      <w:rFonts w:ascii="Times New Roman" w:eastAsia="Arial Unicode MS" w:hAnsi="Times New Roman" w:cs="Times New Roman"/>
                      <w:color w:val="000000"/>
                      <w:spacing w:val="-6"/>
                      <w:sz w:val="28"/>
                      <w:szCs w:val="28"/>
                    </w:rPr>
                    <w:t xml:space="preserve"> математика и </w:t>
                  </w:r>
                  <w:r w:rsidRPr="005522FE">
                    <w:rPr>
                      <w:rFonts w:ascii="Times New Roman" w:eastAsia="Arial Unicode MS" w:hAnsi="Times New Roman" w:cs="Times New Roman"/>
                      <w:color w:val="000000"/>
                      <w:spacing w:val="-6"/>
                      <w:sz w:val="28"/>
                      <w:szCs w:val="28"/>
                    </w:rPr>
                    <w:t xml:space="preserve"> геометрия.</w:t>
                  </w:r>
                </w:p>
              </w:tc>
              <w:tc>
                <w:tcPr>
                  <w:tcW w:w="1287"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r>
            <w:tr w:rsidR="00C45D85" w:rsidRPr="005522FE" w:rsidTr="00C53DCB">
              <w:tc>
                <w:tcPr>
                  <w:tcW w:w="879" w:type="dxa"/>
                </w:tcPr>
                <w:p w:rsidR="00C45D85"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Литературные викторины и конкурсы.</w:t>
                  </w:r>
                </w:p>
              </w:tc>
              <w:tc>
                <w:tcPr>
                  <w:tcW w:w="1287"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1153"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r>
            <w:tr w:rsidR="00C45D85" w:rsidRPr="005522FE" w:rsidTr="00C53DCB">
              <w:tc>
                <w:tcPr>
                  <w:tcW w:w="879" w:type="dxa"/>
                </w:tcPr>
                <w:p w:rsidR="00C45D85"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4485"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w:t>
                  </w:r>
                </w:p>
              </w:tc>
              <w:tc>
                <w:tcPr>
                  <w:tcW w:w="1287"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1153"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r>
            <w:tr w:rsidR="00630A0B" w:rsidRPr="005522FE" w:rsidTr="00C53DCB">
              <w:tc>
                <w:tcPr>
                  <w:tcW w:w="879" w:type="dxa"/>
                </w:tcPr>
                <w:p w:rsidR="00630A0B"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10</w:t>
                  </w:r>
                </w:p>
              </w:tc>
              <w:tc>
                <w:tcPr>
                  <w:tcW w:w="4485" w:type="dxa"/>
                </w:tcPr>
                <w:p w:rsidR="00630A0B"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p>
              </w:tc>
              <w:tc>
                <w:tcPr>
                  <w:tcW w:w="1287" w:type="dxa"/>
                </w:tcPr>
                <w:p w:rsidR="00630A0B"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630A0B"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630A0B" w:rsidRPr="005522FE" w:rsidRDefault="00630A0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1,5</w:t>
                  </w:r>
                </w:p>
              </w:tc>
            </w:tr>
            <w:tr w:rsidR="0062139E" w:rsidRPr="005522FE" w:rsidTr="00C53DCB">
              <w:tc>
                <w:tcPr>
                  <w:tcW w:w="5364" w:type="dxa"/>
                  <w:gridSpan w:val="2"/>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 часов:</w:t>
                  </w:r>
                </w:p>
              </w:tc>
              <w:tc>
                <w:tcPr>
                  <w:tcW w:w="1287" w:type="dxa"/>
                </w:tcPr>
                <w:p w:rsidR="0062139E"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34</w:t>
                  </w:r>
                </w:p>
              </w:tc>
              <w:tc>
                <w:tcPr>
                  <w:tcW w:w="1153" w:type="dxa"/>
                </w:tcPr>
                <w:p w:rsidR="0062139E"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41" w:type="dxa"/>
                </w:tcPr>
                <w:p w:rsidR="0062139E" w:rsidRPr="005522FE" w:rsidRDefault="000B5A2D"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33</w:t>
                  </w:r>
                </w:p>
              </w:tc>
            </w:tr>
          </w:tbl>
          <w:p w:rsidR="00C45D85" w:rsidRPr="005522FE" w:rsidRDefault="00262AE0" w:rsidP="006B4E9A">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3</w:t>
            </w:r>
            <w:r w:rsidR="00C45D85" w:rsidRPr="005522FE">
              <w:rPr>
                <w:rFonts w:ascii="Times New Roman" w:eastAsia="Calibri" w:hAnsi="Times New Roman" w:cs="Times New Roman"/>
                <w:b/>
                <w:sz w:val="28"/>
                <w:szCs w:val="28"/>
              </w:rPr>
              <w:t xml:space="preserve"> класс</w:t>
            </w:r>
          </w:p>
          <w:tbl>
            <w:tblPr>
              <w:tblStyle w:val="ad"/>
              <w:tblW w:w="0" w:type="auto"/>
              <w:tblInd w:w="43" w:type="dxa"/>
              <w:tblLook w:val="04A0" w:firstRow="1" w:lastRow="0" w:firstColumn="1" w:lastColumn="0" w:noHBand="0" w:noVBand="1"/>
            </w:tblPr>
            <w:tblGrid>
              <w:gridCol w:w="856"/>
              <w:gridCol w:w="4374"/>
              <w:gridCol w:w="1264"/>
              <w:gridCol w:w="1147"/>
              <w:gridCol w:w="1304"/>
            </w:tblGrid>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Наименование разделов программы</w:t>
                  </w:r>
                </w:p>
              </w:tc>
              <w:tc>
                <w:tcPr>
                  <w:tcW w:w="1287"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Кол-во часов</w:t>
                  </w:r>
                </w:p>
              </w:tc>
              <w:tc>
                <w:tcPr>
                  <w:tcW w:w="1153"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Теория</w:t>
                  </w:r>
                </w:p>
              </w:tc>
              <w:tc>
                <w:tcPr>
                  <w:tcW w:w="1141"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Практика</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w:t>
                  </w:r>
                </w:p>
              </w:tc>
              <w:tc>
                <w:tcPr>
                  <w:tcW w:w="1287" w:type="dxa"/>
                </w:tcPr>
                <w:p w:rsidR="00C45D85" w:rsidRPr="005522FE" w:rsidRDefault="00F14868"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F14868"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5,5</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w:t>
                  </w:r>
                  <w:r w:rsidR="00B6328E" w:rsidRPr="005522FE">
                    <w:rPr>
                      <w:rFonts w:ascii="Times New Roman" w:eastAsia="Arial Unicode MS" w:hAnsi="Times New Roman" w:cs="Times New Roman"/>
                      <w:color w:val="000000"/>
                      <w:spacing w:val="-6"/>
                      <w:sz w:val="28"/>
                      <w:szCs w:val="28"/>
                    </w:rPr>
                    <w:t>, задания на внимание</w:t>
                  </w:r>
                  <w:r w:rsidRPr="005522FE">
                    <w:rPr>
                      <w:rFonts w:ascii="Times New Roman" w:eastAsia="Arial Unicode MS" w:hAnsi="Times New Roman" w:cs="Times New Roman"/>
                      <w:color w:val="000000"/>
                      <w:spacing w:val="-6"/>
                      <w:sz w:val="28"/>
                      <w:szCs w:val="28"/>
                    </w:rPr>
                    <w:t>.</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r w:rsidR="00B6328E" w:rsidRPr="005522FE">
                    <w:rPr>
                      <w:rFonts w:ascii="Times New Roman" w:eastAsia="Arial Unicode MS" w:hAnsi="Times New Roman" w:cs="Times New Roman"/>
                      <w:color w:val="000000"/>
                      <w:spacing w:val="-6"/>
                      <w:sz w:val="28"/>
                      <w:szCs w:val="28"/>
                    </w:rPr>
                    <w:t xml:space="preserve"> и занятия.</w:t>
                  </w:r>
                </w:p>
              </w:tc>
              <w:tc>
                <w:tcPr>
                  <w:tcW w:w="1287" w:type="dxa"/>
                </w:tcPr>
                <w:p w:rsidR="00C45D85" w:rsidRPr="005522FE" w:rsidRDefault="0037185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37185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r>
            <w:tr w:rsidR="00C45D85" w:rsidRPr="005522FE" w:rsidTr="00B6328E">
              <w:tc>
                <w:tcPr>
                  <w:tcW w:w="878"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w:t>
                  </w:r>
                  <w:r w:rsidR="00B6328E" w:rsidRPr="005522FE">
                    <w:rPr>
                      <w:rFonts w:ascii="Times New Roman" w:eastAsia="Arial Unicode MS" w:hAnsi="Times New Roman" w:cs="Times New Roman"/>
                      <w:color w:val="000000"/>
                      <w:spacing w:val="-6"/>
                      <w:sz w:val="28"/>
                      <w:szCs w:val="28"/>
                    </w:rPr>
                    <w:t>ы.</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r>
            <w:tr w:rsidR="00C45D85" w:rsidRPr="005522FE" w:rsidTr="00B6328E">
              <w:tc>
                <w:tcPr>
                  <w:tcW w:w="878" w:type="dxa"/>
                </w:tcPr>
                <w:p w:rsidR="00C45D85" w:rsidRPr="005522FE" w:rsidRDefault="00B6328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 xml:space="preserve">Занимательная </w:t>
                  </w:r>
                  <w:r w:rsidR="00B6328E" w:rsidRPr="005522FE">
                    <w:rPr>
                      <w:rFonts w:ascii="Times New Roman" w:eastAsia="Arial Unicode MS" w:hAnsi="Times New Roman" w:cs="Times New Roman"/>
                      <w:color w:val="000000"/>
                      <w:spacing w:val="-6"/>
                      <w:sz w:val="28"/>
                      <w:szCs w:val="28"/>
                    </w:rPr>
                    <w:t xml:space="preserve">математика и </w:t>
                  </w:r>
                  <w:r w:rsidRPr="005522FE">
                    <w:rPr>
                      <w:rFonts w:ascii="Times New Roman" w:eastAsia="Arial Unicode MS" w:hAnsi="Times New Roman" w:cs="Times New Roman"/>
                      <w:color w:val="000000"/>
                      <w:spacing w:val="-6"/>
                      <w:sz w:val="28"/>
                      <w:szCs w:val="28"/>
                    </w:rPr>
                    <w:t>геометрия.</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3,5</w:t>
                  </w:r>
                </w:p>
              </w:tc>
            </w:tr>
            <w:tr w:rsidR="00C45D85" w:rsidRPr="005522FE" w:rsidTr="00B6328E">
              <w:tc>
                <w:tcPr>
                  <w:tcW w:w="878" w:type="dxa"/>
                </w:tcPr>
                <w:p w:rsidR="00C45D85"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Литературные викторины и конкурсы.</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C45D85" w:rsidRPr="005522FE" w:rsidTr="00B6328E">
              <w:tc>
                <w:tcPr>
                  <w:tcW w:w="878" w:type="dxa"/>
                </w:tcPr>
                <w:p w:rsidR="00C45D85"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4486" w:type="dxa"/>
                </w:tcPr>
                <w:p w:rsidR="00C45D85" w:rsidRPr="005522FE" w:rsidRDefault="00C45D85"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w:t>
                  </w:r>
                </w:p>
              </w:tc>
              <w:tc>
                <w:tcPr>
                  <w:tcW w:w="1287"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C45D85" w:rsidRPr="005522FE" w:rsidRDefault="007F088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r>
            <w:tr w:rsidR="0062139E" w:rsidRPr="005522FE" w:rsidTr="00B6328E">
              <w:tc>
                <w:tcPr>
                  <w:tcW w:w="878" w:type="dxa"/>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F04E94" w:rsidRPr="005522FE">
                    <w:rPr>
                      <w:rFonts w:ascii="Times New Roman" w:eastAsia="Arial Unicode MS" w:hAnsi="Times New Roman" w:cs="Times New Roman"/>
                      <w:color w:val="000000"/>
                      <w:spacing w:val="-6"/>
                      <w:sz w:val="28"/>
                      <w:szCs w:val="28"/>
                    </w:rPr>
                    <w:t>0</w:t>
                  </w:r>
                </w:p>
              </w:tc>
              <w:tc>
                <w:tcPr>
                  <w:tcW w:w="4486" w:type="dxa"/>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p>
              </w:tc>
              <w:tc>
                <w:tcPr>
                  <w:tcW w:w="1287" w:type="dxa"/>
                </w:tcPr>
                <w:p w:rsidR="0062139E" w:rsidRPr="005522FE" w:rsidRDefault="00F14868"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53" w:type="dxa"/>
                </w:tcPr>
                <w:p w:rsidR="0062139E" w:rsidRPr="005522FE" w:rsidRDefault="0037185B"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62139E" w:rsidRPr="005522FE" w:rsidRDefault="00F14868"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r>
            <w:tr w:rsidR="00E36804" w:rsidRPr="005522FE" w:rsidTr="00BF28AB">
              <w:tc>
                <w:tcPr>
                  <w:tcW w:w="5364" w:type="dxa"/>
                  <w:gridSpan w:val="2"/>
                </w:tcPr>
                <w:p w:rsidR="00E36804" w:rsidRPr="005522FE" w:rsidRDefault="00E3680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 часов:</w:t>
                  </w:r>
                </w:p>
              </w:tc>
              <w:tc>
                <w:tcPr>
                  <w:tcW w:w="1287" w:type="dxa"/>
                </w:tcPr>
                <w:p w:rsidR="00E36804" w:rsidRPr="005522FE" w:rsidRDefault="00E3680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34</w:t>
                  </w:r>
                </w:p>
              </w:tc>
              <w:tc>
                <w:tcPr>
                  <w:tcW w:w="1153" w:type="dxa"/>
                </w:tcPr>
                <w:p w:rsidR="00E36804" w:rsidRPr="005522FE" w:rsidRDefault="00E3680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41" w:type="dxa"/>
                </w:tcPr>
                <w:p w:rsidR="00E36804" w:rsidRPr="005522FE" w:rsidRDefault="00E3680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33</w:t>
                  </w:r>
                </w:p>
              </w:tc>
            </w:tr>
          </w:tbl>
          <w:p w:rsidR="00262AE0" w:rsidRPr="005522FE" w:rsidRDefault="00262AE0" w:rsidP="006B4E9A">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4 класс</w:t>
            </w:r>
          </w:p>
          <w:tbl>
            <w:tblPr>
              <w:tblStyle w:val="ad"/>
              <w:tblW w:w="0" w:type="auto"/>
              <w:tblInd w:w="43" w:type="dxa"/>
              <w:tblLook w:val="04A0" w:firstRow="1" w:lastRow="0" w:firstColumn="1" w:lastColumn="0" w:noHBand="0" w:noVBand="1"/>
            </w:tblPr>
            <w:tblGrid>
              <w:gridCol w:w="857"/>
              <w:gridCol w:w="4373"/>
              <w:gridCol w:w="1264"/>
              <w:gridCol w:w="1147"/>
              <w:gridCol w:w="1304"/>
            </w:tblGrid>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Наименование разделов программы</w:t>
                  </w:r>
                </w:p>
              </w:tc>
              <w:tc>
                <w:tcPr>
                  <w:tcW w:w="1287"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Кол-во часов</w:t>
                  </w:r>
                </w:p>
              </w:tc>
              <w:tc>
                <w:tcPr>
                  <w:tcW w:w="1153"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Теория</w:t>
                  </w:r>
                </w:p>
              </w:tc>
              <w:tc>
                <w:tcPr>
                  <w:tcW w:w="1141"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Практика</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поведения в школе.</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lastRenderedPageBreak/>
                    <w:t>2</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Правила дорожного движения.</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Природа вокруг нас.</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Логика</w:t>
                  </w:r>
                  <w:r w:rsidR="003B09F6" w:rsidRPr="005522FE">
                    <w:rPr>
                      <w:rFonts w:ascii="Times New Roman" w:eastAsia="Arial Unicode MS" w:hAnsi="Times New Roman" w:cs="Times New Roman"/>
                      <w:color w:val="000000"/>
                      <w:spacing w:val="-6"/>
                      <w:sz w:val="28"/>
                      <w:szCs w:val="28"/>
                    </w:rPr>
                    <w:t>, задания на внимание.</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Познавательные игры.</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262AE0" w:rsidRPr="005522FE" w:rsidTr="003B09F6">
              <w:tc>
                <w:tcPr>
                  <w:tcW w:w="879"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Интеллектуальные игры</w:t>
                  </w:r>
                  <w:r w:rsidR="003B09F6" w:rsidRPr="005522FE">
                    <w:rPr>
                      <w:rFonts w:ascii="Times New Roman" w:eastAsia="Arial Unicode MS" w:hAnsi="Times New Roman" w:cs="Times New Roman"/>
                      <w:color w:val="000000"/>
                      <w:spacing w:val="-6"/>
                      <w:sz w:val="28"/>
                      <w:szCs w:val="28"/>
                    </w:rPr>
                    <w:t>.</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262AE0" w:rsidRPr="005522FE" w:rsidTr="003B09F6">
              <w:tc>
                <w:tcPr>
                  <w:tcW w:w="879" w:type="dxa"/>
                </w:tcPr>
                <w:p w:rsidR="00262AE0"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 xml:space="preserve">Занимательная </w:t>
                  </w:r>
                  <w:r w:rsidR="003B09F6" w:rsidRPr="005522FE">
                    <w:rPr>
                      <w:rFonts w:ascii="Times New Roman" w:eastAsia="Arial Unicode MS" w:hAnsi="Times New Roman" w:cs="Times New Roman"/>
                      <w:color w:val="000000"/>
                      <w:spacing w:val="-6"/>
                      <w:sz w:val="28"/>
                      <w:szCs w:val="28"/>
                    </w:rPr>
                    <w:t xml:space="preserve"> математика и </w:t>
                  </w:r>
                  <w:r w:rsidRPr="005522FE">
                    <w:rPr>
                      <w:rFonts w:ascii="Times New Roman" w:eastAsia="Arial Unicode MS" w:hAnsi="Times New Roman" w:cs="Times New Roman"/>
                      <w:color w:val="000000"/>
                      <w:spacing w:val="-6"/>
                      <w:sz w:val="28"/>
                      <w:szCs w:val="28"/>
                    </w:rPr>
                    <w:t>геометрия.</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5</w:t>
                  </w:r>
                </w:p>
              </w:tc>
            </w:tr>
            <w:tr w:rsidR="00262AE0" w:rsidRPr="005522FE" w:rsidTr="003B09F6">
              <w:tc>
                <w:tcPr>
                  <w:tcW w:w="879" w:type="dxa"/>
                </w:tcPr>
                <w:p w:rsidR="00262AE0"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8</w:t>
                  </w:r>
                </w:p>
              </w:tc>
              <w:tc>
                <w:tcPr>
                  <w:tcW w:w="4485" w:type="dxa"/>
                </w:tcPr>
                <w:p w:rsidR="00262AE0" w:rsidRPr="005522FE" w:rsidRDefault="004B067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Литературные конкурсы и викторины.</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4</w:t>
                  </w:r>
                </w:p>
              </w:tc>
            </w:tr>
            <w:tr w:rsidR="00262AE0" w:rsidRPr="005522FE" w:rsidTr="003B09F6">
              <w:tc>
                <w:tcPr>
                  <w:tcW w:w="879" w:type="dxa"/>
                </w:tcPr>
                <w:p w:rsidR="00262AE0" w:rsidRPr="005522FE" w:rsidRDefault="00F04E94"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9</w:t>
                  </w:r>
                </w:p>
              </w:tc>
              <w:tc>
                <w:tcPr>
                  <w:tcW w:w="4485" w:type="dxa"/>
                </w:tcPr>
                <w:p w:rsidR="00262AE0" w:rsidRPr="005522FE" w:rsidRDefault="00262AE0"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Занимательная грамматика.</w:t>
                  </w:r>
                </w:p>
              </w:tc>
              <w:tc>
                <w:tcPr>
                  <w:tcW w:w="1287"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7</w:t>
                  </w:r>
                </w:p>
              </w:tc>
              <w:tc>
                <w:tcPr>
                  <w:tcW w:w="1153"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0,5</w:t>
                  </w:r>
                </w:p>
              </w:tc>
              <w:tc>
                <w:tcPr>
                  <w:tcW w:w="1141" w:type="dxa"/>
                </w:tcPr>
                <w:p w:rsidR="00262AE0" w:rsidRPr="005522FE" w:rsidRDefault="00DB74F7"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6,5</w:t>
                  </w:r>
                </w:p>
              </w:tc>
            </w:tr>
            <w:tr w:rsidR="0062139E" w:rsidRPr="005522FE" w:rsidTr="003B09F6">
              <w:tc>
                <w:tcPr>
                  <w:tcW w:w="879" w:type="dxa"/>
                </w:tcPr>
                <w:p w:rsidR="0062139E" w:rsidRPr="005522FE" w:rsidRDefault="004B0676"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r w:rsidR="00F04E94" w:rsidRPr="005522FE">
                    <w:rPr>
                      <w:rFonts w:ascii="Times New Roman" w:eastAsia="Arial Unicode MS" w:hAnsi="Times New Roman" w:cs="Times New Roman"/>
                      <w:color w:val="000000"/>
                      <w:spacing w:val="-6"/>
                      <w:sz w:val="28"/>
                      <w:szCs w:val="28"/>
                    </w:rPr>
                    <w:t>0</w:t>
                  </w:r>
                </w:p>
              </w:tc>
              <w:tc>
                <w:tcPr>
                  <w:tcW w:w="4485" w:type="dxa"/>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Проектная деятельность</w:t>
                  </w:r>
                </w:p>
              </w:tc>
              <w:tc>
                <w:tcPr>
                  <w:tcW w:w="1287"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c>
                <w:tcPr>
                  <w:tcW w:w="1153"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c>
                <w:tcPr>
                  <w:tcW w:w="1141"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w:t>
                  </w:r>
                </w:p>
              </w:tc>
            </w:tr>
            <w:tr w:rsidR="004279DE" w:rsidRPr="005522FE" w:rsidTr="003B09F6">
              <w:tc>
                <w:tcPr>
                  <w:tcW w:w="879" w:type="dxa"/>
                </w:tcPr>
                <w:p w:rsidR="004279D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11</w:t>
                  </w:r>
                </w:p>
              </w:tc>
              <w:tc>
                <w:tcPr>
                  <w:tcW w:w="4485" w:type="dxa"/>
                </w:tcPr>
                <w:p w:rsidR="004279D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Итоговое занятие кружка</w:t>
                  </w:r>
                </w:p>
              </w:tc>
              <w:tc>
                <w:tcPr>
                  <w:tcW w:w="1287" w:type="dxa"/>
                </w:tcPr>
                <w:p w:rsidR="004279D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53" w:type="dxa"/>
                </w:tcPr>
                <w:p w:rsidR="004279D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1</w:t>
                  </w:r>
                </w:p>
              </w:tc>
              <w:tc>
                <w:tcPr>
                  <w:tcW w:w="1141" w:type="dxa"/>
                </w:tcPr>
                <w:p w:rsidR="004279D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w:t>
                  </w:r>
                </w:p>
              </w:tc>
            </w:tr>
            <w:tr w:rsidR="0062139E" w:rsidRPr="005522FE" w:rsidTr="003B09F6">
              <w:tc>
                <w:tcPr>
                  <w:tcW w:w="5364" w:type="dxa"/>
                  <w:gridSpan w:val="2"/>
                </w:tcPr>
                <w:p w:rsidR="0062139E" w:rsidRPr="005522FE" w:rsidRDefault="0062139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Итого часов:</w:t>
                  </w:r>
                </w:p>
              </w:tc>
              <w:tc>
                <w:tcPr>
                  <w:tcW w:w="1287"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34</w:t>
                  </w:r>
                </w:p>
              </w:tc>
              <w:tc>
                <w:tcPr>
                  <w:tcW w:w="1153"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2</w:t>
                  </w:r>
                </w:p>
              </w:tc>
              <w:tc>
                <w:tcPr>
                  <w:tcW w:w="1141" w:type="dxa"/>
                </w:tcPr>
                <w:p w:rsidR="0062139E" w:rsidRPr="005522FE" w:rsidRDefault="004279DE" w:rsidP="006B4E9A">
                  <w:pPr>
                    <w:tabs>
                      <w:tab w:val="left" w:pos="1526"/>
                    </w:tabs>
                    <w:spacing w:line="322" w:lineRule="exact"/>
                    <w:rPr>
                      <w:rFonts w:ascii="Times New Roman" w:eastAsia="Arial Unicode MS" w:hAnsi="Times New Roman" w:cs="Times New Roman"/>
                      <w:color w:val="000000"/>
                      <w:spacing w:val="-6"/>
                      <w:sz w:val="28"/>
                      <w:szCs w:val="28"/>
                    </w:rPr>
                  </w:pPr>
                  <w:r w:rsidRPr="005522FE">
                    <w:rPr>
                      <w:rFonts w:ascii="Times New Roman" w:eastAsia="Arial Unicode MS" w:hAnsi="Times New Roman" w:cs="Times New Roman"/>
                      <w:color w:val="000000"/>
                      <w:spacing w:val="-6"/>
                      <w:sz w:val="28"/>
                      <w:szCs w:val="28"/>
                    </w:rPr>
                    <w:t>32</w:t>
                  </w:r>
                </w:p>
              </w:tc>
            </w:tr>
          </w:tbl>
          <w:p w:rsidR="00BE22E7" w:rsidRPr="005522FE" w:rsidRDefault="00BE22E7" w:rsidP="006B4E9A">
            <w:pPr>
              <w:spacing w:after="0" w:line="240" w:lineRule="auto"/>
              <w:rPr>
                <w:rFonts w:ascii="Times New Roman" w:hAnsi="Times New Roman" w:cs="Times New Roman"/>
                <w:sz w:val="28"/>
                <w:szCs w:val="28"/>
              </w:rPr>
            </w:pPr>
          </w:p>
        </w:tc>
      </w:tr>
    </w:tbl>
    <w:p w:rsidR="00DD3098" w:rsidRPr="005522FE" w:rsidRDefault="00DD3098" w:rsidP="00DD3098">
      <w:pPr>
        <w:pStyle w:val="dash0410005f0431005f0437005f0430005f0446005f0020005f0441005f043f005f0438005f0441005f043a005f0430"/>
        <w:spacing w:line="240" w:lineRule="atLeast"/>
        <w:ind w:left="0" w:right="-1" w:firstLine="0"/>
        <w:jc w:val="center"/>
        <w:rPr>
          <w:rStyle w:val="dash0410005f0431005f0437005f0430005f0446005f0020005f0441005f043f005f0438005f0441005f043a005f0430005f005fchar1char1"/>
          <w:rFonts w:eastAsia="Calibri"/>
          <w:b/>
          <w:sz w:val="28"/>
          <w:szCs w:val="28"/>
        </w:rPr>
      </w:pPr>
      <w:r w:rsidRPr="005522FE">
        <w:rPr>
          <w:rStyle w:val="dash0410005f0431005f0437005f0430005f0446005f0020005f0441005f043f005f0438005f0441005f043a005f0430005f005fchar1char1"/>
          <w:rFonts w:eastAsia="Calibri"/>
          <w:b/>
          <w:sz w:val="28"/>
          <w:szCs w:val="28"/>
        </w:rPr>
        <w:lastRenderedPageBreak/>
        <w:t xml:space="preserve">Учебно-методическое и материально-техническое </w:t>
      </w:r>
    </w:p>
    <w:p w:rsidR="00DD3098" w:rsidRPr="005522FE" w:rsidRDefault="00DD3098" w:rsidP="00DD3098">
      <w:pPr>
        <w:pStyle w:val="dash0410005f0431005f0437005f0430005f0446005f0020005f0441005f043f005f0438005f0441005f043a005f0430"/>
        <w:spacing w:line="240" w:lineRule="atLeast"/>
        <w:ind w:left="0" w:right="-1" w:firstLine="0"/>
        <w:jc w:val="center"/>
        <w:rPr>
          <w:rStyle w:val="dash0410005f0431005f0437005f0430005f0446005f0020005f0441005f043f005f0438005f0441005f043a005f0430005f005fchar1char1"/>
          <w:rFonts w:eastAsia="Calibri"/>
          <w:b/>
          <w:sz w:val="28"/>
          <w:szCs w:val="28"/>
        </w:rPr>
      </w:pPr>
      <w:r w:rsidRPr="005522FE">
        <w:rPr>
          <w:rStyle w:val="dash0410005f0431005f0437005f0430005f0446005f0020005f0441005f043f005f0438005f0441005f043a005f0430005f005fchar1char1"/>
          <w:rFonts w:eastAsia="Calibri"/>
          <w:b/>
          <w:sz w:val="28"/>
          <w:szCs w:val="28"/>
        </w:rPr>
        <w:t>обеспечение образовательного процесса:</w:t>
      </w:r>
    </w:p>
    <w:p w:rsidR="00DD3098" w:rsidRPr="005522FE" w:rsidRDefault="00DD3098" w:rsidP="00DD3098">
      <w:pPr>
        <w:spacing w:after="0" w:line="240" w:lineRule="auto"/>
        <w:ind w:right="57" w:firstLine="567"/>
        <w:jc w:val="center"/>
        <w:rPr>
          <w:rFonts w:ascii="Times New Roman" w:hAnsi="Times New Roman" w:cs="Times New Roman"/>
          <w:b/>
          <w:color w:val="000000"/>
          <w:sz w:val="28"/>
          <w:szCs w:val="28"/>
        </w:rPr>
      </w:pPr>
      <w:r w:rsidRPr="005522FE">
        <w:rPr>
          <w:rFonts w:ascii="Times New Roman" w:hAnsi="Times New Roman" w:cs="Times New Roman"/>
          <w:b/>
          <w:color w:val="000000"/>
          <w:sz w:val="28"/>
          <w:szCs w:val="28"/>
        </w:rPr>
        <w:t>1.Программно-нормативное обеспечение</w:t>
      </w:r>
    </w:p>
    <w:p w:rsidR="00DD3098" w:rsidRPr="005522FE" w:rsidRDefault="00DD3098" w:rsidP="00DD3098">
      <w:pPr>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-Федеральный государственный образовательный стандарт начального общего образования,  утвержденного приказом Минобразования РФ № 373 от 06.10.2009 г.</w:t>
      </w:r>
    </w:p>
    <w:p w:rsidR="00DD3098" w:rsidRPr="005522FE" w:rsidRDefault="00DD3098" w:rsidP="00DD3098">
      <w:pPr>
        <w:spacing w:after="0" w:line="240" w:lineRule="auto"/>
        <w:jc w:val="both"/>
        <w:rPr>
          <w:rFonts w:ascii="Times New Roman" w:hAnsi="Times New Roman" w:cs="Times New Roman"/>
          <w:color w:val="000000"/>
          <w:sz w:val="28"/>
          <w:szCs w:val="28"/>
        </w:rPr>
      </w:pPr>
      <w:r w:rsidRPr="005522FE">
        <w:rPr>
          <w:rFonts w:ascii="Times New Roman" w:hAnsi="Times New Roman" w:cs="Times New Roman"/>
          <w:color w:val="000000"/>
          <w:sz w:val="28"/>
          <w:szCs w:val="28"/>
        </w:rPr>
        <w:t>-Концепция духовно-нравственного развития и воспитания личности гражданина РФ.</w:t>
      </w:r>
    </w:p>
    <w:p w:rsidR="00DD3098" w:rsidRPr="005522FE" w:rsidRDefault="00DD3098" w:rsidP="00DD3098">
      <w:pPr>
        <w:spacing w:after="0" w:line="240" w:lineRule="auto"/>
        <w:jc w:val="center"/>
        <w:rPr>
          <w:rFonts w:ascii="Times New Roman" w:hAnsi="Times New Roman" w:cs="Times New Roman"/>
          <w:sz w:val="28"/>
          <w:szCs w:val="28"/>
        </w:rPr>
      </w:pPr>
      <w:r w:rsidRPr="005522FE">
        <w:rPr>
          <w:rFonts w:ascii="Times New Roman" w:hAnsi="Times New Roman" w:cs="Times New Roman"/>
          <w:b/>
          <w:sz w:val="28"/>
          <w:szCs w:val="28"/>
        </w:rPr>
        <w:t>2.Методические пособия для учителя</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Григорьев Д.В. Внеурочная деятельность школьников: методический конструктор: пособие для учителя / Д.В.Григорьев, П.В. Степанов. - М.: Просвещение, 2010.- 223 с. – (Стандарты второго поколения).</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Оценка достижения планируемых результатов в начальной школе: система заданий. В 2-х ч./ М.Ю.Демидова; под ред. Г.С.Ковалевой, О.Б.Логиновой. – 2 –е изд. – М.: Просвещение, 2010. – 215 с. – ( стандарты второго поколения).</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Как проектировать универсальные учебные действия в начальной школе: от действия к мысли: пособие для учителя/ А.Г.Асмолов; под ред. А.Г.Асмолова. – 2 – е изд. – М.: Просвещение, 2010. – 152 с. – (Стандарты второго поколения).</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Нежинская О.Ю. Занимательные материалы для развития логического мышления. Волгоград. 2004г.</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Никольская И.Л. Гимнастика для ума. Москва, «Экзамен», 2009г.</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Рындина Н.Д. Мир логики. Развивающие занятия для начальной школы. Ростов-наДону.2008г.</w:t>
      </w:r>
    </w:p>
    <w:p w:rsidR="00DD3098" w:rsidRPr="005522FE" w:rsidRDefault="00DD3098" w:rsidP="00DD3098">
      <w:pPr>
        <w:numPr>
          <w:ilvl w:val="0"/>
          <w:numId w:val="15"/>
        </w:numPr>
        <w:suppressAutoHyphens/>
        <w:spacing w:after="0" w:line="240" w:lineRule="auto"/>
        <w:rPr>
          <w:rFonts w:ascii="Times New Roman" w:hAnsi="Times New Roman" w:cs="Times New Roman"/>
          <w:sz w:val="28"/>
          <w:szCs w:val="28"/>
        </w:rPr>
      </w:pPr>
      <w:r w:rsidRPr="005522FE">
        <w:rPr>
          <w:rFonts w:ascii="Times New Roman" w:hAnsi="Times New Roman" w:cs="Times New Roman"/>
          <w:sz w:val="28"/>
          <w:szCs w:val="28"/>
        </w:rPr>
        <w:t>Холодова О.А. Юным умникам и умницам, пособия для учащихся. Москва. «Рост», 2011г.</w:t>
      </w:r>
    </w:p>
    <w:p w:rsidR="00DD3098" w:rsidRPr="005522FE" w:rsidRDefault="00DD3098" w:rsidP="00DD3098">
      <w:pPr>
        <w:pStyle w:val="a9"/>
        <w:numPr>
          <w:ilvl w:val="0"/>
          <w:numId w:val="15"/>
        </w:num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Примерные программы внеурочной деятельности. Стандарты второго поколения. М.,   Просвещение, 2010 г.</w:t>
      </w:r>
    </w:p>
    <w:p w:rsidR="00DD3098" w:rsidRPr="005522FE" w:rsidRDefault="00DD3098" w:rsidP="00DD3098">
      <w:pPr>
        <w:pStyle w:val="a9"/>
        <w:spacing w:after="0" w:line="240" w:lineRule="auto"/>
        <w:ind w:left="360"/>
        <w:rPr>
          <w:rFonts w:ascii="Times New Roman" w:eastAsia="Times New Roman" w:hAnsi="Times New Roman" w:cs="Times New Roman"/>
          <w:sz w:val="28"/>
          <w:szCs w:val="28"/>
        </w:rPr>
      </w:pPr>
      <w:r w:rsidRPr="005522FE">
        <w:rPr>
          <w:rFonts w:ascii="Times New Roman" w:hAnsi="Times New Roman" w:cs="Times New Roman"/>
          <w:sz w:val="28"/>
          <w:szCs w:val="28"/>
        </w:rPr>
        <w:t>11.  Проектные задачи в начальной школе. Стандарты второго поколения.</w:t>
      </w:r>
    </w:p>
    <w:p w:rsidR="00DD3098" w:rsidRPr="005522FE" w:rsidRDefault="00DD3098" w:rsidP="00DD3098">
      <w:pPr>
        <w:pStyle w:val="a9"/>
        <w:spacing w:after="0" w:line="240" w:lineRule="auto"/>
        <w:ind w:left="360"/>
        <w:rPr>
          <w:rFonts w:ascii="Times New Roman" w:hAnsi="Times New Roman" w:cs="Times New Roman"/>
          <w:sz w:val="28"/>
          <w:szCs w:val="28"/>
        </w:rPr>
      </w:pPr>
      <w:r w:rsidRPr="005522FE">
        <w:rPr>
          <w:rFonts w:ascii="Times New Roman" w:eastAsia="Times New Roman" w:hAnsi="Times New Roman" w:cs="Times New Roman"/>
          <w:sz w:val="28"/>
          <w:szCs w:val="28"/>
        </w:rPr>
        <w:t xml:space="preserve">     </w:t>
      </w:r>
      <w:r w:rsidRPr="005522FE">
        <w:rPr>
          <w:rFonts w:ascii="Times New Roman" w:hAnsi="Times New Roman" w:cs="Times New Roman"/>
          <w:sz w:val="28"/>
          <w:szCs w:val="28"/>
        </w:rPr>
        <w:t>М., Просвещение, 2010 г.</w:t>
      </w:r>
    </w:p>
    <w:p w:rsidR="00F94E66" w:rsidRPr="005522FE" w:rsidRDefault="00F94E66" w:rsidP="00DD3098">
      <w:pPr>
        <w:spacing w:after="0" w:line="240" w:lineRule="auto"/>
        <w:jc w:val="center"/>
        <w:rPr>
          <w:rFonts w:ascii="Times New Roman" w:hAnsi="Times New Roman" w:cs="Times New Roman"/>
          <w:b/>
          <w:sz w:val="28"/>
          <w:szCs w:val="28"/>
        </w:rPr>
      </w:pPr>
    </w:p>
    <w:p w:rsidR="00DD3098" w:rsidRPr="005522FE" w:rsidRDefault="00DD3098" w:rsidP="00DD3098">
      <w:pPr>
        <w:spacing w:after="0" w:line="240" w:lineRule="auto"/>
        <w:jc w:val="center"/>
        <w:rPr>
          <w:rFonts w:ascii="Times New Roman" w:hAnsi="Times New Roman" w:cs="Times New Roman"/>
          <w:b/>
          <w:sz w:val="28"/>
          <w:szCs w:val="28"/>
        </w:rPr>
      </w:pPr>
      <w:r w:rsidRPr="005522FE">
        <w:rPr>
          <w:rFonts w:ascii="Times New Roman" w:hAnsi="Times New Roman" w:cs="Times New Roman"/>
          <w:b/>
          <w:sz w:val="28"/>
          <w:szCs w:val="28"/>
        </w:rPr>
        <w:t>3.Литература для учащихся</w:t>
      </w:r>
    </w:p>
    <w:p w:rsidR="00DD3098" w:rsidRPr="005522FE" w:rsidRDefault="00DD3098" w:rsidP="00DD3098">
      <w:pPr>
        <w:spacing w:after="0" w:line="240" w:lineRule="auto"/>
        <w:jc w:val="center"/>
        <w:rPr>
          <w:rFonts w:ascii="Times New Roman" w:hAnsi="Times New Roman" w:cs="Times New Roman"/>
          <w:b/>
          <w:sz w:val="28"/>
          <w:szCs w:val="28"/>
        </w:rPr>
      </w:pPr>
      <w:r w:rsidRPr="005522FE">
        <w:rPr>
          <w:rFonts w:ascii="Times New Roman" w:hAnsi="Times New Roman" w:cs="Times New Roman"/>
          <w:sz w:val="28"/>
          <w:szCs w:val="28"/>
        </w:rPr>
        <w:t xml:space="preserve">Холодова О.А. </w:t>
      </w:r>
      <w:r w:rsidR="001039CD" w:rsidRPr="005522FE">
        <w:rPr>
          <w:rFonts w:ascii="Times New Roman" w:hAnsi="Times New Roman" w:cs="Times New Roman"/>
          <w:sz w:val="28"/>
          <w:szCs w:val="28"/>
        </w:rPr>
        <w:t>«</w:t>
      </w:r>
      <w:r w:rsidRPr="005522FE">
        <w:rPr>
          <w:rFonts w:ascii="Times New Roman" w:hAnsi="Times New Roman" w:cs="Times New Roman"/>
          <w:sz w:val="28"/>
          <w:szCs w:val="28"/>
        </w:rPr>
        <w:t>Юным умникам и умницам</w:t>
      </w:r>
      <w:r w:rsidR="001039CD" w:rsidRPr="005522FE">
        <w:rPr>
          <w:rFonts w:ascii="Times New Roman" w:hAnsi="Times New Roman" w:cs="Times New Roman"/>
          <w:sz w:val="28"/>
          <w:szCs w:val="28"/>
        </w:rPr>
        <w:t>»</w:t>
      </w:r>
      <w:r w:rsidRPr="005522FE">
        <w:rPr>
          <w:rFonts w:ascii="Times New Roman" w:hAnsi="Times New Roman" w:cs="Times New Roman"/>
          <w:sz w:val="28"/>
          <w:szCs w:val="28"/>
        </w:rPr>
        <w:t>, пособия для учащихся. Москва. «Рост», 2011г.</w:t>
      </w:r>
    </w:p>
    <w:p w:rsidR="00F94E66" w:rsidRPr="005522FE" w:rsidRDefault="00F94E66" w:rsidP="00DD3098">
      <w:pPr>
        <w:pStyle w:val="dash0410005f0431005f0437005f0430005f0446005f0020005f0441005f043f005f0438005f0441005f043a005f0430"/>
        <w:ind w:left="0" w:right="-1" w:firstLine="0"/>
        <w:jc w:val="center"/>
        <w:rPr>
          <w:b/>
          <w:sz w:val="28"/>
          <w:szCs w:val="28"/>
        </w:rPr>
      </w:pPr>
    </w:p>
    <w:p w:rsidR="00DD3098" w:rsidRPr="005522FE" w:rsidRDefault="00DD3098" w:rsidP="00DD3098">
      <w:pPr>
        <w:pStyle w:val="dash0410005f0431005f0437005f0430005f0446005f0020005f0441005f043f005f0438005f0441005f043a005f0430"/>
        <w:ind w:left="0" w:right="-1" w:firstLine="0"/>
        <w:jc w:val="center"/>
        <w:rPr>
          <w:b/>
          <w:sz w:val="28"/>
          <w:szCs w:val="28"/>
        </w:rPr>
      </w:pPr>
      <w:r w:rsidRPr="005522FE">
        <w:rPr>
          <w:b/>
          <w:sz w:val="28"/>
          <w:szCs w:val="28"/>
        </w:rPr>
        <w:t>4.Техническое обеспечение</w:t>
      </w:r>
    </w:p>
    <w:p w:rsidR="00F94E66" w:rsidRPr="005522FE" w:rsidRDefault="00F94E66" w:rsidP="00DD3098">
      <w:pPr>
        <w:spacing w:after="0" w:line="240" w:lineRule="auto"/>
        <w:rPr>
          <w:rFonts w:ascii="Times New Roman" w:hAnsi="Times New Roman" w:cs="Times New Roman"/>
          <w:sz w:val="28"/>
          <w:szCs w:val="28"/>
        </w:rPr>
      </w:pPr>
    </w:p>
    <w:p w:rsidR="00DD3098" w:rsidRPr="005522FE" w:rsidRDefault="00DD3098" w:rsidP="00DD309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-компьютер </w:t>
      </w:r>
    </w:p>
    <w:p w:rsidR="00DD3098" w:rsidRPr="005522FE" w:rsidRDefault="00DD3098" w:rsidP="00DD309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-проектор</w:t>
      </w:r>
    </w:p>
    <w:p w:rsidR="00DD3098" w:rsidRPr="005522FE" w:rsidRDefault="00DD3098" w:rsidP="00DD309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интерактивная доска</w:t>
      </w:r>
    </w:p>
    <w:p w:rsidR="00DD3098" w:rsidRPr="005522FE" w:rsidRDefault="00DD3098" w:rsidP="00DD309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принтер лазерный</w:t>
      </w:r>
    </w:p>
    <w:p w:rsidR="00DD3098" w:rsidRPr="005522FE" w:rsidRDefault="00DD3098" w:rsidP="00DD3098">
      <w:pPr>
        <w:pStyle w:val="dash0410005f0431005f0437005f0430005f0446005f0020005f0441005f043f005f0438005f0441005f043a005f0430"/>
        <w:ind w:left="0" w:right="-1" w:firstLine="0"/>
        <w:rPr>
          <w:sz w:val="28"/>
          <w:szCs w:val="28"/>
        </w:rPr>
      </w:pPr>
      <w:r w:rsidRPr="005522FE">
        <w:rPr>
          <w:sz w:val="28"/>
          <w:szCs w:val="28"/>
        </w:rPr>
        <w:t>- сканер</w:t>
      </w:r>
    </w:p>
    <w:p w:rsidR="00A06E6D" w:rsidRPr="005522FE" w:rsidRDefault="00A06E6D" w:rsidP="00D36800">
      <w:pPr>
        <w:spacing w:after="0" w:line="240" w:lineRule="auto"/>
        <w:jc w:val="center"/>
        <w:rPr>
          <w:rFonts w:ascii="Times New Roman" w:eastAsia="Calibri" w:hAnsi="Times New Roman" w:cs="Times New Roman"/>
          <w:sz w:val="28"/>
          <w:szCs w:val="28"/>
        </w:rPr>
      </w:pPr>
    </w:p>
    <w:p w:rsidR="00A06E6D" w:rsidRPr="005522FE" w:rsidRDefault="00A06E6D" w:rsidP="00D36800">
      <w:pPr>
        <w:spacing w:after="0" w:line="240" w:lineRule="auto"/>
        <w:jc w:val="center"/>
        <w:rPr>
          <w:rFonts w:ascii="Times New Roman" w:eastAsia="Calibri" w:hAnsi="Times New Roman" w:cs="Times New Roman"/>
          <w:sz w:val="28"/>
          <w:szCs w:val="28"/>
        </w:rPr>
      </w:pPr>
    </w:p>
    <w:p w:rsidR="00A06E6D" w:rsidRPr="005522FE" w:rsidRDefault="00A06E6D" w:rsidP="00D36800">
      <w:pPr>
        <w:spacing w:after="0" w:line="240" w:lineRule="auto"/>
        <w:jc w:val="center"/>
        <w:rPr>
          <w:rFonts w:ascii="Times New Roman" w:eastAsia="Calibri" w:hAnsi="Times New Roman" w:cs="Times New Roman"/>
          <w:sz w:val="28"/>
          <w:szCs w:val="28"/>
        </w:rPr>
      </w:pPr>
    </w:p>
    <w:p w:rsidR="006B4E9A" w:rsidRPr="005522FE" w:rsidRDefault="006B4E9A" w:rsidP="00D36800">
      <w:pPr>
        <w:spacing w:after="0" w:line="240" w:lineRule="auto"/>
        <w:jc w:val="center"/>
        <w:rPr>
          <w:rFonts w:ascii="Times New Roman" w:eastAsia="Calibri" w:hAnsi="Times New Roman" w:cs="Times New Roman"/>
          <w:sz w:val="28"/>
          <w:szCs w:val="28"/>
        </w:rPr>
      </w:pPr>
    </w:p>
    <w:p w:rsidR="00D36800" w:rsidRPr="005522FE" w:rsidRDefault="00D36800" w:rsidP="00D36800">
      <w:pPr>
        <w:spacing w:after="0" w:line="240" w:lineRule="auto"/>
        <w:jc w:val="center"/>
        <w:rPr>
          <w:rFonts w:ascii="Times New Roman" w:eastAsia="Calibri" w:hAnsi="Times New Roman" w:cs="Times New Roman"/>
          <w:sz w:val="28"/>
          <w:szCs w:val="28"/>
        </w:rPr>
      </w:pPr>
      <w:r w:rsidRPr="005522FE">
        <w:rPr>
          <w:rFonts w:ascii="Times New Roman" w:eastAsia="Calibri" w:hAnsi="Times New Roman" w:cs="Times New Roman"/>
          <w:sz w:val="28"/>
          <w:szCs w:val="28"/>
        </w:rPr>
        <w:t>Приложение № 1</w:t>
      </w:r>
    </w:p>
    <w:p w:rsidR="005E4E9E" w:rsidRPr="005522FE" w:rsidRDefault="00CA0D98" w:rsidP="00D55D8E">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Календарно-т</w:t>
      </w:r>
      <w:r w:rsidR="00D55D8E" w:rsidRPr="005522FE">
        <w:rPr>
          <w:rFonts w:ascii="Times New Roman" w:eastAsia="Calibri" w:hAnsi="Times New Roman" w:cs="Times New Roman"/>
          <w:b/>
          <w:sz w:val="28"/>
          <w:szCs w:val="28"/>
        </w:rPr>
        <w:t xml:space="preserve">ематическое планирование </w:t>
      </w:r>
    </w:p>
    <w:p w:rsidR="00D55D8E" w:rsidRPr="005522FE" w:rsidRDefault="00D55D8E" w:rsidP="00D55D8E">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1 класс</w:t>
      </w:r>
    </w:p>
    <w:tbl>
      <w:tblPr>
        <w:tblW w:w="9229"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3185"/>
        <w:gridCol w:w="4863"/>
        <w:gridCol w:w="665"/>
      </w:tblGrid>
      <w:tr w:rsidR="00D55D8E" w:rsidRPr="005522FE" w:rsidTr="00620DC1">
        <w:trPr>
          <w:trHeight w:val="705"/>
        </w:trPr>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w:t>
            </w:r>
          </w:p>
        </w:tc>
        <w:tc>
          <w:tcPr>
            <w:tcW w:w="318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Тема по программе</w:t>
            </w:r>
          </w:p>
        </w:tc>
        <w:tc>
          <w:tcPr>
            <w:tcW w:w="4863"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Цели</w:t>
            </w:r>
          </w:p>
        </w:tc>
        <w:tc>
          <w:tcPr>
            <w:tcW w:w="665" w:type="dxa"/>
            <w:shd w:val="clear" w:color="auto" w:fill="auto"/>
          </w:tcPr>
          <w:p w:rsidR="00D55D8E" w:rsidRPr="005522FE" w:rsidRDefault="00093E9D" w:rsidP="00FF1041">
            <w:pPr>
              <w:jc w:val="center"/>
              <w:rPr>
                <w:rFonts w:ascii="Times New Roman" w:hAnsi="Times New Roman" w:cs="Times New Roman"/>
                <w:sz w:val="28"/>
                <w:szCs w:val="28"/>
              </w:rPr>
            </w:pPr>
            <w:r w:rsidRPr="005522FE">
              <w:rPr>
                <w:rFonts w:ascii="Times New Roman" w:hAnsi="Times New Roman" w:cs="Times New Roman"/>
                <w:sz w:val="28"/>
                <w:szCs w:val="28"/>
              </w:rPr>
              <w:t>Дата</w:t>
            </w: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w:t>
            </w:r>
          </w:p>
        </w:tc>
        <w:tc>
          <w:tcPr>
            <w:tcW w:w="3185" w:type="dxa"/>
            <w:shd w:val="clear" w:color="auto" w:fill="auto"/>
          </w:tcPr>
          <w:p w:rsidR="00D55D8E" w:rsidRPr="005522FE" w:rsidRDefault="00D55D8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F65518" w:rsidRPr="005522FE">
              <w:rPr>
                <w:rFonts w:ascii="Times New Roman" w:hAnsi="Times New Roman" w:cs="Times New Roman"/>
                <w:sz w:val="28"/>
                <w:szCs w:val="28"/>
              </w:rPr>
              <w:t>Мы - школьники</w:t>
            </w:r>
            <w:r w:rsidRPr="005522FE">
              <w:rPr>
                <w:rFonts w:ascii="Times New Roman" w:hAnsi="Times New Roman" w:cs="Times New Roman"/>
                <w:sz w:val="28"/>
                <w:szCs w:val="28"/>
              </w:rPr>
              <w:t>» (ко Дню знаний).</w:t>
            </w:r>
          </w:p>
        </w:tc>
        <w:tc>
          <w:tcPr>
            <w:tcW w:w="4863" w:type="dxa"/>
            <w:shd w:val="clear" w:color="auto" w:fill="auto"/>
          </w:tcPr>
          <w:p w:rsidR="005E4E9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 xml:space="preserve">асширить кругозор младших школьников; </w:t>
            </w:r>
          </w:p>
          <w:p w:rsidR="00D55D8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учить работать в группе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w:t>
            </w:r>
          </w:p>
        </w:tc>
        <w:tc>
          <w:tcPr>
            <w:tcW w:w="3185" w:type="dxa"/>
            <w:shd w:val="clear" w:color="auto" w:fill="auto"/>
          </w:tcPr>
          <w:p w:rsidR="00D55D8E" w:rsidRPr="005522FE" w:rsidRDefault="00D55D8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F65518" w:rsidRPr="005522FE">
              <w:rPr>
                <w:rFonts w:ascii="Times New Roman" w:hAnsi="Times New Roman" w:cs="Times New Roman"/>
                <w:sz w:val="28"/>
                <w:szCs w:val="28"/>
              </w:rPr>
              <w:t>Дети и дорога</w:t>
            </w:r>
            <w:r w:rsidRPr="005522FE">
              <w:rPr>
                <w:rFonts w:ascii="Times New Roman" w:hAnsi="Times New Roman" w:cs="Times New Roman"/>
                <w:sz w:val="28"/>
                <w:szCs w:val="28"/>
              </w:rPr>
              <w:t>».</w:t>
            </w:r>
          </w:p>
        </w:tc>
        <w:tc>
          <w:tcPr>
            <w:tcW w:w="4863" w:type="dxa"/>
            <w:shd w:val="clear" w:color="auto" w:fill="auto"/>
          </w:tcPr>
          <w:p w:rsidR="00D55D8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F65518" w:rsidRPr="005522FE">
              <w:rPr>
                <w:rFonts w:ascii="Times New Roman" w:hAnsi="Times New Roman" w:cs="Times New Roman"/>
                <w:sz w:val="28"/>
                <w:szCs w:val="28"/>
              </w:rPr>
              <w:t>ормирование</w:t>
            </w:r>
            <w:r w:rsidR="00D55D8E" w:rsidRPr="005522FE">
              <w:rPr>
                <w:rFonts w:ascii="Times New Roman" w:hAnsi="Times New Roman" w:cs="Times New Roman"/>
                <w:sz w:val="28"/>
                <w:szCs w:val="28"/>
              </w:rPr>
              <w:t xml:space="preserve"> знани</w:t>
            </w:r>
            <w:r w:rsidR="00F65518" w:rsidRPr="005522FE">
              <w:rPr>
                <w:rFonts w:ascii="Times New Roman" w:hAnsi="Times New Roman" w:cs="Times New Roman"/>
                <w:sz w:val="28"/>
                <w:szCs w:val="28"/>
              </w:rPr>
              <w:t>й</w:t>
            </w:r>
            <w:r w:rsidR="00D55D8E" w:rsidRPr="005522FE">
              <w:rPr>
                <w:rFonts w:ascii="Times New Roman" w:hAnsi="Times New Roman" w:cs="Times New Roman"/>
                <w:sz w:val="28"/>
                <w:szCs w:val="28"/>
              </w:rPr>
              <w:t xml:space="preserve"> детей по правилам дорожного движения</w:t>
            </w:r>
            <w:r w:rsidRPr="005522FE">
              <w:rPr>
                <w:rFonts w:ascii="Times New Roman" w:hAnsi="Times New Roman" w:cs="Times New Roman"/>
                <w:sz w:val="28"/>
                <w:szCs w:val="28"/>
              </w:rPr>
              <w:t>,</w:t>
            </w:r>
          </w:p>
          <w:p w:rsidR="005E4E9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учить работать в группе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w:t>
            </w:r>
          </w:p>
        </w:tc>
        <w:tc>
          <w:tcPr>
            <w:tcW w:w="3185" w:type="dxa"/>
            <w:shd w:val="clear" w:color="auto" w:fill="auto"/>
          </w:tcPr>
          <w:p w:rsidR="00D55D8E" w:rsidRPr="005522FE" w:rsidRDefault="00E9486F"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Викторина «В мире насекомых».  </w:t>
            </w:r>
          </w:p>
        </w:tc>
        <w:tc>
          <w:tcPr>
            <w:tcW w:w="4863" w:type="dxa"/>
            <w:shd w:val="clear" w:color="auto" w:fill="auto"/>
          </w:tcPr>
          <w:p w:rsidR="005E4E9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познавательную активность,</w:t>
            </w:r>
          </w:p>
          <w:p w:rsidR="00D55D8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w:t>
            </w:r>
            <w:r w:rsidR="00D55D8E" w:rsidRPr="005522FE">
              <w:rPr>
                <w:rFonts w:ascii="Times New Roman" w:hAnsi="Times New Roman" w:cs="Times New Roman"/>
                <w:sz w:val="28"/>
                <w:szCs w:val="28"/>
              </w:rPr>
              <w:t xml:space="preserve"> логическо</w:t>
            </w:r>
            <w:r w:rsidRPr="005522FE">
              <w:rPr>
                <w:rFonts w:ascii="Times New Roman" w:hAnsi="Times New Roman" w:cs="Times New Roman"/>
                <w:sz w:val="28"/>
                <w:szCs w:val="28"/>
              </w:rPr>
              <w:t xml:space="preserve">го </w:t>
            </w:r>
            <w:r w:rsidR="00D55D8E" w:rsidRPr="005522FE">
              <w:rPr>
                <w:rFonts w:ascii="Times New Roman" w:hAnsi="Times New Roman" w:cs="Times New Roman"/>
                <w:sz w:val="28"/>
                <w:szCs w:val="28"/>
              </w:rPr>
              <w:t>мышлени</w:t>
            </w:r>
            <w:r w:rsidRPr="005522FE">
              <w:rPr>
                <w:rFonts w:ascii="Times New Roman" w:hAnsi="Times New Roman" w:cs="Times New Roman"/>
                <w:sz w:val="28"/>
                <w:szCs w:val="28"/>
              </w:rPr>
              <w:t>я</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4.</w:t>
            </w:r>
          </w:p>
        </w:tc>
        <w:tc>
          <w:tcPr>
            <w:tcW w:w="3185" w:type="dxa"/>
            <w:shd w:val="clear" w:color="auto" w:fill="auto"/>
          </w:tcPr>
          <w:p w:rsidR="00D55D8E" w:rsidRPr="005522FE" w:rsidRDefault="00F65518"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«Каждый охотник желает знать, где сидит фазан»</w:t>
            </w:r>
          </w:p>
        </w:tc>
        <w:tc>
          <w:tcPr>
            <w:tcW w:w="4863" w:type="dxa"/>
            <w:shd w:val="clear" w:color="auto" w:fill="auto"/>
          </w:tcPr>
          <w:p w:rsidR="005E4E9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овершенствовать знания о цветах</w:t>
            </w:r>
            <w:r w:rsidRPr="005522FE">
              <w:rPr>
                <w:rFonts w:ascii="Times New Roman" w:hAnsi="Times New Roman" w:cs="Times New Roman"/>
                <w:sz w:val="28"/>
                <w:szCs w:val="28"/>
              </w:rPr>
              <w:t>,</w:t>
            </w:r>
          </w:p>
          <w:p w:rsidR="00D55D8E" w:rsidRPr="005522FE" w:rsidRDefault="005E4E9E" w:rsidP="005E4E9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F65518" w:rsidRPr="005522FE">
              <w:rPr>
                <w:rFonts w:ascii="Times New Roman" w:hAnsi="Times New Roman" w:cs="Times New Roman"/>
                <w:sz w:val="28"/>
                <w:szCs w:val="28"/>
              </w:rPr>
              <w:t>формировать</w:t>
            </w:r>
            <w:r w:rsidR="00D55D8E" w:rsidRPr="005522FE">
              <w:rPr>
                <w:rFonts w:ascii="Times New Roman" w:hAnsi="Times New Roman" w:cs="Times New Roman"/>
                <w:sz w:val="28"/>
                <w:szCs w:val="28"/>
              </w:rPr>
              <w:t xml:space="preserve"> </w:t>
            </w:r>
            <w:r w:rsidR="00F65518" w:rsidRPr="005522FE">
              <w:rPr>
                <w:rFonts w:ascii="Times New Roman" w:hAnsi="Times New Roman" w:cs="Times New Roman"/>
                <w:sz w:val="28"/>
                <w:szCs w:val="28"/>
              </w:rPr>
              <w:t>любознательность</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5.</w:t>
            </w:r>
          </w:p>
        </w:tc>
        <w:tc>
          <w:tcPr>
            <w:tcW w:w="3185" w:type="dxa"/>
            <w:shd w:val="clear" w:color="auto" w:fill="auto"/>
          </w:tcPr>
          <w:p w:rsidR="00D55D8E" w:rsidRPr="005522FE" w:rsidRDefault="00E9486F"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загадок</w:t>
            </w:r>
            <w:r w:rsidR="0016093C" w:rsidRPr="005522FE">
              <w:rPr>
                <w:rFonts w:ascii="Times New Roman" w:hAnsi="Times New Roman" w:cs="Times New Roman"/>
                <w:sz w:val="28"/>
                <w:szCs w:val="28"/>
              </w:rPr>
              <w:t xml:space="preserve"> об осени.</w:t>
            </w:r>
          </w:p>
        </w:tc>
        <w:tc>
          <w:tcPr>
            <w:tcW w:w="4863" w:type="dxa"/>
            <w:shd w:val="clear" w:color="auto" w:fill="auto"/>
          </w:tcPr>
          <w:p w:rsidR="00D55D8E" w:rsidRPr="005522FE" w:rsidRDefault="008C0F55"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у детей быстроту мышления, смекалку</w:t>
            </w:r>
            <w:r w:rsidRPr="005522FE">
              <w:rPr>
                <w:rFonts w:ascii="Times New Roman" w:hAnsi="Times New Roman" w:cs="Times New Roman"/>
                <w:sz w:val="28"/>
                <w:szCs w:val="28"/>
              </w:rPr>
              <w:t>,</w:t>
            </w:r>
          </w:p>
          <w:p w:rsidR="008C0F55" w:rsidRPr="005522FE" w:rsidRDefault="008C0F55"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систематизировать наблюдения в природе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6.</w:t>
            </w:r>
          </w:p>
        </w:tc>
        <w:tc>
          <w:tcPr>
            <w:tcW w:w="3185" w:type="dxa"/>
            <w:shd w:val="clear" w:color="auto" w:fill="auto"/>
          </w:tcPr>
          <w:p w:rsidR="00D55D8E" w:rsidRPr="005522FE" w:rsidRDefault="009822F1"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загадок о природе. Поделка из природных материалов.</w:t>
            </w:r>
          </w:p>
        </w:tc>
        <w:tc>
          <w:tcPr>
            <w:tcW w:w="4863" w:type="dxa"/>
            <w:shd w:val="clear" w:color="auto" w:fill="auto"/>
          </w:tcPr>
          <w:p w:rsidR="008C0F55" w:rsidRPr="005522FE" w:rsidRDefault="008C0F55"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у учащихся интеллект</w:t>
            </w:r>
            <w:r w:rsidR="009822F1" w:rsidRPr="005522FE">
              <w:rPr>
                <w:rFonts w:ascii="Times New Roman" w:hAnsi="Times New Roman" w:cs="Times New Roman"/>
                <w:sz w:val="28"/>
                <w:szCs w:val="28"/>
              </w:rPr>
              <w:t>уальные способности</w:t>
            </w:r>
            <w:r w:rsidR="00D55D8E" w:rsidRPr="005522FE">
              <w:rPr>
                <w:rFonts w:ascii="Times New Roman" w:hAnsi="Times New Roman" w:cs="Times New Roman"/>
                <w:sz w:val="28"/>
                <w:szCs w:val="28"/>
              </w:rPr>
              <w:t>,</w:t>
            </w:r>
          </w:p>
          <w:p w:rsidR="00D55D8E" w:rsidRPr="005522FE" w:rsidRDefault="008C0F55" w:rsidP="008C0F5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систематизировать наблюдения в природе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7.</w:t>
            </w:r>
          </w:p>
        </w:tc>
        <w:tc>
          <w:tcPr>
            <w:tcW w:w="3185" w:type="dxa"/>
            <w:shd w:val="clear" w:color="auto" w:fill="auto"/>
          </w:tcPr>
          <w:p w:rsidR="00D55D8E" w:rsidRPr="005522FE" w:rsidRDefault="00E9486F"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«Волшебные слова».</w:t>
            </w:r>
          </w:p>
        </w:tc>
        <w:tc>
          <w:tcPr>
            <w:tcW w:w="4863" w:type="dxa"/>
            <w:shd w:val="clear" w:color="auto" w:fill="auto"/>
          </w:tcPr>
          <w:p w:rsidR="008C0F55" w:rsidRPr="005522FE" w:rsidRDefault="008C0F55"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EF468D" w:rsidRPr="005522FE">
              <w:rPr>
                <w:rFonts w:ascii="Times New Roman" w:hAnsi="Times New Roman" w:cs="Times New Roman"/>
                <w:sz w:val="28"/>
                <w:szCs w:val="28"/>
              </w:rPr>
              <w:t>спомнить о пользе вежливых слов,</w:t>
            </w:r>
            <w:r w:rsidR="00D55D8E" w:rsidRPr="005522FE">
              <w:rPr>
                <w:rFonts w:ascii="Times New Roman" w:hAnsi="Times New Roman" w:cs="Times New Roman"/>
                <w:sz w:val="28"/>
                <w:szCs w:val="28"/>
              </w:rPr>
              <w:t xml:space="preserve"> </w:t>
            </w:r>
          </w:p>
          <w:p w:rsidR="00D55D8E" w:rsidRPr="005522FE" w:rsidRDefault="008C0F55"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учить быть </w:t>
            </w:r>
            <w:r w:rsidRPr="005522FE">
              <w:rPr>
                <w:rFonts w:ascii="Times New Roman" w:hAnsi="Times New Roman" w:cs="Times New Roman"/>
                <w:sz w:val="28"/>
                <w:szCs w:val="28"/>
              </w:rPr>
              <w:t>вежливыми в различных ситуациях,</w:t>
            </w:r>
          </w:p>
          <w:p w:rsidR="008C0F55" w:rsidRPr="005522FE" w:rsidRDefault="008C0F55"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познавательную активность</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8.</w:t>
            </w:r>
          </w:p>
        </w:tc>
        <w:tc>
          <w:tcPr>
            <w:tcW w:w="3185" w:type="dxa"/>
            <w:shd w:val="clear" w:color="auto" w:fill="auto"/>
          </w:tcPr>
          <w:p w:rsidR="00D55D8E" w:rsidRPr="005522FE" w:rsidRDefault="00597F77"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Вода. Значение воды. Игра «Водой не разольёшь».</w:t>
            </w:r>
          </w:p>
        </w:tc>
        <w:tc>
          <w:tcPr>
            <w:tcW w:w="4863" w:type="dxa"/>
            <w:shd w:val="clear" w:color="auto" w:fill="auto"/>
          </w:tcPr>
          <w:p w:rsidR="00EF468D"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597F77" w:rsidRPr="005522FE">
              <w:rPr>
                <w:rFonts w:ascii="Times New Roman" w:hAnsi="Times New Roman" w:cs="Times New Roman"/>
                <w:sz w:val="28"/>
                <w:szCs w:val="28"/>
              </w:rPr>
              <w:t>асширять кругозор</w:t>
            </w:r>
            <w:r w:rsidRPr="005522FE">
              <w:rPr>
                <w:rFonts w:ascii="Times New Roman" w:hAnsi="Times New Roman" w:cs="Times New Roman"/>
                <w:sz w:val="28"/>
                <w:szCs w:val="28"/>
              </w:rPr>
              <w:t>,</w:t>
            </w:r>
          </w:p>
          <w:p w:rsidR="00D55D8E"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способствовать обогащению словарного запаса</w:t>
            </w:r>
            <w:r w:rsidR="001D2C34" w:rsidRPr="005522FE">
              <w:rPr>
                <w:rFonts w:ascii="Times New Roman" w:hAnsi="Times New Roman" w:cs="Times New Roman"/>
                <w:sz w:val="28"/>
                <w:szCs w:val="28"/>
              </w:rPr>
              <w:t xml:space="preserve"> детей</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9.</w:t>
            </w:r>
          </w:p>
        </w:tc>
        <w:tc>
          <w:tcPr>
            <w:tcW w:w="3185" w:type="dxa"/>
            <w:shd w:val="clear" w:color="auto" w:fill="auto"/>
          </w:tcPr>
          <w:p w:rsidR="00D55D8E" w:rsidRPr="005522FE" w:rsidRDefault="0016093C"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Как жили наши бабушки. Экскурсия в краеведческий музей.</w:t>
            </w:r>
          </w:p>
        </w:tc>
        <w:tc>
          <w:tcPr>
            <w:tcW w:w="4863" w:type="dxa"/>
            <w:shd w:val="clear" w:color="auto" w:fill="auto"/>
          </w:tcPr>
          <w:p w:rsidR="00EF468D"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9C7B34" w:rsidRPr="005522FE">
              <w:rPr>
                <w:rFonts w:ascii="Times New Roman" w:hAnsi="Times New Roman" w:cs="Times New Roman"/>
                <w:sz w:val="28"/>
                <w:szCs w:val="28"/>
              </w:rPr>
              <w:t>формировать</w:t>
            </w:r>
            <w:r w:rsidR="00D55D8E" w:rsidRPr="005522FE">
              <w:rPr>
                <w:rFonts w:ascii="Times New Roman" w:hAnsi="Times New Roman" w:cs="Times New Roman"/>
                <w:sz w:val="28"/>
                <w:szCs w:val="28"/>
              </w:rPr>
              <w:t xml:space="preserve"> </w:t>
            </w:r>
            <w:r w:rsidRPr="005522FE">
              <w:rPr>
                <w:rFonts w:ascii="Times New Roman" w:hAnsi="Times New Roman" w:cs="Times New Roman"/>
                <w:sz w:val="28"/>
                <w:szCs w:val="28"/>
              </w:rPr>
              <w:t>познавательную активность детей,</w:t>
            </w:r>
          </w:p>
          <w:p w:rsidR="00D55D8E"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познакомить с </w:t>
            </w:r>
            <w:r w:rsidR="0016093C" w:rsidRPr="005522FE">
              <w:rPr>
                <w:rFonts w:ascii="Times New Roman" w:hAnsi="Times New Roman" w:cs="Times New Roman"/>
                <w:sz w:val="28"/>
                <w:szCs w:val="28"/>
              </w:rPr>
              <w:t>историей</w:t>
            </w:r>
            <w:r w:rsidRPr="005522FE">
              <w:rPr>
                <w:rFonts w:ascii="Times New Roman" w:hAnsi="Times New Roman" w:cs="Times New Roman"/>
                <w:sz w:val="28"/>
                <w:szCs w:val="28"/>
              </w:rPr>
              <w:t xml:space="preserve"> родного города</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10.</w:t>
            </w:r>
          </w:p>
        </w:tc>
        <w:tc>
          <w:tcPr>
            <w:tcW w:w="3185" w:type="dxa"/>
            <w:shd w:val="clear" w:color="auto" w:fill="auto"/>
          </w:tcPr>
          <w:p w:rsidR="00D55D8E" w:rsidRPr="005522FE" w:rsidRDefault="005D30F2"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Игровое занятие «Сказка – ложь, да в ней намек…»</w:t>
            </w:r>
          </w:p>
        </w:tc>
        <w:tc>
          <w:tcPr>
            <w:tcW w:w="4863" w:type="dxa"/>
            <w:shd w:val="clear" w:color="auto" w:fill="auto"/>
          </w:tcPr>
          <w:p w:rsidR="00EF468D"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9C7B34" w:rsidRPr="005522FE">
              <w:rPr>
                <w:rFonts w:ascii="Times New Roman" w:hAnsi="Times New Roman" w:cs="Times New Roman"/>
                <w:sz w:val="28"/>
                <w:szCs w:val="28"/>
              </w:rPr>
              <w:t xml:space="preserve">прививать </w:t>
            </w:r>
            <w:r w:rsidR="00D55D8E" w:rsidRPr="005522FE">
              <w:rPr>
                <w:rFonts w:ascii="Times New Roman" w:hAnsi="Times New Roman" w:cs="Times New Roman"/>
                <w:sz w:val="28"/>
                <w:szCs w:val="28"/>
              </w:rPr>
              <w:t xml:space="preserve"> интерес к чтению</w:t>
            </w:r>
            <w:r w:rsidR="005D30F2" w:rsidRPr="005522FE">
              <w:rPr>
                <w:rFonts w:ascii="Times New Roman" w:hAnsi="Times New Roman" w:cs="Times New Roman"/>
                <w:sz w:val="28"/>
                <w:szCs w:val="28"/>
              </w:rPr>
              <w:t xml:space="preserve"> сказок</w:t>
            </w:r>
            <w:r w:rsidR="00D55D8E" w:rsidRPr="005522FE">
              <w:rPr>
                <w:rFonts w:ascii="Times New Roman" w:hAnsi="Times New Roman" w:cs="Times New Roman"/>
                <w:sz w:val="28"/>
                <w:szCs w:val="28"/>
              </w:rPr>
              <w:t xml:space="preserve">, </w:t>
            </w:r>
          </w:p>
          <w:p w:rsidR="00EF468D"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формировать потребность регулярного чтения книг,</w:t>
            </w:r>
          </w:p>
          <w:p w:rsidR="00D55D8E"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расширять кругозор  детей.</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11.</w:t>
            </w:r>
          </w:p>
        </w:tc>
        <w:tc>
          <w:tcPr>
            <w:tcW w:w="3185" w:type="dxa"/>
            <w:shd w:val="clear" w:color="auto" w:fill="auto"/>
          </w:tcPr>
          <w:p w:rsidR="00D55D8E" w:rsidRPr="005522FE" w:rsidRDefault="0083200F"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«Доскажи словечко».</w:t>
            </w:r>
          </w:p>
        </w:tc>
        <w:tc>
          <w:tcPr>
            <w:tcW w:w="4863" w:type="dxa"/>
            <w:shd w:val="clear" w:color="auto" w:fill="auto"/>
          </w:tcPr>
          <w:p w:rsidR="00EF468D"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пособствовать обогащению словарного запаса детей</w:t>
            </w:r>
            <w:r w:rsidRPr="005522FE">
              <w:rPr>
                <w:rFonts w:ascii="Times New Roman" w:hAnsi="Times New Roman" w:cs="Times New Roman"/>
                <w:sz w:val="28"/>
                <w:szCs w:val="28"/>
              </w:rPr>
              <w:t>,</w:t>
            </w:r>
          </w:p>
          <w:p w:rsidR="00D55D8E" w:rsidRPr="005522FE" w:rsidRDefault="00EF468D" w:rsidP="00EF468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прививать </w:t>
            </w:r>
            <w:r w:rsidRPr="005522FE">
              <w:rPr>
                <w:rFonts w:ascii="Times New Roman" w:hAnsi="Times New Roman" w:cs="Times New Roman"/>
                <w:sz w:val="28"/>
                <w:szCs w:val="28"/>
              </w:rPr>
              <w:t>интерес</w:t>
            </w:r>
            <w:r w:rsidR="00D55D8E" w:rsidRPr="005522FE">
              <w:rPr>
                <w:rFonts w:ascii="Times New Roman" w:hAnsi="Times New Roman" w:cs="Times New Roman"/>
                <w:sz w:val="28"/>
                <w:szCs w:val="28"/>
              </w:rPr>
              <w:t xml:space="preserve"> к устному народному творчеству</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12.</w:t>
            </w:r>
          </w:p>
        </w:tc>
        <w:tc>
          <w:tcPr>
            <w:tcW w:w="3185" w:type="dxa"/>
            <w:shd w:val="clear" w:color="auto" w:fill="auto"/>
          </w:tcPr>
          <w:p w:rsidR="00D55D8E" w:rsidRPr="005522FE" w:rsidRDefault="001F083F" w:rsidP="0078016C">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Мой домашний любимец. Мини-проект.</w:t>
            </w:r>
          </w:p>
        </w:tc>
        <w:tc>
          <w:tcPr>
            <w:tcW w:w="4863" w:type="dxa"/>
            <w:shd w:val="clear" w:color="auto" w:fill="auto"/>
          </w:tcPr>
          <w:p w:rsidR="0078016C" w:rsidRPr="005522FE" w:rsidRDefault="0078016C" w:rsidP="0078016C">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определять, какая нужна информация,</w:t>
            </w:r>
          </w:p>
          <w:p w:rsidR="00D55D8E" w:rsidRPr="005522FE" w:rsidRDefault="0078016C" w:rsidP="0078016C">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-отбирать необходимые источники информации, классифицировать её,</w:t>
            </w:r>
          </w:p>
          <w:p w:rsidR="0078016C" w:rsidRPr="005522FE" w:rsidRDefault="0078016C"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работе в группах</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13.</w:t>
            </w:r>
          </w:p>
        </w:tc>
        <w:tc>
          <w:tcPr>
            <w:tcW w:w="3185" w:type="dxa"/>
            <w:shd w:val="clear" w:color="auto" w:fill="auto"/>
          </w:tcPr>
          <w:p w:rsidR="00D55D8E" w:rsidRPr="005522FE" w:rsidRDefault="00597F77"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Логика. Решение кроссвордов.</w:t>
            </w:r>
          </w:p>
        </w:tc>
        <w:tc>
          <w:tcPr>
            <w:tcW w:w="4863" w:type="dxa"/>
            <w:shd w:val="clear" w:color="auto" w:fill="auto"/>
          </w:tcPr>
          <w:p w:rsidR="00DF7F6D" w:rsidRPr="005522FE" w:rsidRDefault="0078016C"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DF7F6D" w:rsidRPr="005522FE">
              <w:rPr>
                <w:rFonts w:ascii="Times New Roman" w:hAnsi="Times New Roman" w:cs="Times New Roman"/>
                <w:sz w:val="28"/>
                <w:szCs w:val="28"/>
              </w:rPr>
              <w:t>чить разгадывать кроссворды,</w:t>
            </w:r>
            <w:r w:rsidR="00D55D8E" w:rsidRPr="005522FE">
              <w:rPr>
                <w:rFonts w:ascii="Times New Roman" w:hAnsi="Times New Roman" w:cs="Times New Roman"/>
                <w:sz w:val="28"/>
                <w:szCs w:val="28"/>
              </w:rPr>
              <w:t xml:space="preserve"> </w:t>
            </w:r>
          </w:p>
          <w:p w:rsidR="00DF7F6D"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логическое мышление,</w:t>
            </w:r>
            <w:r w:rsidR="00D55D8E" w:rsidRPr="005522FE">
              <w:rPr>
                <w:rFonts w:ascii="Times New Roman" w:hAnsi="Times New Roman" w:cs="Times New Roman"/>
                <w:sz w:val="28"/>
                <w:szCs w:val="28"/>
              </w:rPr>
              <w:t xml:space="preserve"> </w:t>
            </w:r>
          </w:p>
          <w:p w:rsidR="00D55D8E"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способствовать обогащ</w:t>
            </w:r>
            <w:r w:rsidRPr="005522FE">
              <w:rPr>
                <w:rFonts w:ascii="Times New Roman" w:hAnsi="Times New Roman" w:cs="Times New Roman"/>
                <w:sz w:val="28"/>
                <w:szCs w:val="28"/>
              </w:rPr>
              <w:t>ению словаря младших школьников</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rPr>
          <w:trHeight w:val="1443"/>
        </w:trPr>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14.</w:t>
            </w:r>
          </w:p>
        </w:tc>
        <w:tc>
          <w:tcPr>
            <w:tcW w:w="3185" w:type="dxa"/>
            <w:shd w:val="clear" w:color="auto" w:fill="auto"/>
          </w:tcPr>
          <w:p w:rsidR="00D55D8E" w:rsidRPr="005522FE" w:rsidRDefault="001F083F"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Моя коллекция. Мини-проект.</w:t>
            </w:r>
          </w:p>
        </w:tc>
        <w:tc>
          <w:tcPr>
            <w:tcW w:w="4863" w:type="dxa"/>
            <w:shd w:val="clear" w:color="auto" w:fill="auto"/>
          </w:tcPr>
          <w:p w:rsidR="00DF7F6D"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9C7B34" w:rsidRPr="005522FE">
              <w:rPr>
                <w:rFonts w:ascii="Times New Roman" w:hAnsi="Times New Roman" w:cs="Times New Roman"/>
                <w:sz w:val="28"/>
                <w:szCs w:val="28"/>
              </w:rPr>
              <w:t xml:space="preserve">учить </w:t>
            </w:r>
            <w:r w:rsidRPr="005522FE">
              <w:rPr>
                <w:rFonts w:ascii="Times New Roman" w:hAnsi="Times New Roman" w:cs="Times New Roman"/>
                <w:sz w:val="28"/>
                <w:szCs w:val="28"/>
              </w:rPr>
              <w:t xml:space="preserve"> определять, какая нужна информация,</w:t>
            </w:r>
          </w:p>
          <w:p w:rsidR="00DF7F6D"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-отбирать необходимые источники информации, классифицировать её,</w:t>
            </w:r>
          </w:p>
          <w:p w:rsidR="00D55D8E" w:rsidRPr="005522FE" w:rsidRDefault="00DF7F6D" w:rsidP="009C7B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9C7B34" w:rsidRPr="005522FE">
              <w:rPr>
                <w:rFonts w:ascii="Times New Roman" w:hAnsi="Times New Roman" w:cs="Times New Roman"/>
                <w:sz w:val="28"/>
                <w:szCs w:val="28"/>
              </w:rPr>
              <w:t xml:space="preserve">обучение </w:t>
            </w:r>
            <w:r w:rsidRPr="005522FE">
              <w:rPr>
                <w:rFonts w:ascii="Times New Roman" w:hAnsi="Times New Roman" w:cs="Times New Roman"/>
                <w:sz w:val="28"/>
                <w:szCs w:val="28"/>
              </w:rPr>
              <w:t xml:space="preserve"> работе в группах</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15.</w:t>
            </w:r>
          </w:p>
        </w:tc>
        <w:tc>
          <w:tcPr>
            <w:tcW w:w="3185" w:type="dxa"/>
            <w:shd w:val="clear" w:color="auto" w:fill="auto"/>
          </w:tcPr>
          <w:p w:rsidR="00D55D8E" w:rsidRPr="005522FE" w:rsidRDefault="0084772B"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«Геометрический  конструктор»</w:t>
            </w:r>
          </w:p>
        </w:tc>
        <w:tc>
          <w:tcPr>
            <w:tcW w:w="4863" w:type="dxa"/>
            <w:shd w:val="clear" w:color="auto" w:fill="auto"/>
          </w:tcPr>
          <w:p w:rsidR="00DF7F6D"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тв</w:t>
            </w:r>
            <w:r w:rsidR="0084772B" w:rsidRPr="005522FE">
              <w:rPr>
                <w:rFonts w:ascii="Times New Roman" w:hAnsi="Times New Roman" w:cs="Times New Roman"/>
                <w:sz w:val="28"/>
                <w:szCs w:val="28"/>
              </w:rPr>
              <w:t xml:space="preserve">орческие способности у учащихся, </w:t>
            </w:r>
          </w:p>
          <w:p w:rsidR="00D55D8E" w:rsidRPr="005522FE" w:rsidRDefault="00DF7F6D" w:rsidP="00DF7F6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84772B" w:rsidRPr="005522FE">
              <w:rPr>
                <w:rFonts w:ascii="Times New Roman" w:hAnsi="Times New Roman" w:cs="Times New Roman"/>
                <w:sz w:val="28"/>
                <w:szCs w:val="28"/>
              </w:rPr>
              <w:t>формирование умения конструирования фигурки животных из геометрических фигур</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16.</w:t>
            </w:r>
          </w:p>
        </w:tc>
        <w:tc>
          <w:tcPr>
            <w:tcW w:w="3185" w:type="dxa"/>
            <w:shd w:val="clear" w:color="auto" w:fill="auto"/>
          </w:tcPr>
          <w:p w:rsidR="00D55D8E" w:rsidRPr="005522FE" w:rsidRDefault="00B5372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Ребусы.</w:t>
            </w:r>
          </w:p>
        </w:tc>
        <w:tc>
          <w:tcPr>
            <w:tcW w:w="4863" w:type="dxa"/>
            <w:shd w:val="clear" w:color="auto" w:fill="auto"/>
          </w:tcPr>
          <w:p w:rsidR="00D55D8E" w:rsidRPr="005522FE" w:rsidRDefault="00DF7F6D"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 xml:space="preserve">азвивать у детей сообразительность, </w:t>
            </w:r>
            <w:r w:rsidR="00EA4F85" w:rsidRPr="005522FE">
              <w:rPr>
                <w:rFonts w:ascii="Times New Roman" w:hAnsi="Times New Roman" w:cs="Times New Roman"/>
                <w:sz w:val="28"/>
                <w:szCs w:val="28"/>
              </w:rPr>
              <w:t>-</w:t>
            </w:r>
            <w:r w:rsidR="00B53725" w:rsidRPr="005522FE">
              <w:rPr>
                <w:rFonts w:ascii="Times New Roman" w:hAnsi="Times New Roman" w:cs="Times New Roman"/>
                <w:sz w:val="28"/>
                <w:szCs w:val="28"/>
              </w:rPr>
              <w:t>учить разгадывать ребус</w:t>
            </w:r>
            <w:r w:rsidR="00EA4F85" w:rsidRPr="005522FE">
              <w:rPr>
                <w:rFonts w:ascii="Times New Roman" w:hAnsi="Times New Roman" w:cs="Times New Roman"/>
                <w:sz w:val="28"/>
                <w:szCs w:val="28"/>
              </w:rPr>
              <w:t>ы</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17.</w:t>
            </w:r>
          </w:p>
        </w:tc>
        <w:tc>
          <w:tcPr>
            <w:tcW w:w="3185" w:type="dxa"/>
            <w:shd w:val="clear" w:color="auto" w:fill="auto"/>
          </w:tcPr>
          <w:p w:rsidR="00D55D8E" w:rsidRPr="005522FE" w:rsidRDefault="00B5372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«Самый смекалистый»</w:t>
            </w:r>
          </w:p>
        </w:tc>
        <w:tc>
          <w:tcPr>
            <w:tcW w:w="4863" w:type="dxa"/>
            <w:shd w:val="clear" w:color="auto" w:fill="auto"/>
          </w:tcPr>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пособствовать развитию внимани</w:t>
            </w:r>
            <w:r w:rsidRPr="005522FE">
              <w:rPr>
                <w:rFonts w:ascii="Times New Roman" w:hAnsi="Times New Roman" w:cs="Times New Roman"/>
                <w:sz w:val="28"/>
                <w:szCs w:val="28"/>
              </w:rPr>
              <w:t>я, памяти, логического мышления,</w:t>
            </w:r>
          </w:p>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учить разгадывать ребусы,</w:t>
            </w:r>
          </w:p>
          <w:p w:rsidR="00D55D8E"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воспитывать чувс</w:t>
            </w:r>
            <w:r w:rsidRPr="005522FE">
              <w:rPr>
                <w:rFonts w:ascii="Times New Roman" w:hAnsi="Times New Roman" w:cs="Times New Roman"/>
                <w:sz w:val="28"/>
                <w:szCs w:val="28"/>
              </w:rPr>
              <w:t>тво товарищества и взаимопомощи</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3264F0">
        <w:trPr>
          <w:trHeight w:val="790"/>
        </w:trPr>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18.</w:t>
            </w:r>
          </w:p>
        </w:tc>
        <w:tc>
          <w:tcPr>
            <w:tcW w:w="3185" w:type="dxa"/>
            <w:shd w:val="clear" w:color="auto" w:fill="auto"/>
          </w:tcPr>
          <w:p w:rsidR="00D55D8E" w:rsidRPr="005522FE" w:rsidRDefault="001D2C34"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Животный мир Пустыни. Просмотр презентации. Викторина.</w:t>
            </w:r>
          </w:p>
        </w:tc>
        <w:tc>
          <w:tcPr>
            <w:tcW w:w="4863" w:type="dxa"/>
            <w:shd w:val="clear" w:color="auto" w:fill="auto"/>
          </w:tcPr>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1D2C34" w:rsidRPr="005522FE">
              <w:rPr>
                <w:rFonts w:ascii="Times New Roman" w:hAnsi="Times New Roman" w:cs="Times New Roman"/>
                <w:sz w:val="28"/>
                <w:szCs w:val="28"/>
              </w:rPr>
              <w:t xml:space="preserve">ормирование познавательной активности, </w:t>
            </w:r>
          </w:p>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1D2C34" w:rsidRPr="005522FE">
              <w:rPr>
                <w:rFonts w:ascii="Times New Roman" w:hAnsi="Times New Roman" w:cs="Times New Roman"/>
                <w:sz w:val="28"/>
                <w:szCs w:val="28"/>
              </w:rPr>
              <w:t xml:space="preserve">расширение кругозора, </w:t>
            </w:r>
          </w:p>
          <w:p w:rsidR="00D55D8E"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1D2C34" w:rsidRPr="005522FE">
              <w:rPr>
                <w:rFonts w:ascii="Times New Roman" w:hAnsi="Times New Roman" w:cs="Times New Roman"/>
                <w:sz w:val="28"/>
                <w:szCs w:val="28"/>
              </w:rPr>
              <w:t>развитие памяти и внимания</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19.</w:t>
            </w:r>
          </w:p>
        </w:tc>
        <w:tc>
          <w:tcPr>
            <w:tcW w:w="3185" w:type="dxa"/>
            <w:shd w:val="clear" w:color="auto" w:fill="auto"/>
          </w:tcPr>
          <w:p w:rsidR="00D55D8E" w:rsidRPr="005522FE" w:rsidRDefault="00B5372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«Путешествие в страну Сказка»</w:t>
            </w:r>
          </w:p>
        </w:tc>
        <w:tc>
          <w:tcPr>
            <w:tcW w:w="4863" w:type="dxa"/>
            <w:shd w:val="clear" w:color="auto" w:fill="auto"/>
          </w:tcPr>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D55D8E" w:rsidRPr="005522FE">
              <w:rPr>
                <w:rFonts w:ascii="Times New Roman" w:hAnsi="Times New Roman" w:cs="Times New Roman"/>
                <w:sz w:val="28"/>
                <w:szCs w:val="28"/>
              </w:rPr>
              <w:t>спомнить н</w:t>
            </w:r>
            <w:r w:rsidRPr="005522FE">
              <w:rPr>
                <w:rFonts w:ascii="Times New Roman" w:hAnsi="Times New Roman" w:cs="Times New Roman"/>
                <w:sz w:val="28"/>
                <w:szCs w:val="28"/>
              </w:rPr>
              <w:t>екоторые сказки по их отрывкам,</w:t>
            </w:r>
          </w:p>
          <w:p w:rsidR="00D55D8E"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побуждать к чтению народных и авторских сказок</w:t>
            </w:r>
            <w:r w:rsidRPr="005522FE">
              <w:rPr>
                <w:rFonts w:ascii="Times New Roman" w:hAnsi="Times New Roman" w:cs="Times New Roman"/>
                <w:sz w:val="28"/>
                <w:szCs w:val="28"/>
              </w:rPr>
              <w:t>,</w:t>
            </w:r>
          </w:p>
          <w:p w:rsidR="00EA4F85" w:rsidRPr="005522FE" w:rsidRDefault="00EA4F85" w:rsidP="00EA4F8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любознательность</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20.</w:t>
            </w:r>
          </w:p>
        </w:tc>
        <w:tc>
          <w:tcPr>
            <w:tcW w:w="3185" w:type="dxa"/>
            <w:shd w:val="clear" w:color="auto" w:fill="auto"/>
          </w:tcPr>
          <w:p w:rsidR="00D55D8E" w:rsidRPr="005522FE" w:rsidRDefault="0016093C"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Познавательная игра «Все работы хороши – выбирай на вкус». </w:t>
            </w:r>
          </w:p>
        </w:tc>
        <w:tc>
          <w:tcPr>
            <w:tcW w:w="4863" w:type="dxa"/>
            <w:shd w:val="clear" w:color="auto" w:fill="auto"/>
          </w:tcPr>
          <w:p w:rsidR="00D55D8E"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пособствовать расширению кругозора детей</w:t>
            </w:r>
            <w:r w:rsidR="0016093C" w:rsidRPr="005522FE">
              <w:rPr>
                <w:rFonts w:ascii="Times New Roman" w:hAnsi="Times New Roman" w:cs="Times New Roman"/>
                <w:sz w:val="28"/>
                <w:szCs w:val="28"/>
              </w:rPr>
              <w:t xml:space="preserve"> о мире профессий</w:t>
            </w:r>
            <w:r w:rsidRPr="005522FE">
              <w:rPr>
                <w:rFonts w:ascii="Times New Roman" w:hAnsi="Times New Roman" w:cs="Times New Roman"/>
                <w:sz w:val="28"/>
                <w:szCs w:val="28"/>
              </w:rPr>
              <w:t>,</w:t>
            </w:r>
          </w:p>
          <w:p w:rsidR="004E7F43"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работать в группах</w:t>
            </w:r>
            <w:r w:rsidR="003264F0" w:rsidRPr="005522FE">
              <w:rPr>
                <w:rFonts w:ascii="Times New Roman" w:hAnsi="Times New Roman" w:cs="Times New Roman"/>
                <w:sz w:val="28"/>
                <w:szCs w:val="28"/>
              </w:rPr>
              <w:t>,</w:t>
            </w:r>
          </w:p>
          <w:p w:rsidR="003264F0" w:rsidRPr="005522FE" w:rsidRDefault="003264F0"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устной речи</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21.</w:t>
            </w:r>
          </w:p>
        </w:tc>
        <w:tc>
          <w:tcPr>
            <w:tcW w:w="3185" w:type="dxa"/>
            <w:shd w:val="clear" w:color="auto" w:fill="auto"/>
          </w:tcPr>
          <w:p w:rsidR="00D55D8E" w:rsidRPr="005522FE" w:rsidRDefault="0083200F"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«Буква потерялась»</w:t>
            </w:r>
          </w:p>
        </w:tc>
        <w:tc>
          <w:tcPr>
            <w:tcW w:w="4863" w:type="dxa"/>
            <w:shd w:val="clear" w:color="auto" w:fill="auto"/>
          </w:tcPr>
          <w:p w:rsidR="004E7F43"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пособство</w:t>
            </w:r>
            <w:r w:rsidR="0083200F" w:rsidRPr="005522FE">
              <w:rPr>
                <w:rFonts w:ascii="Times New Roman" w:hAnsi="Times New Roman" w:cs="Times New Roman"/>
                <w:sz w:val="28"/>
                <w:szCs w:val="28"/>
              </w:rPr>
              <w:t xml:space="preserve">вать расширению кругозора детей, </w:t>
            </w:r>
          </w:p>
          <w:p w:rsidR="004E7F43"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83200F" w:rsidRPr="005522FE">
              <w:rPr>
                <w:rFonts w:ascii="Times New Roman" w:hAnsi="Times New Roman" w:cs="Times New Roman"/>
                <w:sz w:val="28"/>
                <w:szCs w:val="28"/>
              </w:rPr>
              <w:t>прививать любовь к родному языку,</w:t>
            </w:r>
          </w:p>
          <w:p w:rsidR="00D55D8E" w:rsidRPr="005522FE" w:rsidRDefault="0083200F" w:rsidP="009C7B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4E7F43" w:rsidRPr="005522FE">
              <w:rPr>
                <w:rFonts w:ascii="Times New Roman" w:hAnsi="Times New Roman" w:cs="Times New Roman"/>
                <w:sz w:val="28"/>
                <w:szCs w:val="28"/>
              </w:rPr>
              <w:t>-</w:t>
            </w:r>
            <w:r w:rsidRPr="005522FE">
              <w:rPr>
                <w:rFonts w:ascii="Times New Roman" w:hAnsi="Times New Roman" w:cs="Times New Roman"/>
                <w:sz w:val="28"/>
                <w:szCs w:val="28"/>
              </w:rPr>
              <w:t>систематиз</w:t>
            </w:r>
            <w:r w:rsidR="009C7B34" w:rsidRPr="005522FE">
              <w:rPr>
                <w:rFonts w:ascii="Times New Roman" w:hAnsi="Times New Roman" w:cs="Times New Roman"/>
                <w:sz w:val="28"/>
                <w:szCs w:val="28"/>
              </w:rPr>
              <w:t xml:space="preserve">ировать </w:t>
            </w:r>
            <w:r w:rsidRPr="005522FE">
              <w:rPr>
                <w:rFonts w:ascii="Times New Roman" w:hAnsi="Times New Roman" w:cs="Times New Roman"/>
                <w:sz w:val="28"/>
                <w:szCs w:val="28"/>
              </w:rPr>
              <w:t xml:space="preserve"> знани</w:t>
            </w:r>
            <w:r w:rsidR="009C7B34" w:rsidRPr="005522FE">
              <w:rPr>
                <w:rFonts w:ascii="Times New Roman" w:hAnsi="Times New Roman" w:cs="Times New Roman"/>
                <w:sz w:val="28"/>
                <w:szCs w:val="28"/>
              </w:rPr>
              <w:t>я</w:t>
            </w:r>
            <w:r w:rsidRPr="005522FE">
              <w:rPr>
                <w:rFonts w:ascii="Times New Roman" w:hAnsi="Times New Roman" w:cs="Times New Roman"/>
                <w:sz w:val="28"/>
                <w:szCs w:val="28"/>
              </w:rPr>
              <w:t>, полученны</w:t>
            </w:r>
            <w:r w:rsidR="009C7B34" w:rsidRPr="005522FE">
              <w:rPr>
                <w:rFonts w:ascii="Times New Roman" w:hAnsi="Times New Roman" w:cs="Times New Roman"/>
                <w:sz w:val="28"/>
                <w:szCs w:val="28"/>
              </w:rPr>
              <w:t xml:space="preserve">е </w:t>
            </w:r>
            <w:r w:rsidRPr="005522FE">
              <w:rPr>
                <w:rFonts w:ascii="Times New Roman" w:hAnsi="Times New Roman" w:cs="Times New Roman"/>
                <w:sz w:val="28"/>
                <w:szCs w:val="28"/>
              </w:rPr>
              <w:t xml:space="preserve"> на уроках письма</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22.</w:t>
            </w:r>
          </w:p>
        </w:tc>
        <w:tc>
          <w:tcPr>
            <w:tcW w:w="3185" w:type="dxa"/>
            <w:shd w:val="clear" w:color="auto" w:fill="auto"/>
          </w:tcPr>
          <w:p w:rsidR="00D55D8E" w:rsidRPr="005522FE" w:rsidRDefault="0083200F"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«Что изменилось?»</w:t>
            </w:r>
          </w:p>
        </w:tc>
        <w:tc>
          <w:tcPr>
            <w:tcW w:w="4863" w:type="dxa"/>
            <w:shd w:val="clear" w:color="auto" w:fill="auto"/>
          </w:tcPr>
          <w:p w:rsidR="004E7F43"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внимание, наблюдательность,</w:t>
            </w:r>
          </w:p>
          <w:p w:rsidR="00D55D8E" w:rsidRPr="005522FE" w:rsidRDefault="004E7F43" w:rsidP="004E7F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формировать</w:t>
            </w:r>
            <w:r w:rsidR="00D55D8E" w:rsidRPr="005522FE">
              <w:rPr>
                <w:rFonts w:ascii="Times New Roman" w:hAnsi="Times New Roman" w:cs="Times New Roman"/>
                <w:sz w:val="28"/>
                <w:szCs w:val="28"/>
              </w:rPr>
              <w:t xml:space="preserve"> логическое мышление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23.</w:t>
            </w:r>
          </w:p>
        </w:tc>
        <w:tc>
          <w:tcPr>
            <w:tcW w:w="3185" w:type="dxa"/>
            <w:shd w:val="clear" w:color="auto" w:fill="auto"/>
          </w:tcPr>
          <w:p w:rsidR="00D55D8E" w:rsidRPr="005522FE" w:rsidRDefault="00717FA9"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Видеовикторина «Природа родного края»</w:t>
            </w:r>
          </w:p>
        </w:tc>
        <w:tc>
          <w:tcPr>
            <w:tcW w:w="4863" w:type="dxa"/>
            <w:shd w:val="clear" w:color="auto" w:fill="auto"/>
          </w:tcPr>
          <w:p w:rsidR="004E7F43" w:rsidRPr="005522FE" w:rsidRDefault="004E7F43"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сообразительность,</w:t>
            </w:r>
            <w:r w:rsidRPr="005522FE">
              <w:rPr>
                <w:rFonts w:ascii="Times New Roman" w:hAnsi="Times New Roman" w:cs="Times New Roman"/>
                <w:sz w:val="28"/>
                <w:szCs w:val="28"/>
              </w:rPr>
              <w:t xml:space="preserve"> логическое мышление, смекалку,</w:t>
            </w:r>
          </w:p>
          <w:p w:rsidR="00D55D8E" w:rsidRPr="005522FE" w:rsidRDefault="004E7F43"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воспитывать </w:t>
            </w:r>
            <w:r w:rsidR="00717FA9" w:rsidRPr="005522FE">
              <w:rPr>
                <w:rFonts w:ascii="Times New Roman" w:hAnsi="Times New Roman" w:cs="Times New Roman"/>
                <w:sz w:val="28"/>
                <w:szCs w:val="28"/>
              </w:rPr>
              <w:t>любовь к природе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24.</w:t>
            </w:r>
          </w:p>
        </w:tc>
        <w:tc>
          <w:tcPr>
            <w:tcW w:w="3185" w:type="dxa"/>
            <w:shd w:val="clear" w:color="auto" w:fill="auto"/>
          </w:tcPr>
          <w:p w:rsidR="00D55D8E" w:rsidRPr="005522FE" w:rsidRDefault="00BF449D"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Просмотр презентации «Из глубины веков» </w:t>
            </w:r>
          </w:p>
        </w:tc>
        <w:tc>
          <w:tcPr>
            <w:tcW w:w="4863" w:type="dxa"/>
            <w:shd w:val="clear" w:color="auto" w:fill="auto"/>
          </w:tcPr>
          <w:p w:rsidR="00C050B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 xml:space="preserve">азвивать </w:t>
            </w:r>
            <w:r w:rsidR="00BF449D" w:rsidRPr="005522FE">
              <w:rPr>
                <w:rFonts w:ascii="Times New Roman" w:hAnsi="Times New Roman" w:cs="Times New Roman"/>
                <w:sz w:val="28"/>
                <w:szCs w:val="28"/>
              </w:rPr>
              <w:t xml:space="preserve">познавательную активность, </w:t>
            </w:r>
            <w:r w:rsidR="00147EE5" w:rsidRPr="005522FE">
              <w:rPr>
                <w:rFonts w:ascii="Times New Roman" w:hAnsi="Times New Roman" w:cs="Times New Roman"/>
                <w:sz w:val="28"/>
                <w:szCs w:val="28"/>
              </w:rPr>
              <w:t>любознательность,</w:t>
            </w:r>
          </w:p>
          <w:p w:rsidR="00D55D8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BF449D" w:rsidRPr="005522FE">
              <w:rPr>
                <w:rFonts w:ascii="Times New Roman" w:hAnsi="Times New Roman" w:cs="Times New Roman"/>
                <w:sz w:val="28"/>
                <w:szCs w:val="28"/>
              </w:rPr>
              <w:t>расширять кругозор</w:t>
            </w:r>
            <w:r w:rsidRPr="005522FE">
              <w:rPr>
                <w:rFonts w:ascii="Times New Roman" w:hAnsi="Times New Roman" w:cs="Times New Roman"/>
                <w:sz w:val="28"/>
                <w:szCs w:val="28"/>
              </w:rPr>
              <w:t xml:space="preserve"> детей</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25.</w:t>
            </w:r>
          </w:p>
        </w:tc>
        <w:tc>
          <w:tcPr>
            <w:tcW w:w="3185" w:type="dxa"/>
            <w:shd w:val="clear" w:color="auto" w:fill="auto"/>
          </w:tcPr>
          <w:p w:rsidR="00D55D8E" w:rsidRPr="005522FE" w:rsidRDefault="001D2C34"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Математика – царица наук. Викторина.</w:t>
            </w:r>
          </w:p>
        </w:tc>
        <w:tc>
          <w:tcPr>
            <w:tcW w:w="4863" w:type="dxa"/>
            <w:shd w:val="clear" w:color="auto" w:fill="auto"/>
          </w:tcPr>
          <w:p w:rsidR="00D55D8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 интерес к точным наукам</w:t>
            </w:r>
            <w:r w:rsidRPr="005522FE">
              <w:rPr>
                <w:rFonts w:ascii="Times New Roman" w:hAnsi="Times New Roman" w:cs="Times New Roman"/>
                <w:sz w:val="28"/>
                <w:szCs w:val="28"/>
              </w:rPr>
              <w:t>,</w:t>
            </w:r>
          </w:p>
          <w:p w:rsidR="00C050B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-формирование логического мышления </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26.</w:t>
            </w:r>
          </w:p>
        </w:tc>
        <w:tc>
          <w:tcPr>
            <w:tcW w:w="3185" w:type="dxa"/>
            <w:shd w:val="clear" w:color="auto" w:fill="auto"/>
          </w:tcPr>
          <w:p w:rsidR="00D55D8E" w:rsidRPr="005522FE" w:rsidRDefault="00717FA9"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Математические лабиринты.</w:t>
            </w:r>
          </w:p>
        </w:tc>
        <w:tc>
          <w:tcPr>
            <w:tcW w:w="4863" w:type="dxa"/>
            <w:shd w:val="clear" w:color="auto" w:fill="auto"/>
          </w:tcPr>
          <w:p w:rsidR="00D55D8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D55D8E" w:rsidRPr="005522FE">
              <w:rPr>
                <w:rFonts w:ascii="Times New Roman" w:hAnsi="Times New Roman" w:cs="Times New Roman"/>
                <w:sz w:val="28"/>
                <w:szCs w:val="28"/>
              </w:rPr>
              <w:t>рививать любовь к точным наукам</w:t>
            </w:r>
            <w:r w:rsidRPr="005522FE">
              <w:rPr>
                <w:rFonts w:ascii="Times New Roman" w:hAnsi="Times New Roman" w:cs="Times New Roman"/>
                <w:sz w:val="28"/>
                <w:szCs w:val="28"/>
              </w:rPr>
              <w:t>,</w:t>
            </w:r>
          </w:p>
          <w:p w:rsidR="00C050BE" w:rsidRPr="005522FE" w:rsidRDefault="00C050BE" w:rsidP="00C050B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-закрепление навыка устного счета</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27.</w:t>
            </w:r>
          </w:p>
        </w:tc>
        <w:tc>
          <w:tcPr>
            <w:tcW w:w="3185" w:type="dxa"/>
            <w:shd w:val="clear" w:color="auto" w:fill="auto"/>
          </w:tcPr>
          <w:p w:rsidR="00D55D8E" w:rsidRPr="005522FE" w:rsidRDefault="009822F1" w:rsidP="00147EE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Викторина «В мире животных».</w:t>
            </w:r>
          </w:p>
        </w:tc>
        <w:tc>
          <w:tcPr>
            <w:tcW w:w="4863" w:type="dxa"/>
            <w:shd w:val="clear" w:color="auto" w:fill="auto"/>
          </w:tcPr>
          <w:p w:rsidR="00C050BE" w:rsidRPr="005522FE" w:rsidRDefault="00C050BE" w:rsidP="00147EE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D55D8E" w:rsidRPr="005522FE">
              <w:rPr>
                <w:rFonts w:ascii="Times New Roman" w:hAnsi="Times New Roman" w:cs="Times New Roman"/>
                <w:sz w:val="28"/>
                <w:szCs w:val="28"/>
              </w:rPr>
              <w:t>глубля</w:t>
            </w:r>
            <w:r w:rsidRPr="005522FE">
              <w:rPr>
                <w:rFonts w:ascii="Times New Roman" w:hAnsi="Times New Roman" w:cs="Times New Roman"/>
                <w:sz w:val="28"/>
                <w:szCs w:val="28"/>
              </w:rPr>
              <w:t>ть знания детей о животном мире,</w:t>
            </w:r>
          </w:p>
          <w:p w:rsidR="00D55D8E" w:rsidRPr="005522FE" w:rsidRDefault="00C050BE" w:rsidP="00147EE5">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развивать воображение, память</w:t>
            </w:r>
            <w:r w:rsidR="003264F0" w:rsidRPr="005522FE">
              <w:rPr>
                <w:rFonts w:ascii="Times New Roman" w:hAnsi="Times New Roman" w:cs="Times New Roman"/>
                <w:sz w:val="28"/>
                <w:szCs w:val="28"/>
              </w:rPr>
              <w:t>, речь</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28.</w:t>
            </w:r>
          </w:p>
        </w:tc>
        <w:tc>
          <w:tcPr>
            <w:tcW w:w="3185" w:type="dxa"/>
            <w:shd w:val="clear" w:color="auto" w:fill="auto"/>
          </w:tcPr>
          <w:p w:rsidR="00D55D8E" w:rsidRPr="005522FE" w:rsidRDefault="00765824"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Игра-путешествие «Полет на Марс».</w:t>
            </w:r>
          </w:p>
        </w:tc>
        <w:tc>
          <w:tcPr>
            <w:tcW w:w="4863" w:type="dxa"/>
            <w:shd w:val="clear" w:color="auto" w:fill="auto"/>
          </w:tcPr>
          <w:p w:rsidR="00D55D8E" w:rsidRPr="005522FE" w:rsidRDefault="00C050BE"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765824" w:rsidRPr="005522FE">
              <w:rPr>
                <w:rFonts w:ascii="Times New Roman" w:hAnsi="Times New Roman" w:cs="Times New Roman"/>
                <w:sz w:val="28"/>
                <w:szCs w:val="28"/>
              </w:rPr>
              <w:t>ормирование представлений</w:t>
            </w:r>
            <w:r w:rsidR="00D55D8E" w:rsidRPr="005522FE">
              <w:rPr>
                <w:rFonts w:ascii="Times New Roman" w:hAnsi="Times New Roman" w:cs="Times New Roman"/>
                <w:sz w:val="28"/>
                <w:szCs w:val="28"/>
              </w:rPr>
              <w:t xml:space="preserve"> о</w:t>
            </w:r>
            <w:r w:rsidR="00765824" w:rsidRPr="005522FE">
              <w:rPr>
                <w:rFonts w:ascii="Times New Roman" w:hAnsi="Times New Roman" w:cs="Times New Roman"/>
                <w:sz w:val="28"/>
                <w:szCs w:val="28"/>
              </w:rPr>
              <w:t xml:space="preserve"> космосе и</w:t>
            </w:r>
            <w:r w:rsidR="00D55D8E" w:rsidRPr="005522FE">
              <w:rPr>
                <w:rFonts w:ascii="Times New Roman" w:hAnsi="Times New Roman" w:cs="Times New Roman"/>
                <w:sz w:val="28"/>
                <w:szCs w:val="28"/>
              </w:rPr>
              <w:t xml:space="preserve"> космонавтике</w:t>
            </w:r>
            <w:r w:rsidR="003157E8" w:rsidRPr="005522FE">
              <w:rPr>
                <w:rFonts w:ascii="Times New Roman" w:hAnsi="Times New Roman" w:cs="Times New Roman"/>
                <w:sz w:val="28"/>
                <w:szCs w:val="28"/>
              </w:rPr>
              <w:t>,</w:t>
            </w:r>
          </w:p>
          <w:p w:rsidR="003157E8"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любознательности,</w:t>
            </w:r>
          </w:p>
          <w:p w:rsidR="003157E8"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-расширение кругозора учащихся</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29.</w:t>
            </w:r>
          </w:p>
        </w:tc>
        <w:tc>
          <w:tcPr>
            <w:tcW w:w="3185" w:type="dxa"/>
            <w:shd w:val="clear" w:color="auto" w:fill="auto"/>
          </w:tcPr>
          <w:p w:rsidR="00D55D8E" w:rsidRPr="005522FE" w:rsidRDefault="00577BF4"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Просмотр видеоматериалов «Животные водоемов». </w:t>
            </w:r>
            <w:r w:rsidR="003157E8" w:rsidRPr="005522FE">
              <w:rPr>
                <w:rFonts w:ascii="Times New Roman" w:hAnsi="Times New Roman" w:cs="Times New Roman"/>
                <w:sz w:val="28"/>
                <w:szCs w:val="28"/>
              </w:rPr>
              <w:t>Кроссворд.</w:t>
            </w:r>
          </w:p>
        </w:tc>
        <w:tc>
          <w:tcPr>
            <w:tcW w:w="4863" w:type="dxa"/>
            <w:shd w:val="clear" w:color="auto" w:fill="auto"/>
          </w:tcPr>
          <w:p w:rsidR="003157E8"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азвивать</w:t>
            </w:r>
            <w:r w:rsidR="00577BF4" w:rsidRPr="005522FE">
              <w:rPr>
                <w:rFonts w:ascii="Times New Roman" w:hAnsi="Times New Roman" w:cs="Times New Roman"/>
                <w:sz w:val="28"/>
                <w:szCs w:val="28"/>
              </w:rPr>
              <w:t xml:space="preserve"> познавательную активность</w:t>
            </w:r>
            <w:r w:rsidRPr="005522FE">
              <w:rPr>
                <w:rFonts w:ascii="Times New Roman" w:hAnsi="Times New Roman" w:cs="Times New Roman"/>
                <w:sz w:val="28"/>
                <w:szCs w:val="28"/>
              </w:rPr>
              <w:t>,</w:t>
            </w:r>
          </w:p>
          <w:p w:rsidR="00D55D8E"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воспитывать любовь к природе и охране окружающей среды</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30.</w:t>
            </w:r>
          </w:p>
        </w:tc>
        <w:tc>
          <w:tcPr>
            <w:tcW w:w="3185" w:type="dxa"/>
            <w:shd w:val="clear" w:color="auto" w:fill="auto"/>
          </w:tcPr>
          <w:p w:rsidR="00D55D8E" w:rsidRPr="005522FE" w:rsidRDefault="00577BF4"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Тематическое занятие. История появления часов.</w:t>
            </w:r>
          </w:p>
        </w:tc>
        <w:tc>
          <w:tcPr>
            <w:tcW w:w="4863" w:type="dxa"/>
            <w:shd w:val="clear" w:color="auto" w:fill="auto"/>
          </w:tcPr>
          <w:p w:rsidR="003157E8"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асширят</w:t>
            </w:r>
            <w:r w:rsidRPr="005522FE">
              <w:rPr>
                <w:rFonts w:ascii="Times New Roman" w:hAnsi="Times New Roman" w:cs="Times New Roman"/>
                <w:sz w:val="28"/>
                <w:szCs w:val="28"/>
              </w:rPr>
              <w:t>ь представление детей о времени,</w:t>
            </w:r>
          </w:p>
          <w:p w:rsidR="00D55D8E" w:rsidRPr="005522FE" w:rsidRDefault="003157E8" w:rsidP="003157E8">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развивать воображение, фантазию</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31.</w:t>
            </w:r>
          </w:p>
        </w:tc>
        <w:tc>
          <w:tcPr>
            <w:tcW w:w="3185" w:type="dxa"/>
            <w:shd w:val="clear" w:color="auto" w:fill="auto"/>
          </w:tcPr>
          <w:p w:rsidR="00D55D8E" w:rsidRPr="005522FE" w:rsidRDefault="00E9486F"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Видеовикторина «Времена года».</w:t>
            </w:r>
          </w:p>
        </w:tc>
        <w:tc>
          <w:tcPr>
            <w:tcW w:w="4863" w:type="dxa"/>
            <w:shd w:val="clear" w:color="auto" w:fill="auto"/>
          </w:tcPr>
          <w:p w:rsidR="00D55D8E" w:rsidRPr="005522FE" w:rsidRDefault="003157E8"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D55D8E" w:rsidRPr="005522FE">
              <w:rPr>
                <w:rFonts w:ascii="Times New Roman" w:hAnsi="Times New Roman" w:cs="Times New Roman"/>
                <w:sz w:val="28"/>
                <w:szCs w:val="28"/>
              </w:rPr>
              <w:t>пособствовать расширению кругозора детей</w:t>
            </w:r>
            <w:r w:rsidRPr="005522FE">
              <w:rPr>
                <w:rFonts w:ascii="Times New Roman" w:hAnsi="Times New Roman" w:cs="Times New Roman"/>
                <w:sz w:val="28"/>
                <w:szCs w:val="28"/>
              </w:rPr>
              <w:t>,</w:t>
            </w:r>
          </w:p>
          <w:p w:rsidR="003157E8" w:rsidRPr="005522FE" w:rsidRDefault="003157E8"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память, мышление, речь</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32.</w:t>
            </w:r>
          </w:p>
        </w:tc>
        <w:tc>
          <w:tcPr>
            <w:tcW w:w="3185" w:type="dxa"/>
            <w:shd w:val="clear" w:color="auto" w:fill="auto"/>
          </w:tcPr>
          <w:p w:rsidR="00D55D8E" w:rsidRPr="005522FE" w:rsidRDefault="00F82D73"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Беседа «День Победы». Конкурс рисунков «Мы за мир!» </w:t>
            </w:r>
          </w:p>
        </w:tc>
        <w:tc>
          <w:tcPr>
            <w:tcW w:w="4863" w:type="dxa"/>
            <w:shd w:val="clear" w:color="auto" w:fill="auto"/>
          </w:tcPr>
          <w:p w:rsidR="00272D0F" w:rsidRPr="005522FE" w:rsidRDefault="00272D0F"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D55D8E" w:rsidRPr="005522FE">
              <w:rPr>
                <w:rFonts w:ascii="Times New Roman" w:hAnsi="Times New Roman" w:cs="Times New Roman"/>
                <w:sz w:val="28"/>
                <w:szCs w:val="28"/>
              </w:rPr>
              <w:t>оспитывать чу</w:t>
            </w:r>
            <w:r w:rsidRPr="005522FE">
              <w:rPr>
                <w:rFonts w:ascii="Times New Roman" w:hAnsi="Times New Roman" w:cs="Times New Roman"/>
                <w:sz w:val="28"/>
                <w:szCs w:val="28"/>
              </w:rPr>
              <w:t>вство патриотизма,</w:t>
            </w:r>
          </w:p>
          <w:p w:rsidR="00D55D8E" w:rsidRPr="005522FE" w:rsidRDefault="00D55D8E"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272D0F" w:rsidRPr="005522FE">
              <w:rPr>
                <w:rFonts w:ascii="Times New Roman" w:hAnsi="Times New Roman" w:cs="Times New Roman"/>
                <w:sz w:val="28"/>
                <w:szCs w:val="28"/>
              </w:rPr>
              <w:t>-</w:t>
            </w:r>
            <w:r w:rsidRPr="005522FE">
              <w:rPr>
                <w:rFonts w:ascii="Times New Roman" w:hAnsi="Times New Roman" w:cs="Times New Roman"/>
                <w:sz w:val="28"/>
                <w:szCs w:val="28"/>
              </w:rPr>
              <w:t>развивать творческие способности</w:t>
            </w:r>
            <w:r w:rsidR="00272D0F" w:rsidRPr="005522FE">
              <w:rPr>
                <w:rFonts w:ascii="Times New Roman" w:hAnsi="Times New Roman" w:cs="Times New Roman"/>
                <w:sz w:val="28"/>
                <w:szCs w:val="28"/>
              </w:rPr>
              <w:t>,</w:t>
            </w:r>
          </w:p>
          <w:p w:rsidR="00272D0F" w:rsidRPr="005522FE" w:rsidRDefault="00272D0F"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умения выражать свои мысли и чувства в рисунке</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r w:rsidR="00D55D8E" w:rsidRPr="005522FE" w:rsidTr="00620DC1">
        <w:tc>
          <w:tcPr>
            <w:tcW w:w="516"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33</w:t>
            </w:r>
          </w:p>
        </w:tc>
        <w:tc>
          <w:tcPr>
            <w:tcW w:w="3185" w:type="dxa"/>
            <w:shd w:val="clear" w:color="auto" w:fill="auto"/>
          </w:tcPr>
          <w:p w:rsidR="00D55D8E" w:rsidRPr="005522FE" w:rsidRDefault="00765824" w:rsidP="00765824">
            <w:pPr>
              <w:rPr>
                <w:rFonts w:ascii="Times New Roman" w:hAnsi="Times New Roman" w:cs="Times New Roman"/>
                <w:sz w:val="28"/>
                <w:szCs w:val="28"/>
              </w:rPr>
            </w:pPr>
            <w:r w:rsidRPr="005522FE">
              <w:rPr>
                <w:rFonts w:ascii="Times New Roman" w:hAnsi="Times New Roman" w:cs="Times New Roman"/>
                <w:sz w:val="28"/>
                <w:szCs w:val="28"/>
              </w:rPr>
              <w:t>Игровое занятие «Ура, каникулы!»</w:t>
            </w:r>
          </w:p>
        </w:tc>
        <w:tc>
          <w:tcPr>
            <w:tcW w:w="4863" w:type="dxa"/>
            <w:shd w:val="clear" w:color="auto" w:fill="auto"/>
          </w:tcPr>
          <w:p w:rsidR="00272D0F" w:rsidRPr="005522FE" w:rsidRDefault="00272D0F"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D55D8E" w:rsidRPr="005522FE">
              <w:rPr>
                <w:rFonts w:ascii="Times New Roman" w:hAnsi="Times New Roman" w:cs="Times New Roman"/>
                <w:sz w:val="28"/>
                <w:szCs w:val="28"/>
              </w:rPr>
              <w:t xml:space="preserve">азвивать </w:t>
            </w:r>
            <w:r w:rsidR="00765824" w:rsidRPr="005522FE">
              <w:rPr>
                <w:rFonts w:ascii="Times New Roman" w:hAnsi="Times New Roman" w:cs="Times New Roman"/>
                <w:sz w:val="28"/>
                <w:szCs w:val="28"/>
              </w:rPr>
              <w:t>коллективизм</w:t>
            </w:r>
            <w:r w:rsidRPr="005522FE">
              <w:rPr>
                <w:rFonts w:ascii="Times New Roman" w:hAnsi="Times New Roman" w:cs="Times New Roman"/>
                <w:sz w:val="28"/>
                <w:szCs w:val="28"/>
              </w:rPr>
              <w:t>,</w:t>
            </w:r>
            <w:r w:rsidR="00FF28A8" w:rsidRPr="005522FE">
              <w:rPr>
                <w:rFonts w:ascii="Times New Roman" w:hAnsi="Times New Roman" w:cs="Times New Roman"/>
                <w:sz w:val="28"/>
                <w:szCs w:val="28"/>
              </w:rPr>
              <w:t xml:space="preserve"> дружелюбие,</w:t>
            </w:r>
          </w:p>
          <w:p w:rsidR="00272D0F" w:rsidRPr="005522FE" w:rsidRDefault="00272D0F" w:rsidP="00272D0F">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 </w:t>
            </w:r>
            <w:r w:rsidRPr="005522FE">
              <w:rPr>
                <w:rFonts w:ascii="Times New Roman" w:hAnsi="Times New Roman" w:cs="Times New Roman"/>
                <w:sz w:val="28"/>
                <w:szCs w:val="28"/>
              </w:rPr>
              <w:t xml:space="preserve"> формировать </w:t>
            </w:r>
            <w:r w:rsidR="00D55D8E" w:rsidRPr="005522FE">
              <w:rPr>
                <w:rFonts w:ascii="Times New Roman" w:hAnsi="Times New Roman" w:cs="Times New Roman"/>
                <w:sz w:val="28"/>
                <w:szCs w:val="28"/>
              </w:rPr>
              <w:t>сообразительность, смекалку</w:t>
            </w:r>
            <w:r w:rsidRPr="005522FE">
              <w:rPr>
                <w:rFonts w:ascii="Times New Roman" w:hAnsi="Times New Roman" w:cs="Times New Roman"/>
                <w:sz w:val="28"/>
                <w:szCs w:val="28"/>
              </w:rPr>
              <w:t>,</w:t>
            </w:r>
          </w:p>
          <w:p w:rsidR="00D55D8E" w:rsidRPr="005522FE" w:rsidRDefault="00000814" w:rsidP="009C7B34">
            <w:pPr>
              <w:spacing w:after="0" w:line="240" w:lineRule="auto"/>
              <w:rPr>
                <w:rFonts w:ascii="Times New Roman" w:hAnsi="Times New Roman" w:cs="Times New Roman"/>
                <w:sz w:val="28"/>
                <w:szCs w:val="28"/>
              </w:rPr>
            </w:pPr>
            <w:r w:rsidRPr="005522FE">
              <w:rPr>
                <w:rFonts w:ascii="Times New Roman" w:eastAsia="Calibri" w:hAnsi="Times New Roman" w:cs="Times New Roman"/>
                <w:b/>
                <w:sz w:val="28"/>
                <w:szCs w:val="28"/>
              </w:rPr>
              <w:lastRenderedPageBreak/>
              <w:t xml:space="preserve"> </w:t>
            </w:r>
            <w:r w:rsidR="00FF28A8" w:rsidRPr="005522FE">
              <w:rPr>
                <w:rFonts w:ascii="Times New Roman" w:eastAsia="Calibri" w:hAnsi="Times New Roman" w:cs="Times New Roman"/>
                <w:b/>
                <w:sz w:val="28"/>
                <w:szCs w:val="28"/>
              </w:rPr>
              <w:t>-</w:t>
            </w:r>
            <w:r w:rsidR="00FF28A8" w:rsidRPr="005522FE">
              <w:rPr>
                <w:rFonts w:ascii="Times New Roman" w:eastAsia="Calibri" w:hAnsi="Times New Roman" w:cs="Times New Roman"/>
                <w:sz w:val="28"/>
                <w:szCs w:val="28"/>
              </w:rPr>
              <w:t>д</w:t>
            </w:r>
            <w:r w:rsidRPr="005522FE">
              <w:rPr>
                <w:rFonts w:ascii="Times New Roman" w:eastAsia="Calibri" w:hAnsi="Times New Roman" w:cs="Times New Roman"/>
                <w:sz w:val="28"/>
                <w:szCs w:val="28"/>
              </w:rPr>
              <w:t>иагностика познавательных процессов младших школьников</w:t>
            </w:r>
          </w:p>
        </w:tc>
        <w:tc>
          <w:tcPr>
            <w:tcW w:w="665" w:type="dxa"/>
            <w:shd w:val="clear" w:color="auto" w:fill="auto"/>
          </w:tcPr>
          <w:p w:rsidR="00D55D8E" w:rsidRPr="005522FE" w:rsidRDefault="00D55D8E" w:rsidP="00FF1041">
            <w:pPr>
              <w:spacing w:line="360" w:lineRule="auto"/>
              <w:jc w:val="center"/>
              <w:rPr>
                <w:rFonts w:ascii="Times New Roman" w:hAnsi="Times New Roman" w:cs="Times New Roman"/>
                <w:sz w:val="28"/>
                <w:szCs w:val="28"/>
              </w:rPr>
            </w:pPr>
          </w:p>
        </w:tc>
      </w:tr>
    </w:tbl>
    <w:p w:rsidR="00E2376C" w:rsidRPr="005522FE" w:rsidRDefault="00E2376C" w:rsidP="00E2376C">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lastRenderedPageBreak/>
        <w:t>2 класс</w:t>
      </w:r>
    </w:p>
    <w:tbl>
      <w:tblPr>
        <w:tblW w:w="9226"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3181"/>
        <w:gridCol w:w="4819"/>
        <w:gridCol w:w="709"/>
      </w:tblGrid>
      <w:tr w:rsidR="00E2376C" w:rsidRPr="005522FE" w:rsidTr="00620DC1">
        <w:trPr>
          <w:trHeight w:val="705"/>
        </w:trPr>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w:t>
            </w:r>
          </w:p>
        </w:tc>
        <w:tc>
          <w:tcPr>
            <w:tcW w:w="3181"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Тема по программе</w:t>
            </w:r>
          </w:p>
        </w:tc>
        <w:tc>
          <w:tcPr>
            <w:tcW w:w="481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Цели</w:t>
            </w:r>
          </w:p>
        </w:tc>
        <w:tc>
          <w:tcPr>
            <w:tcW w:w="709" w:type="dxa"/>
            <w:shd w:val="clear" w:color="auto" w:fill="auto"/>
          </w:tcPr>
          <w:p w:rsidR="00E2376C" w:rsidRPr="005522FE" w:rsidRDefault="00093E9D" w:rsidP="00E56D6E">
            <w:pPr>
              <w:jc w:val="center"/>
              <w:rPr>
                <w:rFonts w:ascii="Times New Roman" w:hAnsi="Times New Roman" w:cs="Times New Roman"/>
                <w:sz w:val="28"/>
                <w:szCs w:val="28"/>
              </w:rPr>
            </w:pPr>
            <w:r w:rsidRPr="005522FE">
              <w:rPr>
                <w:rFonts w:ascii="Times New Roman" w:hAnsi="Times New Roman" w:cs="Times New Roman"/>
                <w:sz w:val="28"/>
                <w:szCs w:val="28"/>
              </w:rPr>
              <w:t>Дата</w:t>
            </w: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w:t>
            </w:r>
          </w:p>
        </w:tc>
        <w:tc>
          <w:tcPr>
            <w:tcW w:w="3181" w:type="dxa"/>
            <w:shd w:val="clear" w:color="auto" w:fill="auto"/>
          </w:tcPr>
          <w:p w:rsidR="00E2376C" w:rsidRPr="005522FE" w:rsidRDefault="00E2376C" w:rsidP="001C2C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«Счастливый случай» (ко Дню знаний).</w:t>
            </w:r>
          </w:p>
        </w:tc>
        <w:tc>
          <w:tcPr>
            <w:tcW w:w="4819" w:type="dxa"/>
            <w:shd w:val="clear" w:color="auto" w:fill="auto"/>
          </w:tcPr>
          <w:p w:rsidR="001C2C43" w:rsidRPr="005522FE" w:rsidRDefault="001C2C43" w:rsidP="001C2C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асширить кругозор младших школьни</w:t>
            </w:r>
            <w:r w:rsidRPr="005522FE">
              <w:rPr>
                <w:rFonts w:ascii="Times New Roman" w:hAnsi="Times New Roman" w:cs="Times New Roman"/>
                <w:sz w:val="28"/>
                <w:szCs w:val="28"/>
              </w:rPr>
              <w:t>ков,</w:t>
            </w:r>
            <w:r w:rsidR="00E2376C" w:rsidRPr="005522FE">
              <w:rPr>
                <w:rFonts w:ascii="Times New Roman" w:hAnsi="Times New Roman" w:cs="Times New Roman"/>
                <w:sz w:val="28"/>
                <w:szCs w:val="28"/>
              </w:rPr>
              <w:t xml:space="preserve"> </w:t>
            </w:r>
          </w:p>
          <w:p w:rsidR="00E2376C" w:rsidRPr="005522FE" w:rsidRDefault="001C2C43" w:rsidP="001C2C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учить работать в группе.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w:t>
            </w:r>
          </w:p>
        </w:tc>
        <w:tc>
          <w:tcPr>
            <w:tcW w:w="3181" w:type="dxa"/>
            <w:shd w:val="clear" w:color="auto" w:fill="auto"/>
          </w:tcPr>
          <w:p w:rsidR="00E2376C" w:rsidRPr="005522FE" w:rsidRDefault="00E2376C" w:rsidP="001C2C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«Светофорик».</w:t>
            </w:r>
          </w:p>
        </w:tc>
        <w:tc>
          <w:tcPr>
            <w:tcW w:w="4819" w:type="dxa"/>
            <w:shd w:val="clear" w:color="auto" w:fill="auto"/>
          </w:tcPr>
          <w:p w:rsidR="00E2376C" w:rsidRPr="005522FE" w:rsidRDefault="001C2C43" w:rsidP="001C2C4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w:t>
            </w:r>
            <w:r w:rsidR="00E2376C" w:rsidRPr="005522FE">
              <w:rPr>
                <w:rFonts w:ascii="Times New Roman" w:hAnsi="Times New Roman" w:cs="Times New Roman"/>
                <w:sz w:val="28"/>
                <w:szCs w:val="28"/>
              </w:rPr>
              <w:t>бобщить и систематизировать знания детей по правилам дорожного движения</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w:t>
            </w:r>
          </w:p>
        </w:tc>
        <w:tc>
          <w:tcPr>
            <w:tcW w:w="3181" w:type="dxa"/>
            <w:shd w:val="clear" w:color="auto" w:fill="auto"/>
          </w:tcPr>
          <w:p w:rsidR="00E2376C" w:rsidRPr="005522FE" w:rsidRDefault="00E2376C"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Весёлая викторина «Самый, самая, самое».</w:t>
            </w:r>
          </w:p>
        </w:tc>
        <w:tc>
          <w:tcPr>
            <w:tcW w:w="4819" w:type="dxa"/>
            <w:shd w:val="clear" w:color="auto" w:fill="auto"/>
          </w:tcPr>
          <w:p w:rsidR="001C2C43"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257C73" w:rsidRPr="005522FE">
              <w:rPr>
                <w:rFonts w:ascii="Times New Roman" w:hAnsi="Times New Roman" w:cs="Times New Roman"/>
                <w:sz w:val="28"/>
                <w:szCs w:val="28"/>
              </w:rPr>
              <w:t>формиро</w:t>
            </w:r>
            <w:r w:rsidR="00E2376C" w:rsidRPr="005522FE">
              <w:rPr>
                <w:rFonts w:ascii="Times New Roman" w:hAnsi="Times New Roman" w:cs="Times New Roman"/>
                <w:sz w:val="28"/>
                <w:szCs w:val="28"/>
              </w:rPr>
              <w:t xml:space="preserve">вать познавательную активность, </w:t>
            </w:r>
          </w:p>
          <w:p w:rsidR="00E2376C"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-развивать </w:t>
            </w:r>
            <w:r w:rsidR="00E2376C" w:rsidRPr="005522FE">
              <w:rPr>
                <w:rFonts w:ascii="Times New Roman" w:hAnsi="Times New Roman" w:cs="Times New Roman"/>
                <w:sz w:val="28"/>
                <w:szCs w:val="28"/>
              </w:rPr>
              <w:t>логическое мышление.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4.</w:t>
            </w:r>
          </w:p>
        </w:tc>
        <w:tc>
          <w:tcPr>
            <w:tcW w:w="3181" w:type="dxa"/>
            <w:shd w:val="clear" w:color="auto" w:fill="auto"/>
          </w:tcPr>
          <w:p w:rsidR="00E2376C" w:rsidRPr="005522FE" w:rsidRDefault="00E2376C"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Мероприятие «Праздник красок».</w:t>
            </w:r>
          </w:p>
        </w:tc>
        <w:tc>
          <w:tcPr>
            <w:tcW w:w="4819" w:type="dxa"/>
            <w:shd w:val="clear" w:color="auto" w:fill="auto"/>
          </w:tcPr>
          <w:p w:rsidR="001C2C43"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-совершенствовать знания о цветах палитры,</w:t>
            </w:r>
          </w:p>
          <w:p w:rsidR="00E2376C"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воспитывать любовь к устному народному творчеству</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5.</w:t>
            </w:r>
          </w:p>
        </w:tc>
        <w:tc>
          <w:tcPr>
            <w:tcW w:w="3181" w:type="dxa"/>
            <w:shd w:val="clear" w:color="auto" w:fill="auto"/>
          </w:tcPr>
          <w:p w:rsidR="00E2376C" w:rsidRPr="005522FE" w:rsidRDefault="00E2376C"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Занимательная грамматика</w:t>
            </w:r>
          </w:p>
        </w:tc>
        <w:tc>
          <w:tcPr>
            <w:tcW w:w="4819" w:type="dxa"/>
            <w:shd w:val="clear" w:color="auto" w:fill="auto"/>
          </w:tcPr>
          <w:p w:rsidR="00E2376C"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у детей быстроту мышления, смекалку</w:t>
            </w:r>
            <w:r w:rsidRPr="005522FE">
              <w:rPr>
                <w:rFonts w:ascii="Times New Roman" w:hAnsi="Times New Roman" w:cs="Times New Roman"/>
                <w:sz w:val="28"/>
                <w:szCs w:val="28"/>
              </w:rPr>
              <w:t>,</w:t>
            </w:r>
          </w:p>
          <w:p w:rsidR="001C2C43" w:rsidRPr="005522FE" w:rsidRDefault="001C2C43"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-приви</w:t>
            </w:r>
            <w:r w:rsidR="00B123EE" w:rsidRPr="005522FE">
              <w:rPr>
                <w:rFonts w:ascii="Times New Roman" w:hAnsi="Times New Roman" w:cs="Times New Roman"/>
                <w:sz w:val="28"/>
                <w:szCs w:val="28"/>
              </w:rPr>
              <w:t>в</w:t>
            </w:r>
            <w:r w:rsidRPr="005522FE">
              <w:rPr>
                <w:rFonts w:ascii="Times New Roman" w:hAnsi="Times New Roman" w:cs="Times New Roman"/>
                <w:sz w:val="28"/>
                <w:szCs w:val="28"/>
              </w:rPr>
              <w:t>ать любовь к родному языку</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6.</w:t>
            </w:r>
          </w:p>
        </w:tc>
        <w:tc>
          <w:tcPr>
            <w:tcW w:w="3181" w:type="dxa"/>
            <w:shd w:val="clear" w:color="auto" w:fill="auto"/>
          </w:tcPr>
          <w:p w:rsidR="00E2376C" w:rsidRPr="005522FE" w:rsidRDefault="00E2376C"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«Экологическое ассорти».</w:t>
            </w:r>
          </w:p>
        </w:tc>
        <w:tc>
          <w:tcPr>
            <w:tcW w:w="4819" w:type="dxa"/>
            <w:shd w:val="clear" w:color="auto" w:fill="auto"/>
          </w:tcPr>
          <w:p w:rsidR="00B123EE" w:rsidRPr="005522FE" w:rsidRDefault="00B123EE"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у учащихся интеллект</w:t>
            </w:r>
            <w:r w:rsidRPr="005522FE">
              <w:rPr>
                <w:rFonts w:ascii="Times New Roman" w:hAnsi="Times New Roman" w:cs="Times New Roman"/>
                <w:sz w:val="28"/>
                <w:szCs w:val="28"/>
              </w:rPr>
              <w:t>уальные способности</w:t>
            </w:r>
            <w:r w:rsidR="00E2376C" w:rsidRPr="005522FE">
              <w:rPr>
                <w:rFonts w:ascii="Times New Roman" w:hAnsi="Times New Roman" w:cs="Times New Roman"/>
                <w:sz w:val="28"/>
                <w:szCs w:val="28"/>
              </w:rPr>
              <w:t>,</w:t>
            </w:r>
          </w:p>
          <w:p w:rsidR="00E2376C" w:rsidRPr="005522FE" w:rsidRDefault="00E2376C"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B123EE" w:rsidRPr="005522FE">
              <w:rPr>
                <w:rFonts w:ascii="Times New Roman" w:hAnsi="Times New Roman" w:cs="Times New Roman"/>
                <w:sz w:val="28"/>
                <w:szCs w:val="28"/>
              </w:rPr>
              <w:t>-</w:t>
            </w:r>
            <w:r w:rsidRPr="005522FE">
              <w:rPr>
                <w:rFonts w:ascii="Times New Roman" w:hAnsi="Times New Roman" w:cs="Times New Roman"/>
                <w:sz w:val="28"/>
                <w:szCs w:val="28"/>
              </w:rPr>
              <w:t>систематизировать наблюдения в природе</w:t>
            </w:r>
            <w:r w:rsidR="00B123EE" w:rsidRPr="005522FE">
              <w:rPr>
                <w:rFonts w:ascii="Times New Roman" w:hAnsi="Times New Roman" w:cs="Times New Roman"/>
                <w:sz w:val="28"/>
                <w:szCs w:val="28"/>
              </w:rPr>
              <w:t>,</w:t>
            </w:r>
          </w:p>
          <w:p w:rsidR="00B123EE" w:rsidRPr="005522FE" w:rsidRDefault="00B123EE" w:rsidP="00B123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-прививать экологическую культуру</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rPr>
          <w:trHeight w:val="768"/>
        </w:trPr>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7.</w:t>
            </w:r>
          </w:p>
        </w:tc>
        <w:tc>
          <w:tcPr>
            <w:tcW w:w="3181" w:type="dxa"/>
            <w:shd w:val="clear" w:color="auto" w:fill="auto"/>
          </w:tcPr>
          <w:p w:rsidR="00E2376C" w:rsidRPr="005522FE" w:rsidRDefault="00E2376C" w:rsidP="00E9188B">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Чтобы радость людям дарить, нужно добрым и вежливым быть.</w:t>
            </w:r>
          </w:p>
        </w:tc>
        <w:tc>
          <w:tcPr>
            <w:tcW w:w="4819" w:type="dxa"/>
            <w:shd w:val="clear" w:color="auto" w:fill="auto"/>
          </w:tcPr>
          <w:p w:rsidR="00E2376C" w:rsidRPr="005522FE" w:rsidRDefault="00B123EE" w:rsidP="00E9188B">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E2376C" w:rsidRPr="005522FE">
              <w:rPr>
                <w:rFonts w:ascii="Times New Roman" w:hAnsi="Times New Roman" w:cs="Times New Roman"/>
                <w:sz w:val="28"/>
                <w:szCs w:val="28"/>
              </w:rPr>
              <w:t>с</w:t>
            </w:r>
            <w:r w:rsidR="00E9188B" w:rsidRPr="005522FE">
              <w:rPr>
                <w:rFonts w:ascii="Times New Roman" w:hAnsi="Times New Roman" w:cs="Times New Roman"/>
                <w:sz w:val="28"/>
                <w:szCs w:val="28"/>
              </w:rPr>
              <w:t>помнить о пользе вежливых слов,</w:t>
            </w:r>
          </w:p>
          <w:p w:rsidR="00B123EE" w:rsidRPr="005522FE" w:rsidRDefault="00B123EE" w:rsidP="00E9188B">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-расширять словарный запас детей,</w:t>
            </w:r>
          </w:p>
          <w:p w:rsidR="00B123EE" w:rsidRPr="005522FE" w:rsidRDefault="00B123EE" w:rsidP="00E9188B">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-прививать культуру речи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rPr>
          <w:trHeight w:val="1122"/>
        </w:trPr>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8.</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Игровая программа «Давайте поиграем»!</w:t>
            </w:r>
          </w:p>
        </w:tc>
        <w:tc>
          <w:tcPr>
            <w:tcW w:w="4819" w:type="dxa"/>
            <w:shd w:val="clear" w:color="auto" w:fill="auto"/>
          </w:tcPr>
          <w:p w:rsidR="00E9188B" w:rsidRPr="005522FE" w:rsidRDefault="00E9188B"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у</w:t>
            </w:r>
            <w:r w:rsidRPr="005522FE">
              <w:rPr>
                <w:rFonts w:ascii="Times New Roman" w:hAnsi="Times New Roman" w:cs="Times New Roman"/>
                <w:sz w:val="28"/>
                <w:szCs w:val="28"/>
              </w:rPr>
              <w:t xml:space="preserve"> детей быстроту мышления, речь,</w:t>
            </w:r>
          </w:p>
          <w:p w:rsidR="00E2376C" w:rsidRPr="005522FE" w:rsidRDefault="00E9188B"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способствовать обогащению словарного запаса</w:t>
            </w:r>
            <w:r w:rsidRPr="005522FE">
              <w:rPr>
                <w:rFonts w:ascii="Times New Roman" w:hAnsi="Times New Roman" w:cs="Times New Roman"/>
                <w:sz w:val="28"/>
                <w:szCs w:val="28"/>
              </w:rPr>
              <w:t xml:space="preserve"> учащихся</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9.</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Познавательная игра «Короб чудес».</w:t>
            </w:r>
          </w:p>
        </w:tc>
        <w:tc>
          <w:tcPr>
            <w:tcW w:w="4819" w:type="dxa"/>
            <w:shd w:val="clear" w:color="auto" w:fill="auto"/>
          </w:tcPr>
          <w:p w:rsidR="00E9188B" w:rsidRPr="005522FE" w:rsidRDefault="00E9188B"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 xml:space="preserve">азвивать </w:t>
            </w:r>
            <w:r w:rsidRPr="005522FE">
              <w:rPr>
                <w:rFonts w:ascii="Times New Roman" w:hAnsi="Times New Roman" w:cs="Times New Roman"/>
                <w:sz w:val="28"/>
                <w:szCs w:val="28"/>
              </w:rPr>
              <w:t>познавательную активность детей,</w:t>
            </w:r>
          </w:p>
          <w:p w:rsidR="00E2376C" w:rsidRPr="005522FE" w:rsidRDefault="00E9188B"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познакомить с народными ремёслами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10.</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Мероприятие « Жить – с книгою дружить».</w:t>
            </w:r>
          </w:p>
        </w:tc>
        <w:tc>
          <w:tcPr>
            <w:tcW w:w="4819" w:type="dxa"/>
            <w:shd w:val="clear" w:color="auto" w:fill="auto"/>
          </w:tcPr>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9188B"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интерес к чтению,</w:t>
            </w:r>
          </w:p>
          <w:p w:rsidR="00EC5829"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EC5829" w:rsidRPr="005522FE">
              <w:rPr>
                <w:rFonts w:ascii="Times New Roman" w:hAnsi="Times New Roman" w:cs="Times New Roman"/>
                <w:sz w:val="28"/>
                <w:szCs w:val="28"/>
              </w:rPr>
              <w:t>-</w:t>
            </w:r>
            <w:r w:rsidRPr="005522FE">
              <w:rPr>
                <w:rFonts w:ascii="Times New Roman" w:hAnsi="Times New Roman" w:cs="Times New Roman"/>
                <w:sz w:val="28"/>
                <w:szCs w:val="28"/>
              </w:rPr>
              <w:t>формировать потребность регулярного чтения книг,</w:t>
            </w:r>
          </w:p>
          <w:p w:rsidR="00E2376C"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расширять кругозор  детей</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11.</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Устный журнал «Пословица всем углам помощница».</w:t>
            </w:r>
          </w:p>
        </w:tc>
        <w:tc>
          <w:tcPr>
            <w:tcW w:w="4819" w:type="dxa"/>
            <w:shd w:val="clear" w:color="auto" w:fill="auto"/>
          </w:tcPr>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обо</w:t>
            </w:r>
            <w:r w:rsidRPr="005522FE">
              <w:rPr>
                <w:rFonts w:ascii="Times New Roman" w:hAnsi="Times New Roman" w:cs="Times New Roman"/>
                <w:sz w:val="28"/>
                <w:szCs w:val="28"/>
              </w:rPr>
              <w:t>гащению словарного запаса детей,</w:t>
            </w:r>
          </w:p>
          <w:p w:rsidR="00E2376C"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прививать любовь к устному народному творчеству</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12.</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Путешествие по океану орфографических знаний.</w:t>
            </w:r>
          </w:p>
        </w:tc>
        <w:tc>
          <w:tcPr>
            <w:tcW w:w="4819" w:type="dxa"/>
            <w:shd w:val="clear" w:color="auto" w:fill="auto"/>
          </w:tcPr>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E2376C" w:rsidRPr="005522FE">
              <w:rPr>
                <w:rFonts w:ascii="Times New Roman" w:hAnsi="Times New Roman" w:cs="Times New Roman"/>
                <w:sz w:val="28"/>
                <w:szCs w:val="28"/>
              </w:rPr>
              <w:t>оспитывать ув</w:t>
            </w:r>
            <w:r w:rsidRPr="005522FE">
              <w:rPr>
                <w:rFonts w:ascii="Times New Roman" w:hAnsi="Times New Roman" w:cs="Times New Roman"/>
                <w:sz w:val="28"/>
                <w:szCs w:val="28"/>
              </w:rPr>
              <w:t>ажение и любовь к родному языку,</w:t>
            </w:r>
          </w:p>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-закрепление изученных орфограмм,</w:t>
            </w:r>
          </w:p>
          <w:p w:rsidR="00E2376C"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развивать речь, воображение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13.</w:t>
            </w:r>
          </w:p>
        </w:tc>
        <w:tc>
          <w:tcPr>
            <w:tcW w:w="3181" w:type="dxa"/>
            <w:shd w:val="clear" w:color="auto" w:fill="auto"/>
          </w:tcPr>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кроссвордов.</w:t>
            </w:r>
          </w:p>
        </w:tc>
        <w:tc>
          <w:tcPr>
            <w:tcW w:w="4819" w:type="dxa"/>
            <w:shd w:val="clear" w:color="auto" w:fill="auto"/>
          </w:tcPr>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E2376C" w:rsidRPr="005522FE">
              <w:rPr>
                <w:rFonts w:ascii="Times New Roman" w:hAnsi="Times New Roman" w:cs="Times New Roman"/>
                <w:sz w:val="28"/>
                <w:szCs w:val="28"/>
              </w:rPr>
              <w:t xml:space="preserve">чить разгадывать </w:t>
            </w:r>
            <w:r w:rsidRPr="005522FE">
              <w:rPr>
                <w:rFonts w:ascii="Times New Roman" w:hAnsi="Times New Roman" w:cs="Times New Roman"/>
                <w:sz w:val="28"/>
                <w:szCs w:val="28"/>
              </w:rPr>
              <w:t>кроссворды,</w:t>
            </w:r>
          </w:p>
          <w:p w:rsidR="00EC5829" w:rsidRPr="005522FE" w:rsidRDefault="00EC5829"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логическое мышление,</w:t>
            </w:r>
          </w:p>
          <w:p w:rsidR="00E2376C" w:rsidRPr="005522FE" w:rsidRDefault="00E2376C" w:rsidP="00EC5829">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EC5829" w:rsidRPr="005522FE">
              <w:rPr>
                <w:rFonts w:ascii="Times New Roman" w:hAnsi="Times New Roman" w:cs="Times New Roman"/>
                <w:sz w:val="28"/>
                <w:szCs w:val="28"/>
              </w:rPr>
              <w:t>-</w:t>
            </w:r>
            <w:r w:rsidRPr="005522FE">
              <w:rPr>
                <w:rFonts w:ascii="Times New Roman" w:hAnsi="Times New Roman" w:cs="Times New Roman"/>
                <w:sz w:val="28"/>
                <w:szCs w:val="28"/>
              </w:rPr>
              <w:t>способствовать обогащению словаря младших школьников</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14.</w:t>
            </w:r>
          </w:p>
        </w:tc>
        <w:tc>
          <w:tcPr>
            <w:tcW w:w="3181" w:type="dxa"/>
            <w:shd w:val="clear" w:color="auto" w:fill="auto"/>
          </w:tcPr>
          <w:p w:rsidR="00E2376C" w:rsidRPr="005522FE" w:rsidRDefault="00160AC3" w:rsidP="00E56D6E">
            <w:pPr>
              <w:rPr>
                <w:rFonts w:ascii="Times New Roman" w:hAnsi="Times New Roman" w:cs="Times New Roman"/>
                <w:sz w:val="28"/>
                <w:szCs w:val="28"/>
              </w:rPr>
            </w:pPr>
            <w:r w:rsidRPr="005522FE">
              <w:rPr>
                <w:rFonts w:ascii="Times New Roman" w:hAnsi="Times New Roman" w:cs="Times New Roman"/>
                <w:sz w:val="28"/>
                <w:szCs w:val="28"/>
              </w:rPr>
              <w:t>Профессии моих родителей. Мини-проект.</w:t>
            </w:r>
          </w:p>
        </w:tc>
        <w:tc>
          <w:tcPr>
            <w:tcW w:w="4819" w:type="dxa"/>
            <w:shd w:val="clear" w:color="auto" w:fill="auto"/>
          </w:tcPr>
          <w:p w:rsidR="00D37767"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определять, какая нужна информация,</w:t>
            </w:r>
          </w:p>
          <w:p w:rsidR="00D37767"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-отбирать необходимые источники информации, классифицировать её,</w:t>
            </w:r>
          </w:p>
          <w:p w:rsidR="00E2376C"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работе в группах,</w:t>
            </w:r>
          </w:p>
          <w:p w:rsidR="00D37767" w:rsidRPr="005522FE" w:rsidRDefault="00D37767" w:rsidP="00257C7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оформлени</w:t>
            </w:r>
            <w:r w:rsidR="00257C73" w:rsidRPr="005522FE">
              <w:rPr>
                <w:rFonts w:ascii="Times New Roman" w:hAnsi="Times New Roman" w:cs="Times New Roman"/>
                <w:sz w:val="28"/>
                <w:szCs w:val="28"/>
              </w:rPr>
              <w:t>ю</w:t>
            </w:r>
            <w:r w:rsidRPr="005522FE">
              <w:rPr>
                <w:rFonts w:ascii="Times New Roman" w:hAnsi="Times New Roman" w:cs="Times New Roman"/>
                <w:sz w:val="28"/>
                <w:szCs w:val="28"/>
              </w:rPr>
              <w:t xml:space="preserve"> и предоставлени</w:t>
            </w:r>
            <w:r w:rsidR="00257C73" w:rsidRPr="005522FE">
              <w:rPr>
                <w:rFonts w:ascii="Times New Roman" w:hAnsi="Times New Roman" w:cs="Times New Roman"/>
                <w:sz w:val="28"/>
                <w:szCs w:val="28"/>
              </w:rPr>
              <w:t>ю</w:t>
            </w:r>
            <w:r w:rsidRPr="005522FE">
              <w:rPr>
                <w:rFonts w:ascii="Times New Roman" w:hAnsi="Times New Roman" w:cs="Times New Roman"/>
                <w:sz w:val="28"/>
                <w:szCs w:val="28"/>
              </w:rPr>
              <w:t xml:space="preserve"> информации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15.</w:t>
            </w:r>
          </w:p>
        </w:tc>
        <w:tc>
          <w:tcPr>
            <w:tcW w:w="3181" w:type="dxa"/>
            <w:shd w:val="clear" w:color="auto" w:fill="auto"/>
          </w:tcPr>
          <w:p w:rsidR="00E2376C" w:rsidRPr="005522FE" w:rsidRDefault="00160AC3" w:rsidP="00E56D6E">
            <w:pPr>
              <w:rPr>
                <w:rFonts w:ascii="Times New Roman" w:hAnsi="Times New Roman" w:cs="Times New Roman"/>
                <w:sz w:val="28"/>
                <w:szCs w:val="28"/>
              </w:rPr>
            </w:pPr>
            <w:r w:rsidRPr="005522FE">
              <w:rPr>
                <w:rFonts w:ascii="Times New Roman" w:hAnsi="Times New Roman" w:cs="Times New Roman"/>
                <w:sz w:val="28"/>
                <w:szCs w:val="28"/>
              </w:rPr>
              <w:t>Мой город. Мини-проект.</w:t>
            </w:r>
          </w:p>
        </w:tc>
        <w:tc>
          <w:tcPr>
            <w:tcW w:w="4819" w:type="dxa"/>
            <w:shd w:val="clear" w:color="auto" w:fill="auto"/>
          </w:tcPr>
          <w:p w:rsidR="00D37767"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определять, какая нужна информация,</w:t>
            </w:r>
          </w:p>
          <w:p w:rsidR="00D37767"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-отбирать необходимые источники информации, классифицировать её,</w:t>
            </w:r>
          </w:p>
          <w:p w:rsidR="00E2376C" w:rsidRPr="005522FE" w:rsidRDefault="00D37767" w:rsidP="00D3776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работе в группах,</w:t>
            </w:r>
          </w:p>
          <w:p w:rsidR="00D37767" w:rsidRPr="005522FE" w:rsidRDefault="00D37767" w:rsidP="00257C7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257C73" w:rsidRPr="005522FE">
              <w:rPr>
                <w:rFonts w:ascii="Times New Roman" w:hAnsi="Times New Roman" w:cs="Times New Roman"/>
                <w:sz w:val="28"/>
                <w:szCs w:val="28"/>
              </w:rPr>
              <w:t xml:space="preserve">учить </w:t>
            </w:r>
            <w:r w:rsidRPr="005522FE">
              <w:rPr>
                <w:rFonts w:ascii="Times New Roman" w:hAnsi="Times New Roman" w:cs="Times New Roman"/>
                <w:sz w:val="28"/>
                <w:szCs w:val="28"/>
              </w:rPr>
              <w:t>оформлени</w:t>
            </w:r>
            <w:r w:rsidR="00257C73" w:rsidRPr="005522FE">
              <w:rPr>
                <w:rFonts w:ascii="Times New Roman" w:hAnsi="Times New Roman" w:cs="Times New Roman"/>
                <w:sz w:val="28"/>
                <w:szCs w:val="28"/>
              </w:rPr>
              <w:t>ю</w:t>
            </w:r>
            <w:r w:rsidRPr="005522FE">
              <w:rPr>
                <w:rFonts w:ascii="Times New Roman" w:hAnsi="Times New Roman" w:cs="Times New Roman"/>
                <w:sz w:val="28"/>
                <w:szCs w:val="28"/>
              </w:rPr>
              <w:t xml:space="preserve"> и предоставлени</w:t>
            </w:r>
            <w:r w:rsidR="00257C73" w:rsidRPr="005522FE">
              <w:rPr>
                <w:rFonts w:ascii="Times New Roman" w:hAnsi="Times New Roman" w:cs="Times New Roman"/>
                <w:sz w:val="28"/>
                <w:szCs w:val="28"/>
              </w:rPr>
              <w:t xml:space="preserve">ю </w:t>
            </w:r>
            <w:r w:rsidRPr="005522FE">
              <w:rPr>
                <w:rFonts w:ascii="Times New Roman" w:hAnsi="Times New Roman" w:cs="Times New Roman"/>
                <w:sz w:val="28"/>
                <w:szCs w:val="28"/>
              </w:rPr>
              <w:t>информации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16.</w:t>
            </w:r>
          </w:p>
        </w:tc>
        <w:tc>
          <w:tcPr>
            <w:tcW w:w="3181" w:type="dxa"/>
            <w:shd w:val="clear" w:color="auto" w:fill="auto"/>
          </w:tcPr>
          <w:p w:rsidR="00E2376C" w:rsidRPr="005522FE" w:rsidRDefault="00E2376C"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«В гостях у Феи сказочного леса».</w:t>
            </w:r>
          </w:p>
        </w:tc>
        <w:tc>
          <w:tcPr>
            <w:tcW w:w="4819" w:type="dxa"/>
            <w:shd w:val="clear" w:color="auto" w:fill="auto"/>
          </w:tcPr>
          <w:p w:rsidR="00D37767" w:rsidRPr="005522FE" w:rsidRDefault="00D37767"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 xml:space="preserve">азвивать у детей сообразительность, фантазию, воображение, </w:t>
            </w:r>
          </w:p>
          <w:p w:rsidR="00E2376C" w:rsidRPr="005522FE" w:rsidRDefault="00D37767"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прививать чувство товарищества и взаимопомощи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17.</w:t>
            </w:r>
          </w:p>
        </w:tc>
        <w:tc>
          <w:tcPr>
            <w:tcW w:w="3181" w:type="dxa"/>
            <w:shd w:val="clear" w:color="auto" w:fill="auto"/>
          </w:tcPr>
          <w:p w:rsidR="00E2376C" w:rsidRPr="005522FE" w:rsidRDefault="00E2376C"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Конкурсная программа «Отгадай-ка!»</w:t>
            </w:r>
          </w:p>
        </w:tc>
        <w:tc>
          <w:tcPr>
            <w:tcW w:w="4819" w:type="dxa"/>
            <w:shd w:val="clear" w:color="auto" w:fill="auto"/>
          </w:tcPr>
          <w:p w:rsidR="00D37767" w:rsidRPr="005522FE" w:rsidRDefault="00D37767"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развитию внимани</w:t>
            </w:r>
            <w:r w:rsidRPr="005522FE">
              <w:rPr>
                <w:rFonts w:ascii="Times New Roman" w:hAnsi="Times New Roman" w:cs="Times New Roman"/>
                <w:sz w:val="28"/>
                <w:szCs w:val="28"/>
              </w:rPr>
              <w:t>я, памяти, логического мышления,</w:t>
            </w:r>
          </w:p>
          <w:p w:rsidR="00D37767" w:rsidRPr="005522FE" w:rsidRDefault="00D37767"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учить разгадывать ребусы,</w:t>
            </w:r>
          </w:p>
          <w:p w:rsidR="00E2376C" w:rsidRPr="005522FE" w:rsidRDefault="00D37767" w:rsidP="00153E3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воспитывать чувство товарищества и взаимопомощи.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18.</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Путешествие в </w:t>
            </w:r>
            <w:r w:rsidR="004D5EC7" w:rsidRPr="005522FE">
              <w:rPr>
                <w:rFonts w:ascii="Times New Roman" w:hAnsi="Times New Roman" w:cs="Times New Roman"/>
                <w:sz w:val="28"/>
                <w:szCs w:val="28"/>
              </w:rPr>
              <w:t>сказочную страну</w:t>
            </w:r>
            <w:r w:rsidRPr="005522FE">
              <w:rPr>
                <w:rFonts w:ascii="Times New Roman" w:hAnsi="Times New Roman" w:cs="Times New Roman"/>
                <w:sz w:val="28"/>
                <w:szCs w:val="28"/>
              </w:rPr>
              <w:t>.</w:t>
            </w:r>
          </w:p>
        </w:tc>
        <w:tc>
          <w:tcPr>
            <w:tcW w:w="4819" w:type="dxa"/>
            <w:shd w:val="clear" w:color="auto" w:fill="auto"/>
          </w:tcPr>
          <w:p w:rsidR="00153E34"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w:t>
            </w:r>
            <w:r w:rsidR="00D37767" w:rsidRPr="005522FE">
              <w:rPr>
                <w:rFonts w:ascii="Times New Roman" w:hAnsi="Times New Roman" w:cs="Times New Roman"/>
                <w:sz w:val="28"/>
                <w:szCs w:val="28"/>
              </w:rPr>
              <w:t>в</w:t>
            </w:r>
            <w:r w:rsidR="00E2376C" w:rsidRPr="005522FE">
              <w:rPr>
                <w:rFonts w:ascii="Times New Roman" w:hAnsi="Times New Roman" w:cs="Times New Roman"/>
                <w:sz w:val="28"/>
                <w:szCs w:val="28"/>
              </w:rPr>
              <w:t xml:space="preserve">спомнить </w:t>
            </w:r>
            <w:r w:rsidRPr="005522FE">
              <w:rPr>
                <w:rFonts w:ascii="Times New Roman" w:hAnsi="Times New Roman" w:cs="Times New Roman"/>
                <w:sz w:val="28"/>
                <w:szCs w:val="28"/>
              </w:rPr>
              <w:t>некоторые сказки по их отрывкам,</w:t>
            </w:r>
          </w:p>
          <w:p w:rsidR="00E2376C"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развивать воображение, творчество, смекалку</w:t>
            </w:r>
            <w:r w:rsidRPr="005522FE">
              <w:rPr>
                <w:rFonts w:ascii="Times New Roman" w:hAnsi="Times New Roman" w:cs="Times New Roman"/>
                <w:sz w:val="28"/>
                <w:szCs w:val="28"/>
              </w:rPr>
              <w:t>, память</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19</w:t>
            </w:r>
            <w:r w:rsidRPr="005522FE">
              <w:rPr>
                <w:rFonts w:ascii="Times New Roman" w:hAnsi="Times New Roman" w:cs="Times New Roman"/>
                <w:sz w:val="28"/>
                <w:szCs w:val="28"/>
              </w:rPr>
              <w:lastRenderedPageBreak/>
              <w:t>.</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КВН по сказкам Г.Х. Андерсена.</w:t>
            </w:r>
          </w:p>
        </w:tc>
        <w:tc>
          <w:tcPr>
            <w:tcW w:w="4819" w:type="dxa"/>
            <w:shd w:val="clear" w:color="auto" w:fill="auto"/>
          </w:tcPr>
          <w:p w:rsidR="00153E34"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E2376C" w:rsidRPr="005522FE">
              <w:rPr>
                <w:rFonts w:ascii="Times New Roman" w:hAnsi="Times New Roman" w:cs="Times New Roman"/>
                <w:sz w:val="28"/>
                <w:szCs w:val="28"/>
              </w:rPr>
              <w:t xml:space="preserve">спомнить </w:t>
            </w:r>
            <w:r w:rsidRPr="005522FE">
              <w:rPr>
                <w:rFonts w:ascii="Times New Roman" w:hAnsi="Times New Roman" w:cs="Times New Roman"/>
                <w:sz w:val="28"/>
                <w:szCs w:val="28"/>
              </w:rPr>
              <w:t>некоторые сказки по их отрывкам,</w:t>
            </w:r>
          </w:p>
          <w:p w:rsidR="00153E34"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память, речь, мышление,</w:t>
            </w:r>
          </w:p>
          <w:p w:rsidR="00E2376C"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w:t>
            </w:r>
            <w:r w:rsidR="00E2376C" w:rsidRPr="005522FE">
              <w:rPr>
                <w:rFonts w:ascii="Times New Roman" w:hAnsi="Times New Roman" w:cs="Times New Roman"/>
                <w:sz w:val="28"/>
                <w:szCs w:val="28"/>
              </w:rPr>
              <w:t xml:space="preserve"> побуждать к чтению народных и авторских сказок</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20.</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«В День святого Валентина».</w:t>
            </w:r>
          </w:p>
        </w:tc>
        <w:tc>
          <w:tcPr>
            <w:tcW w:w="4819" w:type="dxa"/>
            <w:shd w:val="clear" w:color="auto" w:fill="auto"/>
          </w:tcPr>
          <w:p w:rsidR="00E2376C"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расширению кругозора детей</w:t>
            </w:r>
            <w:r w:rsidRPr="005522FE">
              <w:rPr>
                <w:rFonts w:ascii="Times New Roman" w:hAnsi="Times New Roman" w:cs="Times New Roman"/>
                <w:sz w:val="28"/>
                <w:szCs w:val="28"/>
              </w:rPr>
              <w:t>,</w:t>
            </w:r>
          </w:p>
          <w:p w:rsidR="00153E34"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культуру устной речи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21.</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«Автомобильная страна».</w:t>
            </w:r>
          </w:p>
        </w:tc>
        <w:tc>
          <w:tcPr>
            <w:tcW w:w="4819" w:type="dxa"/>
            <w:shd w:val="clear" w:color="auto" w:fill="auto"/>
          </w:tcPr>
          <w:p w:rsidR="00E2376C"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расширению кругозора детей</w:t>
            </w:r>
            <w:r w:rsidRPr="005522FE">
              <w:rPr>
                <w:rFonts w:ascii="Times New Roman" w:hAnsi="Times New Roman" w:cs="Times New Roman"/>
                <w:sz w:val="28"/>
                <w:szCs w:val="28"/>
              </w:rPr>
              <w:t>,</w:t>
            </w:r>
          </w:p>
          <w:p w:rsidR="00153E34" w:rsidRPr="005522FE" w:rsidRDefault="00153E34" w:rsidP="00257C7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w:t>
            </w:r>
            <w:r w:rsidR="00257C73" w:rsidRPr="005522FE">
              <w:rPr>
                <w:rFonts w:ascii="Times New Roman" w:hAnsi="Times New Roman" w:cs="Times New Roman"/>
                <w:sz w:val="28"/>
                <w:szCs w:val="28"/>
              </w:rPr>
              <w:t>ть</w:t>
            </w:r>
            <w:r w:rsidRPr="005522FE">
              <w:rPr>
                <w:rFonts w:ascii="Times New Roman" w:hAnsi="Times New Roman" w:cs="Times New Roman"/>
                <w:sz w:val="28"/>
                <w:szCs w:val="28"/>
              </w:rPr>
              <w:t xml:space="preserve"> познавательны</w:t>
            </w:r>
            <w:r w:rsidR="00257C73" w:rsidRPr="005522FE">
              <w:rPr>
                <w:rFonts w:ascii="Times New Roman" w:hAnsi="Times New Roman" w:cs="Times New Roman"/>
                <w:sz w:val="28"/>
                <w:szCs w:val="28"/>
              </w:rPr>
              <w:t>й</w:t>
            </w:r>
            <w:r w:rsidRPr="005522FE">
              <w:rPr>
                <w:rFonts w:ascii="Times New Roman" w:hAnsi="Times New Roman" w:cs="Times New Roman"/>
                <w:sz w:val="28"/>
                <w:szCs w:val="28"/>
              </w:rPr>
              <w:t xml:space="preserve"> интерес</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22.</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Турнир Шерлоков Холмсов.</w:t>
            </w:r>
          </w:p>
        </w:tc>
        <w:tc>
          <w:tcPr>
            <w:tcW w:w="4819" w:type="dxa"/>
            <w:shd w:val="clear" w:color="auto" w:fill="auto"/>
          </w:tcPr>
          <w:p w:rsidR="00E2376C" w:rsidRPr="005522FE" w:rsidRDefault="00153E34"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внимание, наблюдательность, логическое мышление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23.</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Игра-соревнование «Мамин праздник».</w:t>
            </w:r>
          </w:p>
        </w:tc>
        <w:tc>
          <w:tcPr>
            <w:tcW w:w="4819" w:type="dxa"/>
            <w:shd w:val="clear" w:color="auto" w:fill="auto"/>
          </w:tcPr>
          <w:p w:rsidR="00F951D2"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сообразительность</w:t>
            </w:r>
            <w:r w:rsidRPr="005522FE">
              <w:rPr>
                <w:rFonts w:ascii="Times New Roman" w:hAnsi="Times New Roman" w:cs="Times New Roman"/>
                <w:sz w:val="28"/>
                <w:szCs w:val="28"/>
              </w:rPr>
              <w:t>, логическое мышление, смекалку,</w:t>
            </w:r>
          </w:p>
          <w:p w:rsidR="00E2376C"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воспитывать чувство товарищества</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24.</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«Турнир смекалистых».</w:t>
            </w:r>
          </w:p>
        </w:tc>
        <w:tc>
          <w:tcPr>
            <w:tcW w:w="4819" w:type="dxa"/>
            <w:shd w:val="clear" w:color="auto" w:fill="auto"/>
          </w:tcPr>
          <w:p w:rsidR="00F951D2"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наблюдательность, внимание, сообразительность,</w:t>
            </w:r>
            <w:r w:rsidRPr="005522FE">
              <w:rPr>
                <w:rFonts w:ascii="Times New Roman" w:hAnsi="Times New Roman" w:cs="Times New Roman"/>
                <w:sz w:val="28"/>
                <w:szCs w:val="28"/>
              </w:rPr>
              <w:t xml:space="preserve"> логическое мышление, смекалку,</w:t>
            </w:r>
          </w:p>
          <w:p w:rsidR="00E2376C"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воспитывать чувство товарищества</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25.</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«Смекай, считай, отгадывай».</w:t>
            </w:r>
          </w:p>
        </w:tc>
        <w:tc>
          <w:tcPr>
            <w:tcW w:w="4819" w:type="dxa"/>
            <w:shd w:val="clear" w:color="auto" w:fill="auto"/>
          </w:tcPr>
          <w:p w:rsidR="00E2376C"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интерес к точным наукам</w:t>
            </w:r>
            <w:r w:rsidRPr="005522FE">
              <w:rPr>
                <w:rFonts w:ascii="Times New Roman" w:hAnsi="Times New Roman" w:cs="Times New Roman"/>
                <w:sz w:val="28"/>
                <w:szCs w:val="28"/>
              </w:rPr>
              <w:t>,</w:t>
            </w:r>
          </w:p>
          <w:p w:rsidR="00F951D2"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память, речь,  мышление, воображение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26.</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Час занимательной математики.</w:t>
            </w:r>
          </w:p>
        </w:tc>
        <w:tc>
          <w:tcPr>
            <w:tcW w:w="4819" w:type="dxa"/>
            <w:shd w:val="clear" w:color="auto" w:fill="auto"/>
          </w:tcPr>
          <w:p w:rsidR="00E2376C"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-прививать интерес к точным наукам,</w:t>
            </w:r>
          </w:p>
          <w:p w:rsidR="00F951D2"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логическое мышление, внимание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27.</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Игра-путешествие «Необитаемые острова» (ко Дню смеха).</w:t>
            </w:r>
          </w:p>
        </w:tc>
        <w:tc>
          <w:tcPr>
            <w:tcW w:w="4819" w:type="dxa"/>
            <w:shd w:val="clear" w:color="auto" w:fill="auto"/>
          </w:tcPr>
          <w:p w:rsidR="00F951D2"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E2376C" w:rsidRPr="005522FE">
              <w:rPr>
                <w:rFonts w:ascii="Times New Roman" w:hAnsi="Times New Roman" w:cs="Times New Roman"/>
                <w:sz w:val="28"/>
                <w:szCs w:val="28"/>
              </w:rPr>
              <w:t>глублять знания детей о расти</w:t>
            </w:r>
            <w:r w:rsidRPr="005522FE">
              <w:rPr>
                <w:rFonts w:ascii="Times New Roman" w:hAnsi="Times New Roman" w:cs="Times New Roman"/>
                <w:sz w:val="28"/>
                <w:szCs w:val="28"/>
              </w:rPr>
              <w:t>тельном и животном мире,</w:t>
            </w:r>
          </w:p>
          <w:p w:rsidR="00E2376C" w:rsidRPr="005522FE" w:rsidRDefault="00F951D2"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развивать воображение, память, чувство юмора</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28.</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Игровая программа «Летим в космос».</w:t>
            </w:r>
          </w:p>
        </w:tc>
        <w:tc>
          <w:tcPr>
            <w:tcW w:w="4819" w:type="dxa"/>
            <w:shd w:val="clear" w:color="auto" w:fill="auto"/>
          </w:tcPr>
          <w:p w:rsidR="00E2376C"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асширить знания детей о космонавтике</w:t>
            </w:r>
            <w:r w:rsidRPr="005522FE">
              <w:rPr>
                <w:rFonts w:ascii="Times New Roman" w:hAnsi="Times New Roman" w:cs="Times New Roman"/>
                <w:sz w:val="28"/>
                <w:szCs w:val="28"/>
              </w:rPr>
              <w:t>,</w:t>
            </w:r>
          </w:p>
          <w:p w:rsidR="008964C9" w:rsidRPr="005522FE" w:rsidRDefault="008964C9" w:rsidP="00257C73">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w:t>
            </w:r>
            <w:r w:rsidR="00257C73" w:rsidRPr="005522FE">
              <w:rPr>
                <w:rFonts w:ascii="Times New Roman" w:hAnsi="Times New Roman" w:cs="Times New Roman"/>
                <w:sz w:val="28"/>
                <w:szCs w:val="28"/>
              </w:rPr>
              <w:t>вать</w:t>
            </w:r>
            <w:r w:rsidRPr="005522FE">
              <w:rPr>
                <w:rFonts w:ascii="Times New Roman" w:hAnsi="Times New Roman" w:cs="Times New Roman"/>
                <w:sz w:val="28"/>
                <w:szCs w:val="28"/>
              </w:rPr>
              <w:t xml:space="preserve"> познавательн</w:t>
            </w:r>
            <w:r w:rsidR="00257C73" w:rsidRPr="005522FE">
              <w:rPr>
                <w:rFonts w:ascii="Times New Roman" w:hAnsi="Times New Roman" w:cs="Times New Roman"/>
                <w:sz w:val="28"/>
                <w:szCs w:val="28"/>
              </w:rPr>
              <w:t>ую</w:t>
            </w:r>
            <w:r w:rsidRPr="005522FE">
              <w:rPr>
                <w:rFonts w:ascii="Times New Roman" w:hAnsi="Times New Roman" w:cs="Times New Roman"/>
                <w:sz w:val="28"/>
                <w:szCs w:val="28"/>
              </w:rPr>
              <w:t xml:space="preserve"> активност</w:t>
            </w:r>
            <w:r w:rsidR="00257C73" w:rsidRPr="005522FE">
              <w:rPr>
                <w:rFonts w:ascii="Times New Roman" w:hAnsi="Times New Roman" w:cs="Times New Roman"/>
                <w:sz w:val="28"/>
                <w:szCs w:val="28"/>
              </w:rPr>
              <w:t>ь</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29.</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КВН «Во саду ли, в огороде».</w:t>
            </w:r>
          </w:p>
        </w:tc>
        <w:tc>
          <w:tcPr>
            <w:tcW w:w="4819" w:type="dxa"/>
            <w:shd w:val="clear" w:color="auto" w:fill="auto"/>
          </w:tcPr>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и</w:t>
            </w:r>
            <w:r w:rsidRPr="005522FE">
              <w:rPr>
                <w:rFonts w:ascii="Times New Roman" w:hAnsi="Times New Roman" w:cs="Times New Roman"/>
                <w:sz w:val="28"/>
                <w:szCs w:val="28"/>
              </w:rPr>
              <w:t>нтерес к садово-огородному делу,</w:t>
            </w:r>
          </w:p>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устной речи, чувства юмора,</w:t>
            </w:r>
          </w:p>
          <w:p w:rsidR="00E2376C" w:rsidRPr="005522FE" w:rsidRDefault="008964C9" w:rsidP="00DC207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воспитывать любовь к прир</w:t>
            </w:r>
            <w:r w:rsidRPr="005522FE">
              <w:rPr>
                <w:rFonts w:ascii="Times New Roman" w:hAnsi="Times New Roman" w:cs="Times New Roman"/>
                <w:sz w:val="28"/>
                <w:szCs w:val="28"/>
              </w:rPr>
              <w:t xml:space="preserve">оде </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30.</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Час игры «Путешествие во времени».</w:t>
            </w:r>
          </w:p>
        </w:tc>
        <w:tc>
          <w:tcPr>
            <w:tcW w:w="4819" w:type="dxa"/>
            <w:shd w:val="clear" w:color="auto" w:fill="auto"/>
          </w:tcPr>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асширят</w:t>
            </w:r>
            <w:r w:rsidRPr="005522FE">
              <w:rPr>
                <w:rFonts w:ascii="Times New Roman" w:hAnsi="Times New Roman" w:cs="Times New Roman"/>
                <w:sz w:val="28"/>
                <w:szCs w:val="28"/>
              </w:rPr>
              <w:t>ь представление детей о времени,</w:t>
            </w:r>
          </w:p>
          <w:p w:rsidR="00E2376C"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 xml:space="preserve"> </w:t>
            </w:r>
            <w:r w:rsidRPr="005522FE">
              <w:rPr>
                <w:rFonts w:ascii="Times New Roman" w:hAnsi="Times New Roman" w:cs="Times New Roman"/>
                <w:sz w:val="28"/>
                <w:szCs w:val="28"/>
              </w:rPr>
              <w:t>развивать воображение, фантазию</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31.</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Викторина «Удивительные превращения».</w:t>
            </w:r>
          </w:p>
        </w:tc>
        <w:tc>
          <w:tcPr>
            <w:tcW w:w="4819" w:type="dxa"/>
            <w:shd w:val="clear" w:color="auto" w:fill="auto"/>
          </w:tcPr>
          <w:p w:rsidR="00E2376C"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расширению кругозора детей</w:t>
            </w:r>
            <w:r w:rsidRPr="005522FE">
              <w:rPr>
                <w:rFonts w:ascii="Times New Roman" w:hAnsi="Times New Roman" w:cs="Times New Roman"/>
                <w:sz w:val="28"/>
                <w:szCs w:val="28"/>
              </w:rPr>
              <w:t>,</w:t>
            </w:r>
          </w:p>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логическое мышление</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32.</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рисунков «Этот День Победы!»</w:t>
            </w:r>
          </w:p>
        </w:tc>
        <w:tc>
          <w:tcPr>
            <w:tcW w:w="4819" w:type="dxa"/>
            <w:shd w:val="clear" w:color="auto" w:fill="auto"/>
          </w:tcPr>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-воспитывать чувство патриотизма,</w:t>
            </w:r>
          </w:p>
          <w:p w:rsidR="00E2376C"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E2376C" w:rsidRPr="005522FE">
              <w:rPr>
                <w:rFonts w:ascii="Times New Roman" w:hAnsi="Times New Roman" w:cs="Times New Roman"/>
                <w:sz w:val="28"/>
                <w:szCs w:val="28"/>
              </w:rPr>
              <w:t>развивать творческие способности</w:t>
            </w:r>
            <w:r w:rsidR="00E332A3" w:rsidRPr="005522FE">
              <w:rPr>
                <w:rFonts w:ascii="Times New Roman" w:hAnsi="Times New Roman" w:cs="Times New Roman"/>
                <w:sz w:val="28"/>
                <w:szCs w:val="28"/>
              </w:rPr>
              <w:t>,</w:t>
            </w:r>
          </w:p>
          <w:p w:rsidR="00E332A3" w:rsidRPr="005522FE" w:rsidRDefault="00E332A3"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детей выражать свои мысли и чувства посредством рисунка,</w:t>
            </w:r>
          </w:p>
          <w:p w:rsidR="00E332A3" w:rsidRPr="005522FE" w:rsidRDefault="00E332A3"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защищать свой рисунок или проект</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33</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Весёлая викторина о профессиях.</w:t>
            </w:r>
          </w:p>
        </w:tc>
        <w:tc>
          <w:tcPr>
            <w:tcW w:w="4819" w:type="dxa"/>
            <w:shd w:val="clear" w:color="auto" w:fill="auto"/>
          </w:tcPr>
          <w:p w:rsidR="00E2376C"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E2376C" w:rsidRPr="005522FE">
              <w:rPr>
                <w:rFonts w:ascii="Times New Roman" w:hAnsi="Times New Roman" w:cs="Times New Roman"/>
                <w:sz w:val="28"/>
                <w:szCs w:val="28"/>
              </w:rPr>
              <w:t>азвивать внимание, сообразительность</w:t>
            </w:r>
            <w:r w:rsidRPr="005522FE">
              <w:rPr>
                <w:rFonts w:ascii="Times New Roman" w:hAnsi="Times New Roman" w:cs="Times New Roman"/>
                <w:sz w:val="28"/>
                <w:szCs w:val="28"/>
              </w:rPr>
              <w:t>, логическое мышление, смекалку,</w:t>
            </w:r>
          </w:p>
          <w:p w:rsidR="008964C9" w:rsidRPr="005522FE" w:rsidRDefault="008964C9"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-способствовать </w:t>
            </w:r>
            <w:r w:rsidR="00C70377" w:rsidRPr="005522FE">
              <w:rPr>
                <w:rFonts w:ascii="Times New Roman" w:hAnsi="Times New Roman" w:cs="Times New Roman"/>
                <w:sz w:val="28"/>
                <w:szCs w:val="28"/>
              </w:rPr>
              <w:t>подготовке к выбору профессии</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r w:rsidR="00E2376C" w:rsidRPr="005522FE" w:rsidTr="00620DC1">
        <w:tc>
          <w:tcPr>
            <w:tcW w:w="517"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34.</w:t>
            </w:r>
          </w:p>
        </w:tc>
        <w:tc>
          <w:tcPr>
            <w:tcW w:w="3181" w:type="dxa"/>
            <w:shd w:val="clear" w:color="auto" w:fill="auto"/>
          </w:tcPr>
          <w:p w:rsidR="00E2376C" w:rsidRPr="005522FE" w:rsidRDefault="00E2376C"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Итоговое занятие «Летний карнавал».</w:t>
            </w:r>
            <w:r w:rsidR="00C70377" w:rsidRPr="005522FE">
              <w:rPr>
                <w:rFonts w:ascii="Times New Roman" w:hAnsi="Times New Roman" w:cs="Times New Roman"/>
                <w:sz w:val="28"/>
                <w:szCs w:val="28"/>
              </w:rPr>
              <w:t xml:space="preserve"> Д</w:t>
            </w:r>
            <w:r w:rsidR="00C70377" w:rsidRPr="005522FE">
              <w:rPr>
                <w:rFonts w:ascii="Times New Roman" w:eastAsia="Calibri" w:hAnsi="Times New Roman" w:cs="Times New Roman"/>
                <w:sz w:val="28"/>
                <w:szCs w:val="28"/>
              </w:rPr>
              <w:t>иагностика познавательных процессов младших школьников</w:t>
            </w:r>
          </w:p>
        </w:tc>
        <w:tc>
          <w:tcPr>
            <w:tcW w:w="4819" w:type="dxa"/>
            <w:shd w:val="clear" w:color="auto" w:fill="auto"/>
          </w:tcPr>
          <w:p w:rsidR="00C70377" w:rsidRPr="005522FE" w:rsidRDefault="00C70377"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E2376C" w:rsidRPr="005522FE">
              <w:rPr>
                <w:rFonts w:ascii="Times New Roman" w:hAnsi="Times New Roman" w:cs="Times New Roman"/>
                <w:sz w:val="28"/>
                <w:szCs w:val="28"/>
              </w:rPr>
              <w:t>пособствовать сплочению детского коллектива</w:t>
            </w:r>
            <w:r w:rsidRPr="005522FE">
              <w:rPr>
                <w:rFonts w:ascii="Times New Roman" w:hAnsi="Times New Roman" w:cs="Times New Roman"/>
                <w:sz w:val="28"/>
                <w:szCs w:val="28"/>
              </w:rPr>
              <w:t>,</w:t>
            </w:r>
          </w:p>
          <w:p w:rsidR="00C70377" w:rsidRPr="005522FE" w:rsidRDefault="00C70377" w:rsidP="00C7037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мышления, воображения,</w:t>
            </w:r>
          </w:p>
          <w:p w:rsidR="00E2376C" w:rsidRPr="005522FE" w:rsidRDefault="00C70377" w:rsidP="00E36804">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-д</w:t>
            </w:r>
            <w:r w:rsidR="00000814" w:rsidRPr="005522FE">
              <w:rPr>
                <w:rFonts w:ascii="Times New Roman" w:eastAsia="Calibri" w:hAnsi="Times New Roman" w:cs="Times New Roman"/>
                <w:sz w:val="28"/>
                <w:szCs w:val="28"/>
              </w:rPr>
              <w:t>иагностика познавательных процессов младших школьников</w:t>
            </w:r>
          </w:p>
        </w:tc>
        <w:tc>
          <w:tcPr>
            <w:tcW w:w="709" w:type="dxa"/>
            <w:shd w:val="clear" w:color="auto" w:fill="auto"/>
          </w:tcPr>
          <w:p w:rsidR="00E2376C" w:rsidRPr="005522FE" w:rsidRDefault="00E2376C" w:rsidP="00E56D6E">
            <w:pPr>
              <w:spacing w:line="360" w:lineRule="auto"/>
              <w:jc w:val="center"/>
              <w:rPr>
                <w:rFonts w:ascii="Times New Roman" w:hAnsi="Times New Roman" w:cs="Times New Roman"/>
                <w:sz w:val="28"/>
                <w:szCs w:val="28"/>
              </w:rPr>
            </w:pPr>
          </w:p>
        </w:tc>
      </w:tr>
    </w:tbl>
    <w:p w:rsidR="00CC5900" w:rsidRPr="005522FE" w:rsidRDefault="00E2376C" w:rsidP="00D73C56">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3</w:t>
      </w:r>
      <w:r w:rsidR="00FF28A8" w:rsidRPr="005522FE">
        <w:rPr>
          <w:rFonts w:ascii="Times New Roman" w:eastAsia="Calibri" w:hAnsi="Times New Roman" w:cs="Times New Roman"/>
          <w:b/>
          <w:sz w:val="28"/>
          <w:szCs w:val="28"/>
        </w:rPr>
        <w:t xml:space="preserve"> класс</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071"/>
        <w:gridCol w:w="4845"/>
        <w:gridCol w:w="731"/>
      </w:tblGrid>
      <w:tr w:rsidR="00CC5900" w:rsidRPr="005522FE" w:rsidTr="002F059E">
        <w:trPr>
          <w:trHeight w:val="705"/>
        </w:trPr>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w:t>
            </w:r>
          </w:p>
        </w:tc>
        <w:tc>
          <w:tcPr>
            <w:tcW w:w="307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Тема по программе</w:t>
            </w:r>
          </w:p>
        </w:tc>
        <w:tc>
          <w:tcPr>
            <w:tcW w:w="4845"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Цели</w:t>
            </w:r>
          </w:p>
        </w:tc>
        <w:tc>
          <w:tcPr>
            <w:tcW w:w="731" w:type="dxa"/>
            <w:shd w:val="clear" w:color="auto" w:fill="auto"/>
          </w:tcPr>
          <w:p w:rsidR="00CC5900" w:rsidRPr="005522FE" w:rsidRDefault="00093E9D" w:rsidP="00E56D6E">
            <w:pPr>
              <w:jc w:val="center"/>
              <w:rPr>
                <w:rFonts w:ascii="Times New Roman" w:hAnsi="Times New Roman" w:cs="Times New Roman"/>
                <w:sz w:val="28"/>
                <w:szCs w:val="28"/>
              </w:rPr>
            </w:pPr>
            <w:r w:rsidRPr="005522FE">
              <w:rPr>
                <w:rFonts w:ascii="Times New Roman" w:hAnsi="Times New Roman" w:cs="Times New Roman"/>
                <w:sz w:val="28"/>
                <w:szCs w:val="28"/>
              </w:rPr>
              <w:t>Дата</w:t>
            </w: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D73C56" w:rsidRPr="005522FE">
              <w:rPr>
                <w:rFonts w:ascii="Times New Roman" w:hAnsi="Times New Roman" w:cs="Times New Roman"/>
                <w:sz w:val="28"/>
                <w:szCs w:val="28"/>
              </w:rPr>
              <w:t>Моя любимая школа</w:t>
            </w:r>
            <w:r w:rsidRPr="005522FE">
              <w:rPr>
                <w:rFonts w:ascii="Times New Roman" w:hAnsi="Times New Roman" w:cs="Times New Roman"/>
                <w:sz w:val="28"/>
                <w:szCs w:val="28"/>
              </w:rPr>
              <w:t>» (ко Дню знаний).</w:t>
            </w:r>
          </w:p>
        </w:tc>
        <w:tc>
          <w:tcPr>
            <w:tcW w:w="4845" w:type="dxa"/>
            <w:shd w:val="clear" w:color="auto" w:fill="auto"/>
          </w:tcPr>
          <w:p w:rsidR="00C70377" w:rsidRPr="005522FE" w:rsidRDefault="00C7037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асшири</w:t>
            </w:r>
            <w:r w:rsidRPr="005522FE">
              <w:rPr>
                <w:rFonts w:ascii="Times New Roman" w:hAnsi="Times New Roman" w:cs="Times New Roman"/>
                <w:sz w:val="28"/>
                <w:szCs w:val="28"/>
              </w:rPr>
              <w:t>ть кругозор младших школьников,</w:t>
            </w:r>
          </w:p>
          <w:p w:rsidR="00CC5900" w:rsidRPr="005522FE" w:rsidRDefault="00C7037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73C56" w:rsidRPr="005522FE">
              <w:rPr>
                <w:rFonts w:ascii="Times New Roman" w:hAnsi="Times New Roman" w:cs="Times New Roman"/>
                <w:sz w:val="28"/>
                <w:szCs w:val="28"/>
              </w:rPr>
              <w:t>прививать любовь к знаниям</w:t>
            </w:r>
            <w:r w:rsidRPr="005522FE">
              <w:rPr>
                <w:rFonts w:ascii="Times New Roman" w:hAnsi="Times New Roman" w:cs="Times New Roman"/>
                <w:sz w:val="28"/>
                <w:szCs w:val="28"/>
              </w:rPr>
              <w:t>,</w:t>
            </w:r>
          </w:p>
          <w:p w:rsidR="00C70377" w:rsidRPr="005522FE" w:rsidRDefault="00C7037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культуры поведения ученика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D73C56" w:rsidRPr="005522FE">
              <w:rPr>
                <w:rFonts w:ascii="Times New Roman" w:hAnsi="Times New Roman" w:cs="Times New Roman"/>
                <w:sz w:val="28"/>
                <w:szCs w:val="28"/>
              </w:rPr>
              <w:t>Мы – пешеходы, мы - пассажиры</w:t>
            </w:r>
            <w:r w:rsidRPr="005522FE">
              <w:rPr>
                <w:rFonts w:ascii="Times New Roman" w:hAnsi="Times New Roman" w:cs="Times New Roman"/>
                <w:sz w:val="28"/>
                <w:szCs w:val="28"/>
              </w:rPr>
              <w:t>».</w:t>
            </w:r>
          </w:p>
        </w:tc>
        <w:tc>
          <w:tcPr>
            <w:tcW w:w="4845" w:type="dxa"/>
            <w:shd w:val="clear" w:color="auto" w:fill="auto"/>
          </w:tcPr>
          <w:p w:rsidR="00CC5900"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w:t>
            </w:r>
            <w:r w:rsidR="00D73C56" w:rsidRPr="005522FE">
              <w:rPr>
                <w:rFonts w:ascii="Times New Roman" w:hAnsi="Times New Roman" w:cs="Times New Roman"/>
                <w:sz w:val="28"/>
                <w:szCs w:val="28"/>
              </w:rPr>
              <w:t>акрепить</w:t>
            </w:r>
            <w:r w:rsidR="00CC5900" w:rsidRPr="005522FE">
              <w:rPr>
                <w:rFonts w:ascii="Times New Roman" w:hAnsi="Times New Roman" w:cs="Times New Roman"/>
                <w:sz w:val="28"/>
                <w:szCs w:val="28"/>
              </w:rPr>
              <w:t xml:space="preserve"> знания детей</w:t>
            </w:r>
            <w:r w:rsidRPr="005522FE">
              <w:rPr>
                <w:rFonts w:ascii="Times New Roman" w:hAnsi="Times New Roman" w:cs="Times New Roman"/>
                <w:sz w:val="28"/>
                <w:szCs w:val="28"/>
              </w:rPr>
              <w:t xml:space="preserve"> по правилам дорожного движения,</w:t>
            </w:r>
          </w:p>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речь, внимание</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w:t>
            </w:r>
          </w:p>
        </w:tc>
        <w:tc>
          <w:tcPr>
            <w:tcW w:w="3071" w:type="dxa"/>
            <w:shd w:val="clear" w:color="auto" w:fill="auto"/>
          </w:tcPr>
          <w:p w:rsidR="00CC5900" w:rsidRPr="005522FE" w:rsidRDefault="008643CC"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Шарады. Ребусы. Анаграммы.</w:t>
            </w:r>
          </w:p>
        </w:tc>
        <w:tc>
          <w:tcPr>
            <w:tcW w:w="4845" w:type="dxa"/>
            <w:shd w:val="clear" w:color="auto" w:fill="auto"/>
          </w:tcPr>
          <w:p w:rsidR="00CC5900"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познавательную активность, логическое мышление</w:t>
            </w:r>
            <w:r w:rsidRPr="005522FE">
              <w:rPr>
                <w:rFonts w:ascii="Times New Roman" w:hAnsi="Times New Roman" w:cs="Times New Roman"/>
                <w:sz w:val="28"/>
                <w:szCs w:val="28"/>
              </w:rPr>
              <w:t>, внимание</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4.</w:t>
            </w:r>
          </w:p>
        </w:tc>
        <w:tc>
          <w:tcPr>
            <w:tcW w:w="3071" w:type="dxa"/>
            <w:shd w:val="clear" w:color="auto" w:fill="auto"/>
          </w:tcPr>
          <w:p w:rsidR="00CC5900" w:rsidRPr="005522FE" w:rsidRDefault="00701D9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«Забытая старина, традиции, ремёсла, мастера». Турнир </w:t>
            </w:r>
            <w:r w:rsidRPr="005522FE">
              <w:rPr>
                <w:rFonts w:ascii="Times New Roman" w:hAnsi="Times New Roman" w:cs="Times New Roman"/>
                <w:sz w:val="28"/>
                <w:szCs w:val="28"/>
              </w:rPr>
              <w:lastRenderedPageBreak/>
              <w:t>знатоков.</w:t>
            </w:r>
          </w:p>
        </w:tc>
        <w:tc>
          <w:tcPr>
            <w:tcW w:w="4845" w:type="dxa"/>
            <w:shd w:val="clear" w:color="auto" w:fill="auto"/>
          </w:tcPr>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-п</w:t>
            </w:r>
            <w:r w:rsidR="002F3AD8" w:rsidRPr="005522FE">
              <w:rPr>
                <w:rFonts w:ascii="Times New Roman" w:hAnsi="Times New Roman" w:cs="Times New Roman"/>
                <w:sz w:val="28"/>
                <w:szCs w:val="28"/>
              </w:rPr>
              <w:t>рививать любовь к народным традициям</w:t>
            </w:r>
            <w:r w:rsidRPr="005522FE">
              <w:rPr>
                <w:rFonts w:ascii="Times New Roman" w:hAnsi="Times New Roman" w:cs="Times New Roman"/>
                <w:sz w:val="28"/>
                <w:szCs w:val="28"/>
              </w:rPr>
              <w:t>,</w:t>
            </w:r>
          </w:p>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4104DD" w:rsidRPr="005522FE">
              <w:rPr>
                <w:rFonts w:ascii="Times New Roman" w:hAnsi="Times New Roman" w:cs="Times New Roman"/>
                <w:sz w:val="28"/>
                <w:szCs w:val="28"/>
              </w:rPr>
              <w:t>-</w:t>
            </w:r>
            <w:r w:rsidR="002F3AD8" w:rsidRPr="005522FE">
              <w:rPr>
                <w:rFonts w:ascii="Times New Roman" w:hAnsi="Times New Roman" w:cs="Times New Roman"/>
                <w:sz w:val="28"/>
                <w:szCs w:val="28"/>
              </w:rPr>
              <w:t xml:space="preserve">расширять знания о старинных </w:t>
            </w:r>
            <w:r w:rsidR="002F3AD8" w:rsidRPr="005522FE">
              <w:rPr>
                <w:rFonts w:ascii="Times New Roman" w:hAnsi="Times New Roman" w:cs="Times New Roman"/>
                <w:sz w:val="28"/>
                <w:szCs w:val="28"/>
              </w:rPr>
              <w:lastRenderedPageBreak/>
              <w:t>ремеслах</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5.</w:t>
            </w:r>
          </w:p>
        </w:tc>
        <w:tc>
          <w:tcPr>
            <w:tcW w:w="3071" w:type="dxa"/>
            <w:shd w:val="clear" w:color="auto" w:fill="auto"/>
          </w:tcPr>
          <w:p w:rsidR="00CC5900" w:rsidRPr="005522FE" w:rsidRDefault="00FB271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Страна Словария</w:t>
            </w:r>
            <w:r w:rsidR="004D5EC7" w:rsidRPr="005522FE">
              <w:rPr>
                <w:rFonts w:ascii="Times New Roman" w:hAnsi="Times New Roman" w:cs="Times New Roman"/>
                <w:sz w:val="28"/>
                <w:szCs w:val="28"/>
              </w:rPr>
              <w:t>.</w:t>
            </w:r>
          </w:p>
        </w:tc>
        <w:tc>
          <w:tcPr>
            <w:tcW w:w="4845" w:type="dxa"/>
            <w:shd w:val="clear" w:color="auto" w:fill="auto"/>
          </w:tcPr>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-знакомство со словарями,</w:t>
            </w:r>
          </w:p>
          <w:p w:rsidR="00CC5900"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FB271D" w:rsidRPr="005522FE">
              <w:rPr>
                <w:rFonts w:ascii="Times New Roman" w:hAnsi="Times New Roman" w:cs="Times New Roman"/>
                <w:sz w:val="28"/>
                <w:szCs w:val="28"/>
              </w:rPr>
              <w:t>рививать любовь к родному языку</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6.</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FB271D" w:rsidRPr="005522FE">
              <w:rPr>
                <w:rFonts w:ascii="Times New Roman" w:hAnsi="Times New Roman" w:cs="Times New Roman"/>
                <w:sz w:val="28"/>
                <w:szCs w:val="28"/>
              </w:rPr>
              <w:t>Юный эколог</w:t>
            </w:r>
            <w:r w:rsidRPr="005522FE">
              <w:rPr>
                <w:rFonts w:ascii="Times New Roman" w:hAnsi="Times New Roman" w:cs="Times New Roman"/>
                <w:sz w:val="28"/>
                <w:szCs w:val="28"/>
              </w:rPr>
              <w:t>».</w:t>
            </w:r>
          </w:p>
        </w:tc>
        <w:tc>
          <w:tcPr>
            <w:tcW w:w="4845" w:type="dxa"/>
            <w:shd w:val="clear" w:color="auto" w:fill="auto"/>
          </w:tcPr>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у учащихся интеллект,</w:t>
            </w:r>
          </w:p>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4104DD" w:rsidRPr="005522FE">
              <w:rPr>
                <w:rFonts w:ascii="Times New Roman" w:hAnsi="Times New Roman" w:cs="Times New Roman"/>
                <w:sz w:val="28"/>
                <w:szCs w:val="28"/>
              </w:rPr>
              <w:t>-</w:t>
            </w:r>
            <w:r w:rsidRPr="005522FE">
              <w:rPr>
                <w:rFonts w:ascii="Times New Roman" w:hAnsi="Times New Roman" w:cs="Times New Roman"/>
                <w:sz w:val="28"/>
                <w:szCs w:val="28"/>
              </w:rPr>
              <w:t>система</w:t>
            </w:r>
            <w:r w:rsidR="00FB271D" w:rsidRPr="005522FE">
              <w:rPr>
                <w:rFonts w:ascii="Times New Roman" w:hAnsi="Times New Roman" w:cs="Times New Roman"/>
                <w:sz w:val="28"/>
                <w:szCs w:val="28"/>
              </w:rPr>
              <w:t xml:space="preserve">тизировать наблюдения в природе, </w:t>
            </w:r>
            <w:r w:rsidR="00E36804" w:rsidRPr="005522FE">
              <w:rPr>
                <w:rFonts w:ascii="Times New Roman" w:hAnsi="Times New Roman" w:cs="Times New Roman"/>
                <w:sz w:val="28"/>
                <w:szCs w:val="28"/>
              </w:rPr>
              <w:t>- п</w:t>
            </w:r>
            <w:r w:rsidR="00FB271D" w:rsidRPr="005522FE">
              <w:rPr>
                <w:rFonts w:ascii="Times New Roman" w:hAnsi="Times New Roman" w:cs="Times New Roman"/>
                <w:sz w:val="28"/>
                <w:szCs w:val="28"/>
              </w:rPr>
              <w:t>рививать экологическ</w:t>
            </w:r>
            <w:r w:rsidR="008643CC" w:rsidRPr="005522FE">
              <w:rPr>
                <w:rFonts w:ascii="Times New Roman" w:hAnsi="Times New Roman" w:cs="Times New Roman"/>
                <w:sz w:val="28"/>
                <w:szCs w:val="28"/>
              </w:rPr>
              <w:t xml:space="preserve">ие знания и </w:t>
            </w:r>
            <w:r w:rsidR="00FB271D" w:rsidRPr="005522FE">
              <w:rPr>
                <w:rFonts w:ascii="Times New Roman" w:hAnsi="Times New Roman" w:cs="Times New Roman"/>
                <w:sz w:val="28"/>
                <w:szCs w:val="28"/>
              </w:rPr>
              <w:t xml:space="preserve"> культуру</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7.</w:t>
            </w:r>
          </w:p>
        </w:tc>
        <w:tc>
          <w:tcPr>
            <w:tcW w:w="3071" w:type="dxa"/>
            <w:shd w:val="clear" w:color="auto" w:fill="auto"/>
          </w:tcPr>
          <w:p w:rsidR="00CC5900" w:rsidRPr="005522FE" w:rsidRDefault="00F1105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История моей фамилии.</w:t>
            </w:r>
            <w:r w:rsidR="00DB06F3" w:rsidRPr="005522FE">
              <w:rPr>
                <w:rFonts w:ascii="Times New Roman" w:hAnsi="Times New Roman" w:cs="Times New Roman"/>
                <w:sz w:val="28"/>
                <w:szCs w:val="28"/>
              </w:rPr>
              <w:t xml:space="preserve"> Мини-проект.</w:t>
            </w:r>
          </w:p>
        </w:tc>
        <w:tc>
          <w:tcPr>
            <w:tcW w:w="4845" w:type="dxa"/>
            <w:shd w:val="clear" w:color="auto" w:fill="auto"/>
          </w:tcPr>
          <w:p w:rsidR="00DB06F3" w:rsidRPr="005522FE" w:rsidRDefault="00DB06F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257C73" w:rsidRPr="005522FE">
              <w:rPr>
                <w:rFonts w:ascii="Times New Roman" w:hAnsi="Times New Roman" w:cs="Times New Roman"/>
                <w:sz w:val="28"/>
                <w:szCs w:val="28"/>
              </w:rPr>
              <w:t xml:space="preserve">формирование </w:t>
            </w:r>
            <w:r w:rsidRPr="005522FE">
              <w:rPr>
                <w:rFonts w:ascii="Times New Roman" w:hAnsi="Times New Roman" w:cs="Times New Roman"/>
                <w:sz w:val="28"/>
                <w:szCs w:val="28"/>
              </w:rPr>
              <w:t>умени</w:t>
            </w:r>
            <w:r w:rsidR="006161F7" w:rsidRPr="005522FE">
              <w:rPr>
                <w:rFonts w:ascii="Times New Roman" w:hAnsi="Times New Roman" w:cs="Times New Roman"/>
                <w:sz w:val="28"/>
                <w:szCs w:val="28"/>
              </w:rPr>
              <w:t>я</w:t>
            </w:r>
            <w:r w:rsidRPr="005522FE">
              <w:rPr>
                <w:rFonts w:ascii="Times New Roman" w:hAnsi="Times New Roman" w:cs="Times New Roman"/>
                <w:sz w:val="28"/>
                <w:szCs w:val="28"/>
              </w:rPr>
              <w:t xml:space="preserve"> получать информацию из интернет-источников, </w:t>
            </w:r>
          </w:p>
          <w:p w:rsidR="00CC5900" w:rsidRPr="005522FE" w:rsidRDefault="00E332A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-учить </w:t>
            </w:r>
            <w:r w:rsidR="00DB06F3" w:rsidRPr="005522FE">
              <w:rPr>
                <w:rFonts w:ascii="Times New Roman" w:hAnsi="Times New Roman" w:cs="Times New Roman"/>
                <w:sz w:val="28"/>
                <w:szCs w:val="28"/>
              </w:rPr>
              <w:t>сортировать и обрабатывать полученную информацию,</w:t>
            </w:r>
          </w:p>
          <w:p w:rsidR="00DB06F3" w:rsidRPr="005522FE" w:rsidRDefault="006161F7" w:rsidP="006161F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w:t>
            </w:r>
            <w:r w:rsidR="00863F65" w:rsidRPr="005522FE">
              <w:rPr>
                <w:rFonts w:ascii="Times New Roman" w:hAnsi="Times New Roman" w:cs="Times New Roman"/>
                <w:sz w:val="28"/>
                <w:szCs w:val="28"/>
              </w:rPr>
              <w:t>формл</w:t>
            </w:r>
            <w:r w:rsidRPr="005522FE">
              <w:rPr>
                <w:rFonts w:ascii="Times New Roman" w:hAnsi="Times New Roman" w:cs="Times New Roman"/>
                <w:sz w:val="28"/>
                <w:szCs w:val="28"/>
              </w:rPr>
              <w:t xml:space="preserve">ять </w:t>
            </w:r>
            <w:r w:rsidR="00863F65" w:rsidRPr="005522FE">
              <w:rPr>
                <w:rFonts w:ascii="Times New Roman" w:hAnsi="Times New Roman" w:cs="Times New Roman"/>
                <w:sz w:val="28"/>
                <w:szCs w:val="28"/>
              </w:rPr>
              <w:t xml:space="preserve"> и предоставл</w:t>
            </w:r>
            <w:r w:rsidRPr="005522FE">
              <w:rPr>
                <w:rFonts w:ascii="Times New Roman" w:hAnsi="Times New Roman" w:cs="Times New Roman"/>
                <w:sz w:val="28"/>
                <w:szCs w:val="28"/>
              </w:rPr>
              <w:t>ять</w:t>
            </w:r>
            <w:r w:rsidR="00863F65" w:rsidRPr="005522FE">
              <w:rPr>
                <w:rFonts w:ascii="Times New Roman" w:hAnsi="Times New Roman" w:cs="Times New Roman"/>
                <w:sz w:val="28"/>
                <w:szCs w:val="28"/>
              </w:rPr>
              <w:t xml:space="preserve"> полученн</w:t>
            </w:r>
            <w:r w:rsidRPr="005522FE">
              <w:rPr>
                <w:rFonts w:ascii="Times New Roman" w:hAnsi="Times New Roman" w:cs="Times New Roman"/>
                <w:sz w:val="28"/>
                <w:szCs w:val="28"/>
              </w:rPr>
              <w:t xml:space="preserve">ую </w:t>
            </w:r>
            <w:r w:rsidR="00863F65" w:rsidRPr="005522FE">
              <w:rPr>
                <w:rFonts w:ascii="Times New Roman" w:hAnsi="Times New Roman" w:cs="Times New Roman"/>
                <w:sz w:val="28"/>
                <w:szCs w:val="28"/>
              </w:rPr>
              <w:t>информаци</w:t>
            </w:r>
            <w:r w:rsidRPr="005522FE">
              <w:rPr>
                <w:rFonts w:ascii="Times New Roman" w:hAnsi="Times New Roman" w:cs="Times New Roman"/>
                <w:sz w:val="28"/>
                <w:szCs w:val="28"/>
              </w:rPr>
              <w:t>ю</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8.</w:t>
            </w:r>
          </w:p>
        </w:tc>
        <w:tc>
          <w:tcPr>
            <w:tcW w:w="3071" w:type="dxa"/>
            <w:shd w:val="clear" w:color="auto" w:fill="auto"/>
          </w:tcPr>
          <w:p w:rsidR="00CC5900" w:rsidRPr="005522FE" w:rsidRDefault="00CF08A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рисунков «Нет – загрязнению планеты!» Защита рисунков.</w:t>
            </w:r>
          </w:p>
        </w:tc>
        <w:tc>
          <w:tcPr>
            <w:tcW w:w="4845" w:type="dxa"/>
            <w:shd w:val="clear" w:color="auto" w:fill="auto"/>
          </w:tcPr>
          <w:p w:rsidR="00CC5900"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CF08A7" w:rsidRPr="005522FE">
              <w:rPr>
                <w:rFonts w:ascii="Times New Roman" w:hAnsi="Times New Roman" w:cs="Times New Roman"/>
                <w:sz w:val="28"/>
                <w:szCs w:val="28"/>
              </w:rPr>
              <w:t>ормирование экологических знаний и экологической культуры</w:t>
            </w:r>
            <w:r w:rsidRPr="005522FE">
              <w:rPr>
                <w:rFonts w:ascii="Times New Roman" w:hAnsi="Times New Roman" w:cs="Times New Roman"/>
                <w:sz w:val="28"/>
                <w:szCs w:val="28"/>
              </w:rPr>
              <w:t>,</w:t>
            </w:r>
          </w:p>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-расширение кругозора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9.</w:t>
            </w:r>
          </w:p>
        </w:tc>
        <w:tc>
          <w:tcPr>
            <w:tcW w:w="3071" w:type="dxa"/>
            <w:shd w:val="clear" w:color="auto" w:fill="auto"/>
          </w:tcPr>
          <w:p w:rsidR="00CC5900" w:rsidRPr="005522FE" w:rsidRDefault="00CF08A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Веселая п</w:t>
            </w:r>
            <w:r w:rsidR="00CC5900" w:rsidRPr="005522FE">
              <w:rPr>
                <w:rFonts w:ascii="Times New Roman" w:hAnsi="Times New Roman" w:cs="Times New Roman"/>
                <w:sz w:val="28"/>
                <w:szCs w:val="28"/>
              </w:rPr>
              <w:t>ознавательная игра «</w:t>
            </w:r>
            <w:r w:rsidR="008643CC" w:rsidRPr="005522FE">
              <w:rPr>
                <w:rFonts w:ascii="Times New Roman" w:hAnsi="Times New Roman" w:cs="Times New Roman"/>
                <w:sz w:val="28"/>
                <w:szCs w:val="28"/>
              </w:rPr>
              <w:t>На ошибках учатся</w:t>
            </w:r>
            <w:r w:rsidR="00CC5900" w:rsidRPr="005522FE">
              <w:rPr>
                <w:rFonts w:ascii="Times New Roman" w:hAnsi="Times New Roman" w:cs="Times New Roman"/>
                <w:sz w:val="28"/>
                <w:szCs w:val="28"/>
              </w:rPr>
              <w:t>».</w:t>
            </w:r>
          </w:p>
        </w:tc>
        <w:tc>
          <w:tcPr>
            <w:tcW w:w="4845" w:type="dxa"/>
            <w:shd w:val="clear" w:color="auto" w:fill="auto"/>
          </w:tcPr>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п</w:t>
            </w:r>
            <w:r w:rsidRPr="005522FE">
              <w:rPr>
                <w:rFonts w:ascii="Times New Roman" w:hAnsi="Times New Roman" w:cs="Times New Roman"/>
                <w:sz w:val="28"/>
                <w:szCs w:val="28"/>
              </w:rPr>
              <w:t>ознавательную активность детей,</w:t>
            </w:r>
          </w:p>
          <w:p w:rsidR="004104DD"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общеучебных знаний и умений</w:t>
            </w:r>
            <w:r w:rsidR="005B543F" w:rsidRPr="005522FE">
              <w:rPr>
                <w:rFonts w:ascii="Times New Roman" w:hAnsi="Times New Roman" w:cs="Times New Roman"/>
                <w:sz w:val="28"/>
                <w:szCs w:val="28"/>
              </w:rPr>
              <w:t>,</w:t>
            </w:r>
          </w:p>
          <w:p w:rsidR="00CC5900" w:rsidRPr="005522FE" w:rsidRDefault="004104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8643CC" w:rsidRPr="005522FE">
              <w:rPr>
                <w:rFonts w:ascii="Times New Roman" w:hAnsi="Times New Roman" w:cs="Times New Roman"/>
                <w:sz w:val="28"/>
                <w:szCs w:val="28"/>
              </w:rPr>
              <w:t xml:space="preserve">учить </w:t>
            </w:r>
            <w:r w:rsidR="00643488" w:rsidRPr="005522FE">
              <w:rPr>
                <w:rFonts w:ascii="Times New Roman" w:hAnsi="Times New Roman" w:cs="Times New Roman"/>
                <w:sz w:val="28"/>
                <w:szCs w:val="28"/>
              </w:rPr>
              <w:t xml:space="preserve">детей не бояться сделать ошибку, </w:t>
            </w:r>
            <w:r w:rsidR="008643CC" w:rsidRPr="005522FE">
              <w:rPr>
                <w:rFonts w:ascii="Times New Roman" w:hAnsi="Times New Roman" w:cs="Times New Roman"/>
                <w:sz w:val="28"/>
                <w:szCs w:val="28"/>
              </w:rPr>
              <w:t>исправлять ошибки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10.</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Мероприятие « </w:t>
            </w:r>
            <w:r w:rsidR="00DF2F96" w:rsidRPr="005522FE">
              <w:rPr>
                <w:rFonts w:ascii="Times New Roman" w:hAnsi="Times New Roman" w:cs="Times New Roman"/>
                <w:sz w:val="28"/>
                <w:szCs w:val="28"/>
              </w:rPr>
              <w:t>Книга – лучший друг</w:t>
            </w:r>
            <w:r w:rsidRPr="005522FE">
              <w:rPr>
                <w:rFonts w:ascii="Times New Roman" w:hAnsi="Times New Roman" w:cs="Times New Roman"/>
                <w:sz w:val="28"/>
                <w:szCs w:val="28"/>
              </w:rPr>
              <w:t>».</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 xml:space="preserve">азвивать интерес к чтению, </w:t>
            </w:r>
          </w:p>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формировать потребность регулярного чтения книг, </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расширять кругозор  детей</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11.</w:t>
            </w:r>
          </w:p>
        </w:tc>
        <w:tc>
          <w:tcPr>
            <w:tcW w:w="3071" w:type="dxa"/>
            <w:shd w:val="clear" w:color="auto" w:fill="auto"/>
          </w:tcPr>
          <w:p w:rsidR="00CC5900" w:rsidRPr="005522FE" w:rsidRDefault="00E56D6E"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Познавательная игра «Пословицы в картинках»</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C5900" w:rsidRPr="005522FE">
              <w:rPr>
                <w:rFonts w:ascii="Times New Roman" w:hAnsi="Times New Roman" w:cs="Times New Roman"/>
                <w:sz w:val="28"/>
                <w:szCs w:val="28"/>
              </w:rPr>
              <w:t>пособствовать обо</w:t>
            </w:r>
            <w:r w:rsidRPr="005522FE">
              <w:rPr>
                <w:rFonts w:ascii="Times New Roman" w:hAnsi="Times New Roman" w:cs="Times New Roman"/>
                <w:sz w:val="28"/>
                <w:szCs w:val="28"/>
              </w:rPr>
              <w:t>гащению словарного запаса детей,</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прививать любовь к устному народному творчеству</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12.</w:t>
            </w:r>
          </w:p>
        </w:tc>
        <w:tc>
          <w:tcPr>
            <w:tcW w:w="3071" w:type="dxa"/>
            <w:shd w:val="clear" w:color="auto" w:fill="auto"/>
          </w:tcPr>
          <w:p w:rsidR="00CC5900" w:rsidRPr="005522FE" w:rsidRDefault="00CF08A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Познавательная игра «По страницам любимых книг»</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CC5900" w:rsidRPr="005522FE">
              <w:rPr>
                <w:rFonts w:ascii="Times New Roman" w:hAnsi="Times New Roman" w:cs="Times New Roman"/>
                <w:sz w:val="28"/>
                <w:szCs w:val="28"/>
              </w:rPr>
              <w:t>оспитывать ув</w:t>
            </w:r>
            <w:r w:rsidRPr="005522FE">
              <w:rPr>
                <w:rFonts w:ascii="Times New Roman" w:hAnsi="Times New Roman" w:cs="Times New Roman"/>
                <w:sz w:val="28"/>
                <w:szCs w:val="28"/>
              </w:rPr>
              <w:t xml:space="preserve">ажение и любовь к родному языку, </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развивать речь, воображение</w:t>
            </w:r>
            <w:r w:rsidRPr="005522FE">
              <w:rPr>
                <w:rFonts w:ascii="Times New Roman" w:hAnsi="Times New Roman" w:cs="Times New Roman"/>
                <w:sz w:val="28"/>
                <w:szCs w:val="28"/>
              </w:rPr>
              <w:t>,</w:t>
            </w:r>
          </w:p>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познавательного интереса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13.</w:t>
            </w:r>
          </w:p>
        </w:tc>
        <w:tc>
          <w:tcPr>
            <w:tcW w:w="3071" w:type="dxa"/>
            <w:shd w:val="clear" w:color="auto" w:fill="auto"/>
          </w:tcPr>
          <w:p w:rsidR="00CC5900" w:rsidRPr="005522FE" w:rsidRDefault="001478F9"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Составление кроссвордов на тему «Животный  и растительный мир лесов»</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CC5900" w:rsidRPr="005522FE">
              <w:rPr>
                <w:rFonts w:ascii="Times New Roman" w:hAnsi="Times New Roman" w:cs="Times New Roman"/>
                <w:sz w:val="28"/>
                <w:szCs w:val="28"/>
              </w:rPr>
              <w:t xml:space="preserve">чить </w:t>
            </w:r>
            <w:r w:rsidR="001478F9" w:rsidRPr="005522FE">
              <w:rPr>
                <w:rFonts w:ascii="Times New Roman" w:hAnsi="Times New Roman" w:cs="Times New Roman"/>
                <w:sz w:val="28"/>
                <w:szCs w:val="28"/>
              </w:rPr>
              <w:t>составлять</w:t>
            </w:r>
            <w:r w:rsidR="00CC5900" w:rsidRPr="005522FE">
              <w:rPr>
                <w:rFonts w:ascii="Times New Roman" w:hAnsi="Times New Roman" w:cs="Times New Roman"/>
                <w:sz w:val="28"/>
                <w:szCs w:val="28"/>
              </w:rPr>
              <w:t xml:space="preserve"> кроссворды</w:t>
            </w:r>
            <w:r w:rsidRPr="005522FE">
              <w:rPr>
                <w:rFonts w:ascii="Times New Roman" w:hAnsi="Times New Roman" w:cs="Times New Roman"/>
                <w:sz w:val="28"/>
                <w:szCs w:val="28"/>
              </w:rPr>
              <w:t>,</w:t>
            </w:r>
          </w:p>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развивать логическое мышление,</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способствовать обогащению словаря</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14.</w:t>
            </w:r>
          </w:p>
        </w:tc>
        <w:tc>
          <w:tcPr>
            <w:tcW w:w="3071" w:type="dxa"/>
            <w:shd w:val="clear" w:color="auto" w:fill="auto"/>
          </w:tcPr>
          <w:p w:rsidR="00CC5900" w:rsidRPr="005522FE" w:rsidRDefault="00092EE9"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Познавательная игра «В мире цифр».</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092EE9" w:rsidRPr="005522FE">
              <w:rPr>
                <w:rFonts w:ascii="Times New Roman" w:hAnsi="Times New Roman" w:cs="Times New Roman"/>
                <w:sz w:val="28"/>
                <w:szCs w:val="28"/>
              </w:rPr>
              <w:t xml:space="preserve">рививать </w:t>
            </w:r>
            <w:r w:rsidR="00E132BA" w:rsidRPr="005522FE">
              <w:rPr>
                <w:rFonts w:ascii="Times New Roman" w:hAnsi="Times New Roman" w:cs="Times New Roman"/>
                <w:sz w:val="28"/>
                <w:szCs w:val="28"/>
              </w:rPr>
              <w:t>интерес</w:t>
            </w:r>
            <w:r w:rsidR="00092EE9" w:rsidRPr="005522FE">
              <w:rPr>
                <w:rFonts w:ascii="Times New Roman" w:hAnsi="Times New Roman" w:cs="Times New Roman"/>
                <w:sz w:val="28"/>
                <w:szCs w:val="28"/>
              </w:rPr>
              <w:t xml:space="preserve"> к точным наукам, </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092EE9" w:rsidRPr="005522FE">
              <w:rPr>
                <w:rFonts w:ascii="Times New Roman" w:hAnsi="Times New Roman" w:cs="Times New Roman"/>
                <w:sz w:val="28"/>
                <w:szCs w:val="28"/>
              </w:rPr>
              <w:t>развивать интеллектуальные способности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15.</w:t>
            </w:r>
          </w:p>
        </w:tc>
        <w:tc>
          <w:tcPr>
            <w:tcW w:w="3071" w:type="dxa"/>
            <w:shd w:val="clear" w:color="auto" w:fill="auto"/>
          </w:tcPr>
          <w:p w:rsidR="00CC5900" w:rsidRPr="005522FE" w:rsidRDefault="00E132BA"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Викторина «Занимательная геометрия».</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E132BA" w:rsidRPr="005522FE">
              <w:rPr>
                <w:rFonts w:ascii="Times New Roman" w:hAnsi="Times New Roman" w:cs="Times New Roman"/>
                <w:sz w:val="28"/>
                <w:szCs w:val="28"/>
              </w:rPr>
              <w:t>рививать интерес к точным наукам,</w:t>
            </w:r>
          </w:p>
          <w:p w:rsidR="00CC5900" w:rsidRPr="005522FE" w:rsidRDefault="00E132BA"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5B543F" w:rsidRPr="005522FE">
              <w:rPr>
                <w:rFonts w:ascii="Times New Roman" w:hAnsi="Times New Roman" w:cs="Times New Roman"/>
                <w:sz w:val="28"/>
                <w:szCs w:val="28"/>
              </w:rPr>
              <w:t>-</w:t>
            </w:r>
            <w:r w:rsidRPr="005522FE">
              <w:rPr>
                <w:rFonts w:ascii="Times New Roman" w:hAnsi="Times New Roman" w:cs="Times New Roman"/>
                <w:sz w:val="28"/>
                <w:szCs w:val="28"/>
              </w:rPr>
              <w:t>расширять кругозор детей</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16.</w:t>
            </w:r>
          </w:p>
        </w:tc>
        <w:tc>
          <w:tcPr>
            <w:tcW w:w="3071" w:type="dxa"/>
            <w:shd w:val="clear" w:color="auto" w:fill="auto"/>
          </w:tcPr>
          <w:p w:rsidR="00CC5900" w:rsidRPr="005522FE" w:rsidRDefault="00E56D6E"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Природа вокруг нас. Занятие «Лес – наше богатство».</w:t>
            </w:r>
          </w:p>
        </w:tc>
        <w:tc>
          <w:tcPr>
            <w:tcW w:w="4845" w:type="dxa"/>
            <w:shd w:val="clear" w:color="auto" w:fill="auto"/>
          </w:tcPr>
          <w:p w:rsidR="005B543F"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 xml:space="preserve">азвивать у детей </w:t>
            </w:r>
            <w:r w:rsidR="00E56D6E" w:rsidRPr="005522FE">
              <w:rPr>
                <w:rFonts w:ascii="Times New Roman" w:hAnsi="Times New Roman" w:cs="Times New Roman"/>
                <w:sz w:val="28"/>
                <w:szCs w:val="28"/>
              </w:rPr>
              <w:t>любовь к природе</w:t>
            </w:r>
            <w:r w:rsidR="00CC5900" w:rsidRPr="005522FE">
              <w:rPr>
                <w:rFonts w:ascii="Times New Roman" w:hAnsi="Times New Roman" w:cs="Times New Roman"/>
                <w:sz w:val="28"/>
                <w:szCs w:val="28"/>
              </w:rPr>
              <w:t>,</w:t>
            </w:r>
          </w:p>
          <w:p w:rsidR="005B543F"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5B543F" w:rsidRPr="005522FE">
              <w:rPr>
                <w:rFonts w:ascii="Times New Roman" w:hAnsi="Times New Roman" w:cs="Times New Roman"/>
                <w:sz w:val="28"/>
                <w:szCs w:val="28"/>
              </w:rPr>
              <w:t>-</w:t>
            </w:r>
            <w:r w:rsidR="00D55D8E" w:rsidRPr="005522FE">
              <w:rPr>
                <w:rFonts w:ascii="Times New Roman" w:hAnsi="Times New Roman" w:cs="Times New Roman"/>
                <w:sz w:val="28"/>
                <w:szCs w:val="28"/>
              </w:rPr>
              <w:t xml:space="preserve">формировать экологические знания, </w:t>
            </w:r>
            <w:r w:rsidR="005B543F" w:rsidRPr="005522FE">
              <w:rPr>
                <w:rFonts w:ascii="Times New Roman" w:hAnsi="Times New Roman" w:cs="Times New Roman"/>
                <w:sz w:val="28"/>
                <w:szCs w:val="28"/>
              </w:rPr>
              <w:t xml:space="preserve"> </w:t>
            </w:r>
          </w:p>
          <w:p w:rsidR="00CC5900" w:rsidRPr="005522FE" w:rsidRDefault="005B543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прививать чувство </w:t>
            </w:r>
            <w:r w:rsidR="00E56D6E" w:rsidRPr="005522FE">
              <w:rPr>
                <w:rFonts w:ascii="Times New Roman" w:hAnsi="Times New Roman" w:cs="Times New Roman"/>
                <w:sz w:val="28"/>
                <w:szCs w:val="28"/>
              </w:rPr>
              <w:t>ответственности за сохранность природных богатств</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17.</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Конкурсная программа «</w:t>
            </w:r>
            <w:r w:rsidR="00DF2F96" w:rsidRPr="005522FE">
              <w:rPr>
                <w:rFonts w:ascii="Times New Roman" w:hAnsi="Times New Roman" w:cs="Times New Roman"/>
                <w:sz w:val="28"/>
                <w:szCs w:val="28"/>
              </w:rPr>
              <w:t>Играй, смекай, угадывай!</w:t>
            </w:r>
            <w:r w:rsidRPr="005522FE">
              <w:rPr>
                <w:rFonts w:ascii="Times New Roman" w:hAnsi="Times New Roman" w:cs="Times New Roman"/>
                <w:sz w:val="28"/>
                <w:szCs w:val="28"/>
              </w:rPr>
              <w:t>»</w:t>
            </w:r>
          </w:p>
        </w:tc>
        <w:tc>
          <w:tcPr>
            <w:tcW w:w="4845" w:type="dxa"/>
            <w:shd w:val="clear" w:color="auto" w:fill="auto"/>
          </w:tcPr>
          <w:p w:rsidR="0048282F" w:rsidRPr="005522FE" w:rsidRDefault="0048282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5B543F" w:rsidRPr="005522FE">
              <w:rPr>
                <w:rFonts w:ascii="Times New Roman" w:hAnsi="Times New Roman" w:cs="Times New Roman"/>
                <w:sz w:val="28"/>
                <w:szCs w:val="28"/>
              </w:rPr>
              <w:t>с</w:t>
            </w:r>
            <w:r w:rsidR="00CC5900" w:rsidRPr="005522FE">
              <w:rPr>
                <w:rFonts w:ascii="Times New Roman" w:hAnsi="Times New Roman" w:cs="Times New Roman"/>
                <w:sz w:val="28"/>
                <w:szCs w:val="28"/>
              </w:rPr>
              <w:t>пособствовать развитию внимани</w:t>
            </w:r>
            <w:r w:rsidRPr="005522FE">
              <w:rPr>
                <w:rFonts w:ascii="Times New Roman" w:hAnsi="Times New Roman" w:cs="Times New Roman"/>
                <w:sz w:val="28"/>
                <w:szCs w:val="28"/>
              </w:rPr>
              <w:t>я, памяти, логического мышления,</w:t>
            </w:r>
          </w:p>
          <w:p w:rsidR="0048282F" w:rsidRPr="005522FE" w:rsidRDefault="0048282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учить разгадывать ребусы,</w:t>
            </w:r>
          </w:p>
          <w:p w:rsidR="00CC5900" w:rsidRPr="005522FE" w:rsidRDefault="0048282F"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воспитывать чувс</w:t>
            </w:r>
            <w:r w:rsidRPr="005522FE">
              <w:rPr>
                <w:rFonts w:ascii="Times New Roman" w:hAnsi="Times New Roman" w:cs="Times New Roman"/>
                <w:sz w:val="28"/>
                <w:szCs w:val="28"/>
              </w:rPr>
              <w:t>тво товарищества и взаимопомощи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18.</w:t>
            </w:r>
          </w:p>
        </w:tc>
        <w:tc>
          <w:tcPr>
            <w:tcW w:w="3071" w:type="dxa"/>
            <w:shd w:val="clear" w:color="auto" w:fill="auto"/>
          </w:tcPr>
          <w:p w:rsidR="00CC5900" w:rsidRPr="005522FE" w:rsidRDefault="002F3AD8"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Литературная игра по творчеству Шарля Перро. </w:t>
            </w:r>
          </w:p>
        </w:tc>
        <w:tc>
          <w:tcPr>
            <w:tcW w:w="4845" w:type="dxa"/>
            <w:shd w:val="clear" w:color="auto" w:fill="auto"/>
          </w:tcPr>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2F3AD8" w:rsidRPr="005522FE">
              <w:rPr>
                <w:rFonts w:ascii="Times New Roman" w:hAnsi="Times New Roman" w:cs="Times New Roman"/>
                <w:sz w:val="28"/>
                <w:szCs w:val="28"/>
              </w:rPr>
              <w:t>рививать любовь к литературе,</w:t>
            </w:r>
          </w:p>
          <w:p w:rsidR="00CC5900" w:rsidRPr="005522FE" w:rsidRDefault="002F3AD8"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AB57D5" w:rsidRPr="005522FE">
              <w:rPr>
                <w:rFonts w:ascii="Times New Roman" w:hAnsi="Times New Roman" w:cs="Times New Roman"/>
                <w:sz w:val="28"/>
                <w:szCs w:val="28"/>
              </w:rPr>
              <w:t>-</w:t>
            </w:r>
            <w:r w:rsidRPr="005522FE">
              <w:rPr>
                <w:rFonts w:ascii="Times New Roman" w:hAnsi="Times New Roman" w:cs="Times New Roman"/>
                <w:sz w:val="28"/>
                <w:szCs w:val="28"/>
              </w:rPr>
              <w:t>развивать психические процессы (память, внимание</w:t>
            </w:r>
            <w:r w:rsidR="00643488" w:rsidRPr="005522FE">
              <w:rPr>
                <w:rFonts w:ascii="Times New Roman" w:hAnsi="Times New Roman" w:cs="Times New Roman"/>
                <w:sz w:val="28"/>
                <w:szCs w:val="28"/>
              </w:rPr>
              <w:t>, мышление, речь</w:t>
            </w:r>
            <w:r w:rsidRPr="005522FE">
              <w:rPr>
                <w:rFonts w:ascii="Times New Roman" w:hAnsi="Times New Roman" w:cs="Times New Roman"/>
                <w:sz w:val="28"/>
                <w:szCs w:val="28"/>
              </w:rPr>
              <w:t>)</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19.</w:t>
            </w:r>
          </w:p>
        </w:tc>
        <w:tc>
          <w:tcPr>
            <w:tcW w:w="3071" w:type="dxa"/>
            <w:shd w:val="clear" w:color="auto" w:fill="auto"/>
          </w:tcPr>
          <w:p w:rsidR="00CC5900" w:rsidRPr="005522FE" w:rsidRDefault="00FE235E"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«Там на неведомых дорожках»</w:t>
            </w:r>
          </w:p>
        </w:tc>
        <w:tc>
          <w:tcPr>
            <w:tcW w:w="4845" w:type="dxa"/>
            <w:shd w:val="clear" w:color="auto" w:fill="auto"/>
          </w:tcPr>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CC5900" w:rsidRPr="005522FE">
              <w:rPr>
                <w:rFonts w:ascii="Times New Roman" w:hAnsi="Times New Roman" w:cs="Times New Roman"/>
                <w:sz w:val="28"/>
                <w:szCs w:val="28"/>
              </w:rPr>
              <w:t xml:space="preserve">спомнить </w:t>
            </w:r>
            <w:r w:rsidRPr="005522FE">
              <w:rPr>
                <w:rFonts w:ascii="Times New Roman" w:hAnsi="Times New Roman" w:cs="Times New Roman"/>
                <w:sz w:val="28"/>
                <w:szCs w:val="28"/>
              </w:rPr>
              <w:t>некоторые сказки по их отрывкам,</w:t>
            </w:r>
          </w:p>
          <w:p w:rsidR="00CC5900"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побуждать к чтению народных и авторских сказок</w:t>
            </w:r>
            <w:r w:rsidRPr="005522FE">
              <w:rPr>
                <w:rFonts w:ascii="Times New Roman" w:hAnsi="Times New Roman" w:cs="Times New Roman"/>
                <w:sz w:val="28"/>
                <w:szCs w:val="28"/>
              </w:rPr>
              <w:t>,</w:t>
            </w:r>
          </w:p>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-расширять словарный запас, прививать культуру речи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20.</w:t>
            </w:r>
          </w:p>
        </w:tc>
        <w:tc>
          <w:tcPr>
            <w:tcW w:w="3071" w:type="dxa"/>
            <w:shd w:val="clear" w:color="auto" w:fill="auto"/>
          </w:tcPr>
          <w:p w:rsidR="00CC5900" w:rsidRPr="005522FE" w:rsidRDefault="00DC57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История появления денег. Тематическое занятие.</w:t>
            </w:r>
          </w:p>
        </w:tc>
        <w:tc>
          <w:tcPr>
            <w:tcW w:w="4845" w:type="dxa"/>
            <w:shd w:val="clear" w:color="auto" w:fill="auto"/>
          </w:tcPr>
          <w:p w:rsidR="00CC5900"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C5900" w:rsidRPr="005522FE">
              <w:rPr>
                <w:rFonts w:ascii="Times New Roman" w:hAnsi="Times New Roman" w:cs="Times New Roman"/>
                <w:sz w:val="28"/>
                <w:szCs w:val="28"/>
              </w:rPr>
              <w:t>пособствовать расширению кругозора детей</w:t>
            </w:r>
            <w:r w:rsidRPr="005522FE">
              <w:rPr>
                <w:rFonts w:ascii="Times New Roman" w:hAnsi="Times New Roman" w:cs="Times New Roman"/>
                <w:sz w:val="28"/>
                <w:szCs w:val="28"/>
              </w:rPr>
              <w:t>,</w:t>
            </w:r>
          </w:p>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познавательную активность</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21.</w:t>
            </w:r>
          </w:p>
        </w:tc>
        <w:tc>
          <w:tcPr>
            <w:tcW w:w="3071" w:type="dxa"/>
            <w:shd w:val="clear" w:color="auto" w:fill="auto"/>
          </w:tcPr>
          <w:p w:rsidR="00CC5900" w:rsidRPr="005522FE" w:rsidRDefault="00D55D8E"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Викторина «Мир, в котором мы живем»</w:t>
            </w:r>
          </w:p>
        </w:tc>
        <w:tc>
          <w:tcPr>
            <w:tcW w:w="4845" w:type="dxa"/>
            <w:shd w:val="clear" w:color="auto" w:fill="auto"/>
          </w:tcPr>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C5900" w:rsidRPr="005522FE">
              <w:rPr>
                <w:rFonts w:ascii="Times New Roman" w:hAnsi="Times New Roman" w:cs="Times New Roman"/>
                <w:sz w:val="28"/>
                <w:szCs w:val="28"/>
              </w:rPr>
              <w:t>пособствовать расширению кругозора детей</w:t>
            </w:r>
            <w:r w:rsidR="00D55D8E" w:rsidRPr="005522FE">
              <w:rPr>
                <w:rFonts w:ascii="Times New Roman" w:hAnsi="Times New Roman" w:cs="Times New Roman"/>
                <w:sz w:val="28"/>
                <w:szCs w:val="28"/>
              </w:rPr>
              <w:t xml:space="preserve">, </w:t>
            </w:r>
          </w:p>
          <w:p w:rsidR="00CC5900"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D55D8E" w:rsidRPr="005522FE">
              <w:rPr>
                <w:rFonts w:ascii="Times New Roman" w:hAnsi="Times New Roman" w:cs="Times New Roman"/>
                <w:sz w:val="28"/>
                <w:szCs w:val="28"/>
              </w:rPr>
              <w:t>актуализация знаний</w:t>
            </w:r>
            <w:r w:rsidRPr="005522FE">
              <w:rPr>
                <w:rFonts w:ascii="Times New Roman" w:hAnsi="Times New Roman" w:cs="Times New Roman"/>
                <w:sz w:val="28"/>
                <w:szCs w:val="28"/>
              </w:rPr>
              <w:t xml:space="preserve"> по предмету «Окружающий мир»</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22.</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Турнир </w:t>
            </w:r>
            <w:r w:rsidR="00DF2F96" w:rsidRPr="005522FE">
              <w:rPr>
                <w:rFonts w:ascii="Times New Roman" w:hAnsi="Times New Roman" w:cs="Times New Roman"/>
                <w:sz w:val="28"/>
                <w:szCs w:val="28"/>
              </w:rPr>
              <w:t>Юных Эрудитов</w:t>
            </w:r>
            <w:r w:rsidRPr="005522FE">
              <w:rPr>
                <w:rFonts w:ascii="Times New Roman" w:hAnsi="Times New Roman" w:cs="Times New Roman"/>
                <w:sz w:val="28"/>
                <w:szCs w:val="28"/>
              </w:rPr>
              <w:t>.</w:t>
            </w:r>
          </w:p>
        </w:tc>
        <w:tc>
          <w:tcPr>
            <w:tcW w:w="4845" w:type="dxa"/>
            <w:shd w:val="clear" w:color="auto" w:fill="auto"/>
          </w:tcPr>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внимание, наблюд</w:t>
            </w:r>
            <w:r w:rsidRPr="005522FE">
              <w:rPr>
                <w:rFonts w:ascii="Times New Roman" w:hAnsi="Times New Roman" w:cs="Times New Roman"/>
                <w:sz w:val="28"/>
                <w:szCs w:val="28"/>
              </w:rPr>
              <w:t>ательность, логическое мышление,</w:t>
            </w:r>
          </w:p>
          <w:p w:rsidR="00CC5900"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DF2F96" w:rsidRPr="005522FE">
              <w:rPr>
                <w:rFonts w:ascii="Times New Roman" w:hAnsi="Times New Roman" w:cs="Times New Roman"/>
                <w:sz w:val="28"/>
                <w:szCs w:val="28"/>
              </w:rPr>
              <w:t>ормировать познавательную активность</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23.</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Игра-соревнование «</w:t>
            </w:r>
            <w:r w:rsidR="00917809" w:rsidRPr="005522FE">
              <w:rPr>
                <w:rFonts w:ascii="Times New Roman" w:hAnsi="Times New Roman" w:cs="Times New Roman"/>
                <w:sz w:val="28"/>
                <w:szCs w:val="28"/>
              </w:rPr>
              <w:t>Умники и умницы</w:t>
            </w:r>
            <w:r w:rsidRPr="005522FE">
              <w:rPr>
                <w:rFonts w:ascii="Times New Roman" w:hAnsi="Times New Roman" w:cs="Times New Roman"/>
                <w:sz w:val="28"/>
                <w:szCs w:val="28"/>
              </w:rPr>
              <w:t>».</w:t>
            </w:r>
          </w:p>
        </w:tc>
        <w:tc>
          <w:tcPr>
            <w:tcW w:w="4845" w:type="dxa"/>
            <w:shd w:val="clear" w:color="auto" w:fill="auto"/>
          </w:tcPr>
          <w:p w:rsidR="00AB57D5"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сообразительность,</w:t>
            </w:r>
            <w:r w:rsidRPr="005522FE">
              <w:rPr>
                <w:rFonts w:ascii="Times New Roman" w:hAnsi="Times New Roman" w:cs="Times New Roman"/>
                <w:sz w:val="28"/>
                <w:szCs w:val="28"/>
              </w:rPr>
              <w:t xml:space="preserve"> логическое мышление, смекалку,</w:t>
            </w:r>
          </w:p>
          <w:p w:rsidR="001250F6"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речь,</w:t>
            </w:r>
          </w:p>
          <w:p w:rsidR="00CC5900" w:rsidRPr="005522FE" w:rsidRDefault="00AB57D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воспитывать чувство товарищества</w:t>
            </w:r>
            <w:r w:rsidR="001250F6" w:rsidRPr="005522FE">
              <w:rPr>
                <w:rFonts w:ascii="Times New Roman" w:hAnsi="Times New Roman" w:cs="Times New Roman"/>
                <w:sz w:val="28"/>
                <w:szCs w:val="28"/>
              </w:rPr>
              <w:t>, взаимопомощи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24.</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«Турнир смекалистых».</w:t>
            </w:r>
          </w:p>
        </w:tc>
        <w:tc>
          <w:tcPr>
            <w:tcW w:w="4845" w:type="dxa"/>
            <w:shd w:val="clear" w:color="auto" w:fill="auto"/>
          </w:tcPr>
          <w:p w:rsidR="001250F6"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наблюдательность, внимание, сообразительность</w:t>
            </w:r>
            <w:r w:rsidRPr="005522FE">
              <w:rPr>
                <w:rFonts w:ascii="Times New Roman" w:hAnsi="Times New Roman" w:cs="Times New Roman"/>
                <w:sz w:val="28"/>
                <w:szCs w:val="28"/>
              </w:rPr>
              <w:t>, логическое мышление, смекалку,</w:t>
            </w:r>
          </w:p>
          <w:p w:rsidR="001250F6"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речь,</w:t>
            </w:r>
          </w:p>
          <w:p w:rsidR="00CC5900"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воспитывать чувство товарищества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25.</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w:t>
            </w:r>
            <w:r w:rsidR="00917809" w:rsidRPr="005522FE">
              <w:rPr>
                <w:rFonts w:ascii="Times New Roman" w:hAnsi="Times New Roman" w:cs="Times New Roman"/>
                <w:sz w:val="28"/>
                <w:szCs w:val="28"/>
              </w:rPr>
              <w:t xml:space="preserve">Её величество – </w:t>
            </w:r>
            <w:r w:rsidR="001250F6" w:rsidRPr="005522FE">
              <w:rPr>
                <w:rFonts w:ascii="Times New Roman" w:hAnsi="Times New Roman" w:cs="Times New Roman"/>
                <w:sz w:val="28"/>
                <w:szCs w:val="28"/>
              </w:rPr>
              <w:t>математика</w:t>
            </w:r>
            <w:r w:rsidRPr="005522FE">
              <w:rPr>
                <w:rFonts w:ascii="Times New Roman" w:hAnsi="Times New Roman" w:cs="Times New Roman"/>
                <w:sz w:val="28"/>
                <w:szCs w:val="28"/>
              </w:rPr>
              <w:t>».</w:t>
            </w:r>
          </w:p>
        </w:tc>
        <w:tc>
          <w:tcPr>
            <w:tcW w:w="4845" w:type="dxa"/>
            <w:shd w:val="clear" w:color="auto" w:fill="auto"/>
          </w:tcPr>
          <w:p w:rsidR="00CC5900"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w:t>
            </w:r>
            <w:r w:rsidR="00CC5900" w:rsidRPr="005522FE">
              <w:rPr>
                <w:rFonts w:ascii="Times New Roman" w:hAnsi="Times New Roman" w:cs="Times New Roman"/>
                <w:sz w:val="28"/>
                <w:szCs w:val="28"/>
              </w:rPr>
              <w:t>вивать интерес к точным наукам</w:t>
            </w:r>
            <w:r w:rsidRPr="005522FE">
              <w:rPr>
                <w:rFonts w:ascii="Times New Roman" w:hAnsi="Times New Roman" w:cs="Times New Roman"/>
                <w:sz w:val="28"/>
                <w:szCs w:val="28"/>
              </w:rPr>
              <w:t xml:space="preserve">, </w:t>
            </w:r>
          </w:p>
          <w:p w:rsidR="001250F6" w:rsidRPr="005522FE" w:rsidRDefault="001250F6"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w:t>
            </w:r>
            <w:r w:rsidR="00EC6FC3" w:rsidRPr="005522FE">
              <w:rPr>
                <w:rFonts w:ascii="Times New Roman" w:hAnsi="Times New Roman" w:cs="Times New Roman"/>
                <w:sz w:val="28"/>
                <w:szCs w:val="28"/>
              </w:rPr>
              <w:t>о</w:t>
            </w:r>
            <w:r w:rsidRPr="005522FE">
              <w:rPr>
                <w:rFonts w:ascii="Times New Roman" w:hAnsi="Times New Roman" w:cs="Times New Roman"/>
                <w:sz w:val="28"/>
                <w:szCs w:val="28"/>
              </w:rPr>
              <w:t>вание общеучебных умений и навыков,</w:t>
            </w:r>
          </w:p>
          <w:p w:rsidR="001250F6" w:rsidRPr="005522FE" w:rsidRDefault="001250F6" w:rsidP="006161F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w:t>
            </w:r>
            <w:r w:rsidR="006161F7" w:rsidRPr="005522FE">
              <w:rPr>
                <w:rFonts w:ascii="Times New Roman" w:hAnsi="Times New Roman" w:cs="Times New Roman"/>
                <w:sz w:val="28"/>
                <w:szCs w:val="28"/>
              </w:rPr>
              <w:t xml:space="preserve">вать </w:t>
            </w:r>
            <w:r w:rsidRPr="005522FE">
              <w:rPr>
                <w:rFonts w:ascii="Times New Roman" w:hAnsi="Times New Roman" w:cs="Times New Roman"/>
                <w:sz w:val="28"/>
                <w:szCs w:val="28"/>
              </w:rPr>
              <w:t xml:space="preserve"> </w:t>
            </w:r>
            <w:r w:rsidR="00EC6FC3" w:rsidRPr="005522FE">
              <w:rPr>
                <w:rFonts w:ascii="Times New Roman" w:hAnsi="Times New Roman" w:cs="Times New Roman"/>
                <w:sz w:val="28"/>
                <w:szCs w:val="28"/>
              </w:rPr>
              <w:t>реч</w:t>
            </w:r>
            <w:r w:rsidR="006161F7" w:rsidRPr="005522FE">
              <w:rPr>
                <w:rFonts w:ascii="Times New Roman" w:hAnsi="Times New Roman" w:cs="Times New Roman"/>
                <w:sz w:val="28"/>
                <w:szCs w:val="28"/>
              </w:rPr>
              <w:t>ь</w:t>
            </w:r>
            <w:r w:rsidR="00EC6FC3" w:rsidRPr="005522FE">
              <w:rPr>
                <w:rFonts w:ascii="Times New Roman" w:hAnsi="Times New Roman" w:cs="Times New Roman"/>
                <w:sz w:val="28"/>
                <w:szCs w:val="28"/>
              </w:rPr>
              <w:t xml:space="preserve">, </w:t>
            </w:r>
            <w:r w:rsidRPr="005522FE">
              <w:rPr>
                <w:rFonts w:ascii="Times New Roman" w:hAnsi="Times New Roman" w:cs="Times New Roman"/>
                <w:sz w:val="28"/>
                <w:szCs w:val="28"/>
              </w:rPr>
              <w:t>внима</w:t>
            </w:r>
            <w:r w:rsidR="00EC6FC3" w:rsidRPr="005522FE">
              <w:rPr>
                <w:rFonts w:ascii="Times New Roman" w:hAnsi="Times New Roman" w:cs="Times New Roman"/>
                <w:sz w:val="28"/>
                <w:szCs w:val="28"/>
              </w:rPr>
              <w:t>ни</w:t>
            </w:r>
            <w:r w:rsidR="006161F7" w:rsidRPr="005522FE">
              <w:rPr>
                <w:rFonts w:ascii="Times New Roman" w:hAnsi="Times New Roman" w:cs="Times New Roman"/>
                <w:sz w:val="28"/>
                <w:szCs w:val="28"/>
              </w:rPr>
              <w:t>е</w:t>
            </w:r>
            <w:r w:rsidR="00EC6FC3" w:rsidRPr="005522FE">
              <w:rPr>
                <w:rFonts w:ascii="Times New Roman" w:hAnsi="Times New Roman" w:cs="Times New Roman"/>
                <w:sz w:val="28"/>
                <w:szCs w:val="28"/>
              </w:rPr>
              <w:t>, мышлени</w:t>
            </w:r>
            <w:r w:rsidR="006161F7" w:rsidRPr="005522FE">
              <w:rPr>
                <w:rFonts w:ascii="Times New Roman" w:hAnsi="Times New Roman" w:cs="Times New Roman"/>
                <w:sz w:val="28"/>
                <w:szCs w:val="28"/>
              </w:rPr>
              <w:t>е</w:t>
            </w:r>
            <w:r w:rsidR="00EC6FC3" w:rsidRPr="005522FE">
              <w:rPr>
                <w:rFonts w:ascii="Times New Roman" w:hAnsi="Times New Roman" w:cs="Times New Roman"/>
                <w:sz w:val="28"/>
                <w:szCs w:val="28"/>
              </w:rPr>
              <w:t>я, воображени</w:t>
            </w:r>
            <w:r w:rsidR="006161F7" w:rsidRPr="005522FE">
              <w:rPr>
                <w:rFonts w:ascii="Times New Roman" w:hAnsi="Times New Roman" w:cs="Times New Roman"/>
                <w:sz w:val="28"/>
                <w:szCs w:val="28"/>
              </w:rPr>
              <w:t>е</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620DC1">
        <w:trPr>
          <w:trHeight w:val="1437"/>
        </w:trPr>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26.</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Час занимательной математики.</w:t>
            </w:r>
          </w:p>
        </w:tc>
        <w:tc>
          <w:tcPr>
            <w:tcW w:w="4845" w:type="dxa"/>
            <w:shd w:val="clear" w:color="auto" w:fill="auto"/>
          </w:tcPr>
          <w:p w:rsidR="00CC5900" w:rsidRPr="005522FE" w:rsidRDefault="00EC6FC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C5900" w:rsidRPr="005522FE">
              <w:rPr>
                <w:rFonts w:ascii="Times New Roman" w:hAnsi="Times New Roman" w:cs="Times New Roman"/>
                <w:sz w:val="28"/>
                <w:szCs w:val="28"/>
              </w:rPr>
              <w:t xml:space="preserve">рививать </w:t>
            </w:r>
            <w:r w:rsidRPr="005522FE">
              <w:rPr>
                <w:rFonts w:ascii="Times New Roman" w:hAnsi="Times New Roman" w:cs="Times New Roman"/>
                <w:sz w:val="28"/>
                <w:szCs w:val="28"/>
              </w:rPr>
              <w:t>интерес</w:t>
            </w:r>
            <w:r w:rsidR="00CC5900" w:rsidRPr="005522FE">
              <w:rPr>
                <w:rFonts w:ascii="Times New Roman" w:hAnsi="Times New Roman" w:cs="Times New Roman"/>
                <w:sz w:val="28"/>
                <w:szCs w:val="28"/>
              </w:rPr>
              <w:t xml:space="preserve"> к точным наукам</w:t>
            </w:r>
            <w:r w:rsidRPr="005522FE">
              <w:rPr>
                <w:rFonts w:ascii="Times New Roman" w:hAnsi="Times New Roman" w:cs="Times New Roman"/>
                <w:sz w:val="28"/>
                <w:szCs w:val="28"/>
              </w:rPr>
              <w:t>,</w:t>
            </w:r>
          </w:p>
          <w:p w:rsidR="00375165" w:rsidRPr="005522FE" w:rsidRDefault="00EC6FC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375165" w:rsidRPr="005522FE">
              <w:rPr>
                <w:rFonts w:ascii="Times New Roman" w:hAnsi="Times New Roman" w:cs="Times New Roman"/>
                <w:sz w:val="28"/>
                <w:szCs w:val="28"/>
              </w:rPr>
              <w:t xml:space="preserve"> развивать наблюдательность, внимание, сообразительность, логическое мышление, смекалку,</w:t>
            </w:r>
          </w:p>
          <w:p w:rsidR="00EC6FC3" w:rsidRPr="005522FE" w:rsidRDefault="00375165" w:rsidP="00620DC1">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речь</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27.</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Игра-путешествие «</w:t>
            </w:r>
            <w:r w:rsidR="00917809" w:rsidRPr="005522FE">
              <w:rPr>
                <w:rFonts w:ascii="Times New Roman" w:hAnsi="Times New Roman" w:cs="Times New Roman"/>
                <w:sz w:val="28"/>
                <w:szCs w:val="28"/>
              </w:rPr>
              <w:t>На глубине океана</w:t>
            </w:r>
            <w:r w:rsidRPr="005522FE">
              <w:rPr>
                <w:rFonts w:ascii="Times New Roman" w:hAnsi="Times New Roman" w:cs="Times New Roman"/>
                <w:sz w:val="28"/>
                <w:szCs w:val="28"/>
              </w:rPr>
              <w:t xml:space="preserve">» </w:t>
            </w:r>
          </w:p>
        </w:tc>
        <w:tc>
          <w:tcPr>
            <w:tcW w:w="4845" w:type="dxa"/>
            <w:shd w:val="clear" w:color="auto" w:fill="auto"/>
          </w:tcPr>
          <w:p w:rsidR="00375165" w:rsidRPr="005522FE" w:rsidRDefault="0037516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CC5900" w:rsidRPr="005522FE">
              <w:rPr>
                <w:rFonts w:ascii="Times New Roman" w:hAnsi="Times New Roman" w:cs="Times New Roman"/>
                <w:sz w:val="28"/>
                <w:szCs w:val="28"/>
              </w:rPr>
              <w:t>глублять знания детей о растительном и животном мире</w:t>
            </w:r>
            <w:r w:rsidR="00917809" w:rsidRPr="005522FE">
              <w:rPr>
                <w:rFonts w:ascii="Times New Roman" w:hAnsi="Times New Roman" w:cs="Times New Roman"/>
                <w:sz w:val="28"/>
                <w:szCs w:val="28"/>
              </w:rPr>
              <w:t xml:space="preserve"> океанов и морей</w:t>
            </w:r>
            <w:r w:rsidRPr="005522FE">
              <w:rPr>
                <w:rFonts w:ascii="Times New Roman" w:hAnsi="Times New Roman" w:cs="Times New Roman"/>
                <w:sz w:val="28"/>
                <w:szCs w:val="28"/>
              </w:rPr>
              <w:t>,</w:t>
            </w:r>
          </w:p>
          <w:p w:rsidR="00375165" w:rsidRPr="005522FE" w:rsidRDefault="0037516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C5900" w:rsidRPr="005522FE">
              <w:rPr>
                <w:rFonts w:ascii="Times New Roman" w:hAnsi="Times New Roman" w:cs="Times New Roman"/>
                <w:sz w:val="28"/>
                <w:szCs w:val="28"/>
              </w:rPr>
              <w:t xml:space="preserve"> </w:t>
            </w:r>
            <w:r w:rsidR="00917809" w:rsidRPr="005522FE">
              <w:rPr>
                <w:rFonts w:ascii="Times New Roman" w:hAnsi="Times New Roman" w:cs="Times New Roman"/>
                <w:sz w:val="28"/>
                <w:szCs w:val="28"/>
              </w:rPr>
              <w:t>развитие познавательной активности,</w:t>
            </w:r>
          </w:p>
          <w:p w:rsidR="00CC5900" w:rsidRPr="005522FE" w:rsidRDefault="00917809"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375165" w:rsidRPr="005522FE">
              <w:rPr>
                <w:rFonts w:ascii="Times New Roman" w:hAnsi="Times New Roman" w:cs="Times New Roman"/>
                <w:sz w:val="28"/>
                <w:szCs w:val="28"/>
              </w:rPr>
              <w:t>-</w:t>
            </w:r>
            <w:r w:rsidRPr="005522FE">
              <w:rPr>
                <w:rFonts w:ascii="Times New Roman" w:hAnsi="Times New Roman" w:cs="Times New Roman"/>
                <w:sz w:val="28"/>
                <w:szCs w:val="28"/>
              </w:rPr>
              <w:t>формирование любви к природе</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28.</w:t>
            </w:r>
          </w:p>
        </w:tc>
        <w:tc>
          <w:tcPr>
            <w:tcW w:w="3071" w:type="dxa"/>
            <w:shd w:val="clear" w:color="auto" w:fill="auto"/>
          </w:tcPr>
          <w:p w:rsidR="00CC5900" w:rsidRPr="005522FE" w:rsidRDefault="007119AB"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Путешествие в космос. Мини-проект.</w:t>
            </w:r>
          </w:p>
        </w:tc>
        <w:tc>
          <w:tcPr>
            <w:tcW w:w="4845" w:type="dxa"/>
            <w:shd w:val="clear" w:color="auto" w:fill="auto"/>
          </w:tcPr>
          <w:p w:rsidR="00375165" w:rsidRPr="005522FE" w:rsidRDefault="0037516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асширить знания детей о косм</w:t>
            </w:r>
            <w:r w:rsidRPr="005522FE">
              <w:rPr>
                <w:rFonts w:ascii="Times New Roman" w:hAnsi="Times New Roman" w:cs="Times New Roman"/>
                <w:sz w:val="28"/>
                <w:szCs w:val="28"/>
              </w:rPr>
              <w:t xml:space="preserve">онавтике, </w:t>
            </w:r>
          </w:p>
          <w:p w:rsidR="00CC5900" w:rsidRPr="005522FE" w:rsidRDefault="0037516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7119AB" w:rsidRPr="005522FE">
              <w:rPr>
                <w:rFonts w:ascii="Times New Roman" w:hAnsi="Times New Roman" w:cs="Times New Roman"/>
                <w:sz w:val="28"/>
                <w:szCs w:val="28"/>
              </w:rPr>
              <w:t>учить добывать знания из источников информации</w:t>
            </w:r>
            <w:r w:rsidR="00E2376C" w:rsidRPr="005522FE">
              <w:rPr>
                <w:rFonts w:ascii="Times New Roman" w:hAnsi="Times New Roman" w:cs="Times New Roman"/>
                <w:sz w:val="28"/>
                <w:szCs w:val="28"/>
              </w:rPr>
              <w:t>, систематизировать полученные зна</w:t>
            </w:r>
            <w:r w:rsidRPr="005522FE">
              <w:rPr>
                <w:rFonts w:ascii="Times New Roman" w:hAnsi="Times New Roman" w:cs="Times New Roman"/>
                <w:sz w:val="28"/>
                <w:szCs w:val="28"/>
              </w:rPr>
              <w:t>ния,</w:t>
            </w:r>
          </w:p>
          <w:p w:rsidR="00375165" w:rsidRPr="005522FE" w:rsidRDefault="00375165"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оформлять пол</w:t>
            </w:r>
            <w:r w:rsidR="00C50B64" w:rsidRPr="005522FE">
              <w:rPr>
                <w:rFonts w:ascii="Times New Roman" w:hAnsi="Times New Roman" w:cs="Times New Roman"/>
                <w:sz w:val="28"/>
                <w:szCs w:val="28"/>
              </w:rPr>
              <w:t>у</w:t>
            </w:r>
            <w:r w:rsidRPr="005522FE">
              <w:rPr>
                <w:rFonts w:ascii="Times New Roman" w:hAnsi="Times New Roman" w:cs="Times New Roman"/>
                <w:sz w:val="28"/>
                <w:szCs w:val="28"/>
              </w:rPr>
              <w:t>ченную информацию</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29.</w:t>
            </w:r>
          </w:p>
        </w:tc>
        <w:tc>
          <w:tcPr>
            <w:tcW w:w="3071" w:type="dxa"/>
            <w:shd w:val="clear" w:color="auto" w:fill="auto"/>
          </w:tcPr>
          <w:p w:rsidR="00CC5900" w:rsidRPr="005522FE" w:rsidRDefault="00FE235E"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Викторина «Удивительные деревья»</w:t>
            </w:r>
          </w:p>
        </w:tc>
        <w:tc>
          <w:tcPr>
            <w:tcW w:w="4845" w:type="dxa"/>
            <w:shd w:val="clear" w:color="auto" w:fill="auto"/>
          </w:tcPr>
          <w:p w:rsidR="00CC5900"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CC5900" w:rsidRPr="005522FE">
              <w:rPr>
                <w:rFonts w:ascii="Times New Roman" w:hAnsi="Times New Roman" w:cs="Times New Roman"/>
                <w:sz w:val="28"/>
                <w:szCs w:val="28"/>
              </w:rPr>
              <w:t>оспитывать любовь к природе и охране окружающей среды</w:t>
            </w:r>
            <w:r w:rsidRPr="005522FE">
              <w:rPr>
                <w:rFonts w:ascii="Times New Roman" w:hAnsi="Times New Roman" w:cs="Times New Roman"/>
                <w:sz w:val="28"/>
                <w:szCs w:val="28"/>
              </w:rPr>
              <w:t>,</w:t>
            </w:r>
          </w:p>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-расширение представлений об окружающем мире,</w:t>
            </w:r>
          </w:p>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познавательного интереса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30.</w:t>
            </w:r>
          </w:p>
        </w:tc>
        <w:tc>
          <w:tcPr>
            <w:tcW w:w="3071" w:type="dxa"/>
            <w:shd w:val="clear" w:color="auto" w:fill="auto"/>
          </w:tcPr>
          <w:p w:rsidR="00CC5900" w:rsidRPr="005522FE" w:rsidRDefault="009C5C9B"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Игра-путешествие «История появления транспорта»</w:t>
            </w:r>
          </w:p>
        </w:tc>
        <w:tc>
          <w:tcPr>
            <w:tcW w:w="4845" w:type="dxa"/>
            <w:shd w:val="clear" w:color="auto" w:fill="auto"/>
          </w:tcPr>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асширять</w:t>
            </w:r>
            <w:r w:rsidRPr="005522FE">
              <w:rPr>
                <w:rFonts w:ascii="Times New Roman" w:hAnsi="Times New Roman" w:cs="Times New Roman"/>
                <w:sz w:val="28"/>
                <w:szCs w:val="28"/>
              </w:rPr>
              <w:t xml:space="preserve"> представление детей о времени,</w:t>
            </w:r>
          </w:p>
          <w:p w:rsidR="00CC5900"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9C5C9B" w:rsidRPr="005522FE">
              <w:rPr>
                <w:rFonts w:ascii="Times New Roman" w:hAnsi="Times New Roman" w:cs="Times New Roman"/>
                <w:sz w:val="28"/>
                <w:szCs w:val="28"/>
              </w:rPr>
              <w:t>формирование познавательной активности</w:t>
            </w:r>
            <w:r w:rsidRPr="005522FE">
              <w:rPr>
                <w:rFonts w:ascii="Times New Roman" w:hAnsi="Times New Roman" w:cs="Times New Roman"/>
                <w:sz w:val="28"/>
                <w:szCs w:val="28"/>
              </w:rPr>
              <w:t>,</w:t>
            </w:r>
          </w:p>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устной  речи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31.</w:t>
            </w:r>
          </w:p>
        </w:tc>
        <w:tc>
          <w:tcPr>
            <w:tcW w:w="3071" w:type="dxa"/>
            <w:shd w:val="clear" w:color="auto" w:fill="auto"/>
          </w:tcPr>
          <w:p w:rsidR="00701D93" w:rsidRPr="005522FE" w:rsidRDefault="00701D93"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Аукцион знаний. Интеллектуальная </w:t>
            </w:r>
            <w:r w:rsidRPr="005522FE">
              <w:rPr>
                <w:rFonts w:ascii="Times New Roman" w:hAnsi="Times New Roman" w:cs="Times New Roman"/>
                <w:sz w:val="28"/>
                <w:szCs w:val="28"/>
              </w:rPr>
              <w:lastRenderedPageBreak/>
              <w:t>игра.</w:t>
            </w:r>
          </w:p>
          <w:p w:rsidR="00CC5900" w:rsidRPr="005522FE" w:rsidRDefault="00CC5900" w:rsidP="00865627">
            <w:pPr>
              <w:spacing w:after="0" w:line="240" w:lineRule="auto"/>
              <w:rPr>
                <w:rFonts w:ascii="Times New Roman" w:hAnsi="Times New Roman" w:cs="Times New Roman"/>
                <w:sz w:val="28"/>
                <w:szCs w:val="28"/>
              </w:rPr>
            </w:pPr>
          </w:p>
        </w:tc>
        <w:tc>
          <w:tcPr>
            <w:tcW w:w="4845" w:type="dxa"/>
            <w:shd w:val="clear" w:color="auto" w:fill="auto"/>
          </w:tcPr>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-с</w:t>
            </w:r>
            <w:r w:rsidR="00CC5900" w:rsidRPr="005522FE">
              <w:rPr>
                <w:rFonts w:ascii="Times New Roman" w:hAnsi="Times New Roman" w:cs="Times New Roman"/>
                <w:sz w:val="28"/>
                <w:szCs w:val="28"/>
              </w:rPr>
              <w:t>пособствовать расширению кругозора детей</w:t>
            </w:r>
            <w:r w:rsidR="00701D93" w:rsidRPr="005522FE">
              <w:rPr>
                <w:rFonts w:ascii="Times New Roman" w:hAnsi="Times New Roman" w:cs="Times New Roman"/>
                <w:sz w:val="28"/>
                <w:szCs w:val="28"/>
              </w:rPr>
              <w:t xml:space="preserve">, </w:t>
            </w:r>
          </w:p>
          <w:p w:rsidR="00CC5900"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w:t>
            </w:r>
            <w:r w:rsidR="00701D93" w:rsidRPr="005522FE">
              <w:rPr>
                <w:rFonts w:ascii="Times New Roman" w:hAnsi="Times New Roman" w:cs="Times New Roman"/>
                <w:sz w:val="28"/>
                <w:szCs w:val="28"/>
              </w:rPr>
              <w:t>развивать психические процессы (память, внимание, мышление)</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32.</w:t>
            </w:r>
          </w:p>
        </w:tc>
        <w:tc>
          <w:tcPr>
            <w:tcW w:w="3071" w:type="dxa"/>
            <w:shd w:val="clear" w:color="auto" w:fill="auto"/>
          </w:tcPr>
          <w:p w:rsidR="00CC5900" w:rsidRPr="005522FE" w:rsidRDefault="00DC57DD"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История родного города. Экскурсия в краеведческий музей.</w:t>
            </w:r>
          </w:p>
        </w:tc>
        <w:tc>
          <w:tcPr>
            <w:tcW w:w="4845" w:type="dxa"/>
            <w:shd w:val="clear" w:color="auto" w:fill="auto"/>
          </w:tcPr>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092EE9" w:rsidRPr="005522FE">
              <w:rPr>
                <w:rFonts w:ascii="Times New Roman" w:hAnsi="Times New Roman" w:cs="Times New Roman"/>
                <w:sz w:val="28"/>
                <w:szCs w:val="28"/>
              </w:rPr>
              <w:t>асширение знаний об истории</w:t>
            </w:r>
            <w:r w:rsidRPr="005522FE">
              <w:rPr>
                <w:rFonts w:ascii="Times New Roman" w:hAnsi="Times New Roman" w:cs="Times New Roman"/>
                <w:sz w:val="28"/>
                <w:szCs w:val="28"/>
              </w:rPr>
              <w:t xml:space="preserve"> города, известных людях города,</w:t>
            </w:r>
          </w:p>
          <w:p w:rsidR="00C50B64"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-развитие познавательного интереса,</w:t>
            </w:r>
          </w:p>
          <w:p w:rsidR="00CC5900"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092EE9" w:rsidRPr="005522FE">
              <w:rPr>
                <w:rFonts w:ascii="Times New Roman" w:hAnsi="Times New Roman" w:cs="Times New Roman"/>
                <w:sz w:val="28"/>
                <w:szCs w:val="28"/>
              </w:rPr>
              <w:t xml:space="preserve"> формирование па</w:t>
            </w:r>
            <w:r w:rsidRPr="005522FE">
              <w:rPr>
                <w:rFonts w:ascii="Times New Roman" w:hAnsi="Times New Roman" w:cs="Times New Roman"/>
                <w:sz w:val="28"/>
                <w:szCs w:val="28"/>
              </w:rPr>
              <w:t>т</w:t>
            </w:r>
            <w:r w:rsidR="00092EE9" w:rsidRPr="005522FE">
              <w:rPr>
                <w:rFonts w:ascii="Times New Roman" w:hAnsi="Times New Roman" w:cs="Times New Roman"/>
                <w:sz w:val="28"/>
                <w:szCs w:val="28"/>
              </w:rPr>
              <w:t>риотизма</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33</w:t>
            </w:r>
          </w:p>
        </w:tc>
        <w:tc>
          <w:tcPr>
            <w:tcW w:w="3071" w:type="dxa"/>
            <w:shd w:val="clear" w:color="auto" w:fill="auto"/>
          </w:tcPr>
          <w:p w:rsidR="00CC5900" w:rsidRPr="005522FE" w:rsidRDefault="007119AB"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Познавательная игра «Профессии от А до Я».</w:t>
            </w:r>
          </w:p>
        </w:tc>
        <w:tc>
          <w:tcPr>
            <w:tcW w:w="4845" w:type="dxa"/>
            <w:shd w:val="clear" w:color="auto" w:fill="auto"/>
          </w:tcPr>
          <w:p w:rsidR="00865627" w:rsidRPr="005522FE" w:rsidRDefault="00C50B64"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C5900" w:rsidRPr="005522FE">
              <w:rPr>
                <w:rFonts w:ascii="Times New Roman" w:hAnsi="Times New Roman" w:cs="Times New Roman"/>
                <w:sz w:val="28"/>
                <w:szCs w:val="28"/>
              </w:rPr>
              <w:t>азвивать внимание, сообразительность</w:t>
            </w:r>
            <w:r w:rsidR="00865627" w:rsidRPr="005522FE">
              <w:rPr>
                <w:rFonts w:ascii="Times New Roman" w:hAnsi="Times New Roman" w:cs="Times New Roman"/>
                <w:sz w:val="28"/>
                <w:szCs w:val="28"/>
              </w:rPr>
              <w:t>, логическое мышление, смекалку,</w:t>
            </w:r>
          </w:p>
          <w:p w:rsidR="00CC5900" w:rsidRPr="005522FE" w:rsidRDefault="0086562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7119AB" w:rsidRPr="005522FE">
              <w:rPr>
                <w:rFonts w:ascii="Times New Roman" w:hAnsi="Times New Roman" w:cs="Times New Roman"/>
                <w:sz w:val="28"/>
                <w:szCs w:val="28"/>
              </w:rPr>
              <w:t xml:space="preserve"> прививать интерес к выбору профессии</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r w:rsidR="00CC5900" w:rsidRPr="005522FE" w:rsidTr="002F059E">
        <w:tc>
          <w:tcPr>
            <w:tcW w:w="567"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34.</w:t>
            </w:r>
          </w:p>
        </w:tc>
        <w:tc>
          <w:tcPr>
            <w:tcW w:w="3071" w:type="dxa"/>
            <w:shd w:val="clear" w:color="auto" w:fill="auto"/>
          </w:tcPr>
          <w:p w:rsidR="00CC5900" w:rsidRPr="005522FE" w:rsidRDefault="00CC5900"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Итоговое занятие </w:t>
            </w:r>
            <w:r w:rsidR="005F12CE" w:rsidRPr="005522FE">
              <w:rPr>
                <w:rFonts w:ascii="Times New Roman" w:hAnsi="Times New Roman" w:cs="Times New Roman"/>
                <w:sz w:val="28"/>
                <w:szCs w:val="28"/>
              </w:rPr>
              <w:t xml:space="preserve">кружка </w:t>
            </w:r>
            <w:r w:rsidRPr="005522FE">
              <w:rPr>
                <w:rFonts w:ascii="Times New Roman" w:hAnsi="Times New Roman" w:cs="Times New Roman"/>
                <w:sz w:val="28"/>
                <w:szCs w:val="28"/>
              </w:rPr>
              <w:t>«</w:t>
            </w:r>
            <w:r w:rsidR="00E2376C" w:rsidRPr="005522FE">
              <w:rPr>
                <w:rFonts w:ascii="Times New Roman" w:hAnsi="Times New Roman" w:cs="Times New Roman"/>
                <w:sz w:val="28"/>
                <w:szCs w:val="28"/>
              </w:rPr>
              <w:t>Юный</w:t>
            </w:r>
            <w:r w:rsidRPr="005522FE">
              <w:rPr>
                <w:rFonts w:ascii="Times New Roman" w:hAnsi="Times New Roman" w:cs="Times New Roman"/>
                <w:sz w:val="28"/>
                <w:szCs w:val="28"/>
              </w:rPr>
              <w:t xml:space="preserve"> </w:t>
            </w:r>
            <w:r w:rsidR="00E2376C" w:rsidRPr="005522FE">
              <w:rPr>
                <w:rFonts w:ascii="Times New Roman" w:hAnsi="Times New Roman" w:cs="Times New Roman"/>
                <w:sz w:val="28"/>
                <w:szCs w:val="28"/>
              </w:rPr>
              <w:t>эрудит</w:t>
            </w:r>
            <w:r w:rsidRPr="005522FE">
              <w:rPr>
                <w:rFonts w:ascii="Times New Roman" w:hAnsi="Times New Roman" w:cs="Times New Roman"/>
                <w:sz w:val="28"/>
                <w:szCs w:val="28"/>
              </w:rPr>
              <w:t>».</w:t>
            </w:r>
          </w:p>
        </w:tc>
        <w:tc>
          <w:tcPr>
            <w:tcW w:w="4845" w:type="dxa"/>
            <w:shd w:val="clear" w:color="auto" w:fill="auto"/>
          </w:tcPr>
          <w:p w:rsidR="00865627" w:rsidRPr="005522FE" w:rsidRDefault="00865627" w:rsidP="0086562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C5900" w:rsidRPr="005522FE">
              <w:rPr>
                <w:rFonts w:ascii="Times New Roman" w:hAnsi="Times New Roman" w:cs="Times New Roman"/>
                <w:sz w:val="28"/>
                <w:szCs w:val="28"/>
              </w:rPr>
              <w:t>пособствовать сплочению детского</w:t>
            </w:r>
            <w:r w:rsidRPr="005522FE">
              <w:rPr>
                <w:rFonts w:ascii="Times New Roman" w:hAnsi="Times New Roman" w:cs="Times New Roman"/>
                <w:sz w:val="28"/>
                <w:szCs w:val="28"/>
              </w:rPr>
              <w:t xml:space="preserve"> коллектива,</w:t>
            </w:r>
          </w:p>
          <w:p w:rsidR="00865627" w:rsidRPr="005522FE" w:rsidRDefault="00865627" w:rsidP="00865627">
            <w:pPr>
              <w:spacing w:after="0" w:line="240" w:lineRule="auto"/>
              <w:rPr>
                <w:rFonts w:ascii="Times New Roman" w:eastAsia="Calibri" w:hAnsi="Times New Roman" w:cs="Times New Roman"/>
                <w:b/>
                <w:sz w:val="28"/>
                <w:szCs w:val="28"/>
              </w:rPr>
            </w:pPr>
            <w:r w:rsidRPr="005522FE">
              <w:rPr>
                <w:rFonts w:ascii="Times New Roman" w:hAnsi="Times New Roman" w:cs="Times New Roman"/>
                <w:sz w:val="28"/>
                <w:szCs w:val="28"/>
              </w:rPr>
              <w:t>-п</w:t>
            </w:r>
            <w:r w:rsidR="005F12CE" w:rsidRPr="005522FE">
              <w:rPr>
                <w:rFonts w:ascii="Times New Roman" w:hAnsi="Times New Roman" w:cs="Times New Roman"/>
                <w:sz w:val="28"/>
                <w:szCs w:val="28"/>
              </w:rPr>
              <w:t>одвести итоги работы кружка за год</w:t>
            </w:r>
            <w:r w:rsidRPr="005522FE">
              <w:rPr>
                <w:rFonts w:ascii="Times New Roman" w:hAnsi="Times New Roman" w:cs="Times New Roman"/>
                <w:sz w:val="28"/>
                <w:szCs w:val="28"/>
              </w:rPr>
              <w:t>,</w:t>
            </w:r>
            <w:r w:rsidR="00000814" w:rsidRPr="005522FE">
              <w:rPr>
                <w:rFonts w:ascii="Times New Roman" w:eastAsia="Calibri" w:hAnsi="Times New Roman" w:cs="Times New Roman"/>
                <w:b/>
                <w:sz w:val="28"/>
                <w:szCs w:val="28"/>
              </w:rPr>
              <w:t xml:space="preserve"> </w:t>
            </w:r>
          </w:p>
          <w:p w:rsidR="00CC5900" w:rsidRPr="005522FE" w:rsidRDefault="00865627" w:rsidP="00620DC1">
            <w:pPr>
              <w:spacing w:after="0" w:line="240" w:lineRule="auto"/>
              <w:rPr>
                <w:rFonts w:ascii="Times New Roman" w:hAnsi="Times New Roman" w:cs="Times New Roman"/>
                <w:sz w:val="28"/>
                <w:szCs w:val="28"/>
              </w:rPr>
            </w:pPr>
            <w:r w:rsidRPr="005522FE">
              <w:rPr>
                <w:rFonts w:ascii="Times New Roman" w:eastAsia="Calibri" w:hAnsi="Times New Roman" w:cs="Times New Roman"/>
                <w:b/>
                <w:sz w:val="28"/>
                <w:szCs w:val="28"/>
              </w:rPr>
              <w:t>-д</w:t>
            </w:r>
            <w:r w:rsidR="00000814" w:rsidRPr="005522FE">
              <w:rPr>
                <w:rFonts w:ascii="Times New Roman" w:eastAsia="Calibri" w:hAnsi="Times New Roman" w:cs="Times New Roman"/>
                <w:sz w:val="28"/>
                <w:szCs w:val="28"/>
              </w:rPr>
              <w:t>иагностика познавательных процессов младших школьников</w:t>
            </w:r>
          </w:p>
        </w:tc>
        <w:tc>
          <w:tcPr>
            <w:tcW w:w="731" w:type="dxa"/>
            <w:shd w:val="clear" w:color="auto" w:fill="auto"/>
          </w:tcPr>
          <w:p w:rsidR="00CC5900" w:rsidRPr="005522FE" w:rsidRDefault="00CC5900" w:rsidP="00E56D6E">
            <w:pPr>
              <w:spacing w:line="360" w:lineRule="auto"/>
              <w:jc w:val="center"/>
              <w:rPr>
                <w:rFonts w:ascii="Times New Roman" w:hAnsi="Times New Roman" w:cs="Times New Roman"/>
                <w:sz w:val="28"/>
                <w:szCs w:val="28"/>
              </w:rPr>
            </w:pPr>
          </w:p>
        </w:tc>
      </w:tr>
    </w:tbl>
    <w:p w:rsidR="006B4E9A" w:rsidRPr="005522FE" w:rsidRDefault="006B4E9A" w:rsidP="00CB2ED2">
      <w:pPr>
        <w:spacing w:after="0" w:line="240" w:lineRule="auto"/>
        <w:jc w:val="center"/>
        <w:rPr>
          <w:rFonts w:ascii="Times New Roman" w:eastAsia="Calibri" w:hAnsi="Times New Roman" w:cs="Times New Roman"/>
          <w:b/>
          <w:sz w:val="28"/>
          <w:szCs w:val="28"/>
        </w:rPr>
      </w:pPr>
    </w:p>
    <w:p w:rsidR="00CB2ED2" w:rsidRPr="005522FE" w:rsidRDefault="00A64655" w:rsidP="00CB2ED2">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4 класс</w:t>
      </w:r>
    </w:p>
    <w:tbl>
      <w:tblPr>
        <w:tblW w:w="9229"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
        <w:gridCol w:w="3119"/>
        <w:gridCol w:w="4819"/>
        <w:gridCol w:w="709"/>
      </w:tblGrid>
      <w:tr w:rsidR="00CB2ED2" w:rsidRPr="005522FE" w:rsidTr="00620DC1">
        <w:trPr>
          <w:trHeight w:val="705"/>
        </w:trPr>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w:t>
            </w:r>
          </w:p>
        </w:tc>
        <w:tc>
          <w:tcPr>
            <w:tcW w:w="311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Тема по программе</w:t>
            </w:r>
          </w:p>
        </w:tc>
        <w:tc>
          <w:tcPr>
            <w:tcW w:w="481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Цели</w:t>
            </w:r>
          </w:p>
        </w:tc>
        <w:tc>
          <w:tcPr>
            <w:tcW w:w="709" w:type="dxa"/>
            <w:shd w:val="clear" w:color="auto" w:fill="auto"/>
          </w:tcPr>
          <w:p w:rsidR="00CB2ED2" w:rsidRPr="005522FE" w:rsidRDefault="00093E9D" w:rsidP="00FF1041">
            <w:pPr>
              <w:jc w:val="center"/>
              <w:rPr>
                <w:rFonts w:ascii="Times New Roman" w:hAnsi="Times New Roman" w:cs="Times New Roman"/>
                <w:sz w:val="28"/>
                <w:szCs w:val="28"/>
              </w:rPr>
            </w:pPr>
            <w:r w:rsidRPr="005522FE">
              <w:rPr>
                <w:rFonts w:ascii="Times New Roman" w:hAnsi="Times New Roman" w:cs="Times New Roman"/>
                <w:sz w:val="28"/>
                <w:szCs w:val="28"/>
              </w:rPr>
              <w:t>Дата</w:t>
            </w: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w:t>
            </w:r>
          </w:p>
        </w:tc>
        <w:tc>
          <w:tcPr>
            <w:tcW w:w="3119" w:type="dxa"/>
            <w:shd w:val="clear" w:color="auto" w:fill="auto"/>
          </w:tcPr>
          <w:p w:rsidR="00620DC1" w:rsidRPr="005522FE" w:rsidRDefault="00FF1041"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Организационное занятие.</w:t>
            </w:r>
            <w:r w:rsidR="00085A15" w:rsidRPr="005522FE">
              <w:rPr>
                <w:rFonts w:ascii="Times New Roman" w:hAnsi="Times New Roman" w:cs="Times New Roman"/>
                <w:sz w:val="28"/>
                <w:szCs w:val="28"/>
              </w:rPr>
              <w:t xml:space="preserve"> Ситуационные упражнения в стихах «Я в школе».</w:t>
            </w:r>
          </w:p>
        </w:tc>
        <w:tc>
          <w:tcPr>
            <w:tcW w:w="4819" w:type="dxa"/>
            <w:shd w:val="clear" w:color="auto" w:fill="auto"/>
          </w:tcPr>
          <w:p w:rsidR="00865627" w:rsidRPr="005522FE" w:rsidRDefault="0086562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асшир</w:t>
            </w:r>
            <w:r w:rsidRPr="005522FE">
              <w:rPr>
                <w:rFonts w:ascii="Times New Roman" w:hAnsi="Times New Roman" w:cs="Times New Roman"/>
                <w:sz w:val="28"/>
                <w:szCs w:val="28"/>
              </w:rPr>
              <w:t>ить кругозор младших школьников,</w:t>
            </w:r>
          </w:p>
          <w:p w:rsidR="00CB2ED2" w:rsidRPr="005522FE" w:rsidRDefault="0086562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прививать любовь к знаниям</w:t>
            </w:r>
            <w:r w:rsidRPr="005522FE">
              <w:rPr>
                <w:rFonts w:ascii="Times New Roman" w:hAnsi="Times New Roman" w:cs="Times New Roman"/>
                <w:sz w:val="28"/>
                <w:szCs w:val="28"/>
              </w:rPr>
              <w:t>,</w:t>
            </w:r>
          </w:p>
          <w:p w:rsidR="00865627" w:rsidRPr="005522FE" w:rsidRDefault="00643488" w:rsidP="00BB56FD">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BB56FD" w:rsidRPr="005522FE">
              <w:rPr>
                <w:rFonts w:ascii="Times New Roman" w:hAnsi="Times New Roman" w:cs="Times New Roman"/>
                <w:sz w:val="28"/>
                <w:szCs w:val="28"/>
              </w:rPr>
              <w:t>формирование культуры поведения школьника</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w:t>
            </w:r>
          </w:p>
        </w:tc>
        <w:tc>
          <w:tcPr>
            <w:tcW w:w="3119" w:type="dxa"/>
            <w:shd w:val="clear" w:color="auto" w:fill="auto"/>
          </w:tcPr>
          <w:p w:rsidR="00CB2ED2" w:rsidRPr="005522FE" w:rsidRDefault="00CB2ED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w:t>
            </w:r>
            <w:r w:rsidR="00FF1041" w:rsidRPr="005522FE">
              <w:rPr>
                <w:rFonts w:ascii="Times New Roman" w:hAnsi="Times New Roman" w:cs="Times New Roman"/>
                <w:sz w:val="28"/>
                <w:szCs w:val="28"/>
              </w:rPr>
              <w:t>Внимание: дорога!</w:t>
            </w:r>
            <w:r w:rsidRPr="005522FE">
              <w:rPr>
                <w:rFonts w:ascii="Times New Roman" w:hAnsi="Times New Roman" w:cs="Times New Roman"/>
                <w:sz w:val="28"/>
                <w:szCs w:val="28"/>
              </w:rPr>
              <w:t>».</w:t>
            </w:r>
          </w:p>
        </w:tc>
        <w:tc>
          <w:tcPr>
            <w:tcW w:w="4819" w:type="dxa"/>
            <w:shd w:val="clear" w:color="auto" w:fill="auto"/>
          </w:tcPr>
          <w:p w:rsidR="00CB2ED2" w:rsidRPr="005522FE" w:rsidRDefault="00E36804"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w:t>
            </w:r>
            <w:r w:rsidR="00CB2ED2" w:rsidRPr="005522FE">
              <w:rPr>
                <w:rFonts w:ascii="Times New Roman" w:hAnsi="Times New Roman" w:cs="Times New Roman"/>
                <w:sz w:val="28"/>
                <w:szCs w:val="28"/>
              </w:rPr>
              <w:t>акрепить знания детей по правилам дорожного движения</w:t>
            </w:r>
            <w:r w:rsidRPr="005522FE">
              <w:rPr>
                <w:rFonts w:ascii="Times New Roman" w:hAnsi="Times New Roman" w:cs="Times New Roman"/>
                <w:sz w:val="28"/>
                <w:szCs w:val="28"/>
              </w:rPr>
              <w:t>,</w:t>
            </w:r>
          </w:p>
          <w:p w:rsidR="00E36804" w:rsidRPr="005522FE" w:rsidRDefault="00E36804"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речь,</w:t>
            </w:r>
          </w:p>
          <w:p w:rsidR="00E36804" w:rsidRPr="005522FE" w:rsidRDefault="00E36804" w:rsidP="006161F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w:t>
            </w:r>
            <w:r w:rsidR="006161F7" w:rsidRPr="005522FE">
              <w:rPr>
                <w:rFonts w:ascii="Times New Roman" w:hAnsi="Times New Roman" w:cs="Times New Roman"/>
                <w:sz w:val="28"/>
                <w:szCs w:val="28"/>
              </w:rPr>
              <w:t>ть</w:t>
            </w:r>
            <w:r w:rsidRPr="005522FE">
              <w:rPr>
                <w:rFonts w:ascii="Times New Roman" w:hAnsi="Times New Roman" w:cs="Times New Roman"/>
                <w:sz w:val="28"/>
                <w:szCs w:val="28"/>
              </w:rPr>
              <w:t xml:space="preserve"> познавательн</w:t>
            </w:r>
            <w:r w:rsidR="006161F7" w:rsidRPr="005522FE">
              <w:rPr>
                <w:rFonts w:ascii="Times New Roman" w:hAnsi="Times New Roman" w:cs="Times New Roman"/>
                <w:sz w:val="28"/>
                <w:szCs w:val="28"/>
              </w:rPr>
              <w:t xml:space="preserve">ую </w:t>
            </w:r>
            <w:r w:rsidRPr="005522FE">
              <w:rPr>
                <w:rFonts w:ascii="Times New Roman" w:hAnsi="Times New Roman" w:cs="Times New Roman"/>
                <w:sz w:val="28"/>
                <w:szCs w:val="28"/>
              </w:rPr>
              <w:t xml:space="preserve"> активност</w:t>
            </w:r>
            <w:r w:rsidR="006161F7" w:rsidRPr="005522FE">
              <w:rPr>
                <w:rFonts w:ascii="Times New Roman" w:hAnsi="Times New Roman" w:cs="Times New Roman"/>
                <w:sz w:val="28"/>
                <w:szCs w:val="28"/>
              </w:rPr>
              <w:t>ь</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w:t>
            </w:r>
          </w:p>
        </w:tc>
        <w:tc>
          <w:tcPr>
            <w:tcW w:w="3119" w:type="dxa"/>
            <w:shd w:val="clear" w:color="auto" w:fill="auto"/>
          </w:tcPr>
          <w:p w:rsidR="00CB2ED2" w:rsidRPr="005522FE" w:rsidRDefault="003B4034"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«Продолжи логическую цепочку»</w:t>
            </w:r>
          </w:p>
        </w:tc>
        <w:tc>
          <w:tcPr>
            <w:tcW w:w="4819" w:type="dxa"/>
            <w:shd w:val="clear" w:color="auto" w:fill="auto"/>
          </w:tcPr>
          <w:p w:rsidR="00CB2ED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азвивать познавательную активность, логическое мышление</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4.</w:t>
            </w:r>
          </w:p>
        </w:tc>
        <w:tc>
          <w:tcPr>
            <w:tcW w:w="3119" w:type="dxa"/>
            <w:shd w:val="clear" w:color="auto" w:fill="auto"/>
          </w:tcPr>
          <w:p w:rsidR="00CB2ED2" w:rsidRPr="005522FE" w:rsidRDefault="007B0C93"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«Забытые профессии». Познавательная игра.</w:t>
            </w:r>
          </w:p>
        </w:tc>
        <w:tc>
          <w:tcPr>
            <w:tcW w:w="4819" w:type="dxa"/>
            <w:shd w:val="clear" w:color="auto" w:fill="auto"/>
          </w:tcPr>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рививать любовь к народным традициям</w:t>
            </w:r>
            <w:r w:rsidRPr="005522FE">
              <w:rPr>
                <w:rFonts w:ascii="Times New Roman" w:hAnsi="Times New Roman" w:cs="Times New Roman"/>
                <w:sz w:val="28"/>
                <w:szCs w:val="28"/>
              </w:rPr>
              <w:t>,</w:t>
            </w:r>
          </w:p>
          <w:p w:rsidR="00CB2ED2" w:rsidRPr="005522FE" w:rsidRDefault="00CB2ED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897F22" w:rsidRPr="005522FE">
              <w:rPr>
                <w:rFonts w:ascii="Times New Roman" w:hAnsi="Times New Roman" w:cs="Times New Roman"/>
                <w:sz w:val="28"/>
                <w:szCs w:val="28"/>
              </w:rPr>
              <w:t>-</w:t>
            </w:r>
            <w:r w:rsidRPr="005522FE">
              <w:rPr>
                <w:rFonts w:ascii="Times New Roman" w:hAnsi="Times New Roman" w:cs="Times New Roman"/>
                <w:sz w:val="28"/>
                <w:szCs w:val="28"/>
              </w:rPr>
              <w:t>расширять знания о старинных ремеслах</w:t>
            </w:r>
            <w:r w:rsidR="00897F22" w:rsidRPr="005522FE">
              <w:rPr>
                <w:rFonts w:ascii="Times New Roman" w:hAnsi="Times New Roman" w:cs="Times New Roman"/>
                <w:sz w:val="28"/>
                <w:szCs w:val="28"/>
              </w:rPr>
              <w:t>,</w:t>
            </w:r>
          </w:p>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познавательный ин</w:t>
            </w:r>
            <w:r w:rsidR="00C65C6F" w:rsidRPr="005522FE">
              <w:rPr>
                <w:rFonts w:ascii="Times New Roman" w:hAnsi="Times New Roman" w:cs="Times New Roman"/>
                <w:sz w:val="28"/>
                <w:szCs w:val="28"/>
              </w:rPr>
              <w:t>т</w:t>
            </w:r>
            <w:r w:rsidRPr="005522FE">
              <w:rPr>
                <w:rFonts w:ascii="Times New Roman" w:hAnsi="Times New Roman" w:cs="Times New Roman"/>
                <w:sz w:val="28"/>
                <w:szCs w:val="28"/>
              </w:rPr>
              <w:t>ерес</w:t>
            </w:r>
            <w:r w:rsidR="00BB56FD" w:rsidRPr="005522FE">
              <w:rPr>
                <w:rFonts w:ascii="Times New Roman" w:hAnsi="Times New Roman" w:cs="Times New Roman"/>
                <w:sz w:val="28"/>
                <w:szCs w:val="28"/>
              </w:rPr>
              <w:t>,</w:t>
            </w:r>
          </w:p>
          <w:p w:rsidR="00BB56FD" w:rsidRPr="005522FE" w:rsidRDefault="00BB56F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-приобщать к самостоятельному поиску нужной информации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5.</w:t>
            </w:r>
          </w:p>
        </w:tc>
        <w:tc>
          <w:tcPr>
            <w:tcW w:w="3119" w:type="dxa"/>
            <w:shd w:val="clear" w:color="auto" w:fill="auto"/>
          </w:tcPr>
          <w:p w:rsidR="00CB2ED2" w:rsidRPr="005522FE" w:rsidRDefault="00FF1041"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Словесные раскопки. История возникновения слов.</w:t>
            </w:r>
          </w:p>
        </w:tc>
        <w:tc>
          <w:tcPr>
            <w:tcW w:w="4819" w:type="dxa"/>
            <w:shd w:val="clear" w:color="auto" w:fill="auto"/>
          </w:tcPr>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6161F7" w:rsidRPr="005522FE">
              <w:rPr>
                <w:rFonts w:ascii="Times New Roman" w:hAnsi="Times New Roman" w:cs="Times New Roman"/>
                <w:sz w:val="28"/>
                <w:szCs w:val="28"/>
              </w:rPr>
              <w:t>по</w:t>
            </w:r>
            <w:r w:rsidRPr="005522FE">
              <w:rPr>
                <w:rFonts w:ascii="Times New Roman" w:hAnsi="Times New Roman" w:cs="Times New Roman"/>
                <w:sz w:val="28"/>
                <w:szCs w:val="28"/>
              </w:rPr>
              <w:t>знаком</w:t>
            </w:r>
            <w:r w:rsidR="006161F7" w:rsidRPr="005522FE">
              <w:rPr>
                <w:rFonts w:ascii="Times New Roman" w:hAnsi="Times New Roman" w:cs="Times New Roman"/>
                <w:sz w:val="28"/>
                <w:szCs w:val="28"/>
              </w:rPr>
              <w:t xml:space="preserve">ить учащихся </w:t>
            </w:r>
            <w:r w:rsidRPr="005522FE">
              <w:rPr>
                <w:rFonts w:ascii="Times New Roman" w:hAnsi="Times New Roman" w:cs="Times New Roman"/>
                <w:sz w:val="28"/>
                <w:szCs w:val="28"/>
              </w:rPr>
              <w:t xml:space="preserve"> со словарями,</w:t>
            </w:r>
            <w:r w:rsidR="004A6557" w:rsidRPr="005522FE">
              <w:rPr>
                <w:rFonts w:ascii="Times New Roman" w:hAnsi="Times New Roman" w:cs="Times New Roman"/>
                <w:sz w:val="28"/>
                <w:szCs w:val="28"/>
              </w:rPr>
              <w:t xml:space="preserve"> учить с ними работать,</w:t>
            </w:r>
          </w:p>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находи</w:t>
            </w:r>
            <w:r w:rsidR="00BB56FD" w:rsidRPr="005522FE">
              <w:rPr>
                <w:rFonts w:ascii="Times New Roman" w:hAnsi="Times New Roman" w:cs="Times New Roman"/>
                <w:sz w:val="28"/>
                <w:szCs w:val="28"/>
              </w:rPr>
              <w:t xml:space="preserve">ть </w:t>
            </w:r>
            <w:r w:rsidRPr="005522FE">
              <w:rPr>
                <w:rFonts w:ascii="Times New Roman" w:hAnsi="Times New Roman" w:cs="Times New Roman"/>
                <w:sz w:val="28"/>
                <w:szCs w:val="28"/>
              </w:rPr>
              <w:t xml:space="preserve"> необходимую информацию в сети интернет,</w:t>
            </w:r>
          </w:p>
          <w:p w:rsidR="00CB2ED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рививать любовь к родному языку</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6.</w:t>
            </w:r>
          </w:p>
        </w:tc>
        <w:tc>
          <w:tcPr>
            <w:tcW w:w="3119" w:type="dxa"/>
            <w:shd w:val="clear" w:color="auto" w:fill="auto"/>
          </w:tcPr>
          <w:p w:rsidR="00CB2ED2" w:rsidRPr="005522FE" w:rsidRDefault="00F6280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«Занимательная геометрия». Интеллектуальная игра.</w:t>
            </w:r>
          </w:p>
        </w:tc>
        <w:tc>
          <w:tcPr>
            <w:tcW w:w="4819" w:type="dxa"/>
            <w:shd w:val="clear" w:color="auto" w:fill="auto"/>
          </w:tcPr>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азвивать у учащихся интеллект</w:t>
            </w:r>
            <w:r w:rsidRPr="005522FE">
              <w:rPr>
                <w:rFonts w:ascii="Times New Roman" w:hAnsi="Times New Roman" w:cs="Times New Roman"/>
                <w:sz w:val="28"/>
                <w:szCs w:val="28"/>
              </w:rPr>
              <w:t>уальные способности</w:t>
            </w:r>
            <w:r w:rsidR="00CB2ED2" w:rsidRPr="005522FE">
              <w:rPr>
                <w:rFonts w:ascii="Times New Roman" w:hAnsi="Times New Roman" w:cs="Times New Roman"/>
                <w:sz w:val="28"/>
                <w:szCs w:val="28"/>
              </w:rPr>
              <w:t xml:space="preserve">, </w:t>
            </w:r>
          </w:p>
          <w:p w:rsidR="00CB2ED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систематизировать </w:t>
            </w:r>
            <w:r w:rsidR="00F62800" w:rsidRPr="005522FE">
              <w:rPr>
                <w:rFonts w:ascii="Times New Roman" w:hAnsi="Times New Roman" w:cs="Times New Roman"/>
                <w:sz w:val="28"/>
                <w:szCs w:val="28"/>
              </w:rPr>
              <w:t>знания по начальной геометрии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7.</w:t>
            </w:r>
          </w:p>
        </w:tc>
        <w:tc>
          <w:tcPr>
            <w:tcW w:w="3119" w:type="dxa"/>
            <w:shd w:val="clear" w:color="auto" w:fill="auto"/>
          </w:tcPr>
          <w:p w:rsidR="00CB2ED2" w:rsidRPr="005522FE" w:rsidRDefault="004C70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 гостях у любимой книги. Экскурсия в библиотеку.</w:t>
            </w:r>
          </w:p>
        </w:tc>
        <w:tc>
          <w:tcPr>
            <w:tcW w:w="4819" w:type="dxa"/>
            <w:shd w:val="clear" w:color="auto" w:fill="auto"/>
          </w:tcPr>
          <w:p w:rsidR="00897F2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834F84" w:rsidRPr="005522FE">
              <w:rPr>
                <w:rFonts w:ascii="Times New Roman" w:hAnsi="Times New Roman" w:cs="Times New Roman"/>
                <w:sz w:val="28"/>
                <w:szCs w:val="28"/>
              </w:rPr>
              <w:t>ормировать потребность регулярного чтения книг,</w:t>
            </w:r>
          </w:p>
          <w:p w:rsidR="00CB2ED2" w:rsidRPr="005522FE" w:rsidRDefault="00897F2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834F84" w:rsidRPr="005522FE">
              <w:rPr>
                <w:rFonts w:ascii="Times New Roman" w:hAnsi="Times New Roman" w:cs="Times New Roman"/>
                <w:sz w:val="28"/>
                <w:szCs w:val="28"/>
              </w:rPr>
              <w:t xml:space="preserve"> расширять кругозор  детей</w:t>
            </w:r>
            <w:r w:rsidR="00C65C6F" w:rsidRPr="005522FE">
              <w:rPr>
                <w:rFonts w:ascii="Times New Roman" w:hAnsi="Times New Roman" w:cs="Times New Roman"/>
                <w:sz w:val="28"/>
                <w:szCs w:val="28"/>
              </w:rPr>
              <w:t>,</w:t>
            </w:r>
          </w:p>
          <w:p w:rsidR="00C65C6F" w:rsidRPr="005522FE" w:rsidRDefault="00C65C6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находить необходимую информацию в книгах</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8.</w:t>
            </w:r>
          </w:p>
        </w:tc>
        <w:tc>
          <w:tcPr>
            <w:tcW w:w="3119" w:type="dxa"/>
            <w:shd w:val="clear" w:color="auto" w:fill="auto"/>
          </w:tcPr>
          <w:p w:rsidR="00CB2ED2" w:rsidRPr="005522FE" w:rsidRDefault="003B4034"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Конкурс рисунков «</w:t>
            </w:r>
            <w:r w:rsidR="00D43835" w:rsidRPr="005522FE">
              <w:rPr>
                <w:rFonts w:ascii="Times New Roman" w:hAnsi="Times New Roman" w:cs="Times New Roman"/>
                <w:sz w:val="28"/>
                <w:szCs w:val="28"/>
              </w:rPr>
              <w:t>Моя планета».</w:t>
            </w:r>
          </w:p>
        </w:tc>
        <w:tc>
          <w:tcPr>
            <w:tcW w:w="4819" w:type="dxa"/>
            <w:shd w:val="clear" w:color="auto" w:fill="auto"/>
          </w:tcPr>
          <w:p w:rsidR="00CB2ED2" w:rsidRPr="005522FE" w:rsidRDefault="00C65C6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CB2ED2" w:rsidRPr="005522FE">
              <w:rPr>
                <w:rFonts w:ascii="Times New Roman" w:hAnsi="Times New Roman" w:cs="Times New Roman"/>
                <w:sz w:val="28"/>
                <w:szCs w:val="28"/>
              </w:rPr>
              <w:t>ормирование экологических знаний и экологической культуры</w:t>
            </w:r>
            <w:r w:rsidRPr="005522FE">
              <w:rPr>
                <w:rFonts w:ascii="Times New Roman" w:hAnsi="Times New Roman" w:cs="Times New Roman"/>
                <w:sz w:val="28"/>
                <w:szCs w:val="28"/>
              </w:rPr>
              <w:t>,</w:t>
            </w:r>
          </w:p>
          <w:p w:rsidR="00C65C6F" w:rsidRPr="005522FE" w:rsidRDefault="00C65C6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отображать в рисунке полученные знания,</w:t>
            </w:r>
          </w:p>
          <w:p w:rsidR="00C65C6F" w:rsidRPr="005522FE" w:rsidRDefault="00C65C6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-учить высказывать собственные эмоциональные переживания, </w:t>
            </w:r>
          </w:p>
          <w:p w:rsidR="00C65C6F" w:rsidRPr="005522FE" w:rsidRDefault="00C65C6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4A6557" w:rsidRPr="005522FE">
              <w:rPr>
                <w:rFonts w:ascii="Times New Roman" w:hAnsi="Times New Roman" w:cs="Times New Roman"/>
                <w:sz w:val="28"/>
                <w:szCs w:val="28"/>
              </w:rPr>
              <w:t xml:space="preserve">развивать </w:t>
            </w:r>
            <w:r w:rsidRPr="005522FE">
              <w:rPr>
                <w:rFonts w:ascii="Times New Roman" w:hAnsi="Times New Roman" w:cs="Times New Roman"/>
                <w:sz w:val="28"/>
                <w:szCs w:val="28"/>
              </w:rPr>
              <w:t xml:space="preserve">умение </w:t>
            </w:r>
            <w:r w:rsidR="00DD18FF" w:rsidRPr="005522FE">
              <w:rPr>
                <w:rFonts w:ascii="Times New Roman" w:hAnsi="Times New Roman" w:cs="Times New Roman"/>
                <w:sz w:val="28"/>
                <w:szCs w:val="28"/>
              </w:rPr>
              <w:t>защищать свой рисунок, проект</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9.</w:t>
            </w:r>
          </w:p>
        </w:tc>
        <w:tc>
          <w:tcPr>
            <w:tcW w:w="3119" w:type="dxa"/>
            <w:shd w:val="clear" w:color="auto" w:fill="auto"/>
          </w:tcPr>
          <w:p w:rsidR="00CB2ED2" w:rsidRPr="005522FE" w:rsidRDefault="004C70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Шарады. Ребусы. Составление анаграмм.</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 xml:space="preserve">азвивать </w:t>
            </w:r>
            <w:r w:rsidRPr="005522FE">
              <w:rPr>
                <w:rFonts w:ascii="Times New Roman" w:hAnsi="Times New Roman" w:cs="Times New Roman"/>
                <w:sz w:val="28"/>
                <w:szCs w:val="28"/>
              </w:rPr>
              <w:t>познавательную активность детей,</w:t>
            </w:r>
            <w:r w:rsidR="00BB56FD" w:rsidRPr="005522FE">
              <w:rPr>
                <w:rFonts w:ascii="Times New Roman" w:hAnsi="Times New Roman" w:cs="Times New Roman"/>
                <w:sz w:val="28"/>
                <w:szCs w:val="28"/>
              </w:rPr>
              <w:t xml:space="preserve"> </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учить </w:t>
            </w:r>
            <w:r w:rsidR="004C70F7" w:rsidRPr="005522FE">
              <w:rPr>
                <w:rFonts w:ascii="Times New Roman" w:hAnsi="Times New Roman" w:cs="Times New Roman"/>
                <w:sz w:val="28"/>
                <w:szCs w:val="28"/>
              </w:rPr>
              <w:t>составлять ребусы, анаграммы</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10.</w:t>
            </w:r>
          </w:p>
        </w:tc>
        <w:tc>
          <w:tcPr>
            <w:tcW w:w="3119" w:type="dxa"/>
            <w:shd w:val="clear" w:color="auto" w:fill="auto"/>
          </w:tcPr>
          <w:p w:rsidR="00CB2ED2" w:rsidRPr="005522FE" w:rsidRDefault="00211F6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Турнир смекалистых.</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 xml:space="preserve">азвивать интерес к </w:t>
            </w:r>
            <w:r w:rsidR="00211F67" w:rsidRPr="005522FE">
              <w:rPr>
                <w:rFonts w:ascii="Times New Roman" w:hAnsi="Times New Roman" w:cs="Times New Roman"/>
                <w:sz w:val="28"/>
                <w:szCs w:val="28"/>
              </w:rPr>
              <w:t>наукам</w:t>
            </w:r>
            <w:r w:rsidR="00CB2ED2" w:rsidRPr="005522FE">
              <w:rPr>
                <w:rFonts w:ascii="Times New Roman" w:hAnsi="Times New Roman" w:cs="Times New Roman"/>
                <w:sz w:val="28"/>
                <w:szCs w:val="28"/>
              </w:rPr>
              <w:t xml:space="preserve">, </w:t>
            </w:r>
          </w:p>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формировать потребность регулярного чтения книг, </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расширять кругозор  детей</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11.</w:t>
            </w:r>
          </w:p>
        </w:tc>
        <w:tc>
          <w:tcPr>
            <w:tcW w:w="3119" w:type="dxa"/>
            <w:shd w:val="clear" w:color="auto" w:fill="auto"/>
          </w:tcPr>
          <w:p w:rsidR="00CB2ED2" w:rsidRPr="005522FE" w:rsidRDefault="00FF1041"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Как они пишутся? Знакомство с орфографическими словарями.</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B2ED2" w:rsidRPr="005522FE">
              <w:rPr>
                <w:rFonts w:ascii="Times New Roman" w:hAnsi="Times New Roman" w:cs="Times New Roman"/>
                <w:sz w:val="28"/>
                <w:szCs w:val="28"/>
              </w:rPr>
              <w:t>пособствовать обо</w:t>
            </w:r>
            <w:r w:rsidRPr="005522FE">
              <w:rPr>
                <w:rFonts w:ascii="Times New Roman" w:hAnsi="Times New Roman" w:cs="Times New Roman"/>
                <w:sz w:val="28"/>
                <w:szCs w:val="28"/>
              </w:rPr>
              <w:t>гащению словарного запаса детей,</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прививать любовь к </w:t>
            </w:r>
            <w:r w:rsidR="00FF1041" w:rsidRPr="005522FE">
              <w:rPr>
                <w:rFonts w:ascii="Times New Roman" w:hAnsi="Times New Roman" w:cs="Times New Roman"/>
                <w:sz w:val="28"/>
                <w:szCs w:val="28"/>
              </w:rPr>
              <w:t>русскому языку</w:t>
            </w:r>
            <w:r w:rsidR="00DE4E97" w:rsidRPr="005522FE">
              <w:rPr>
                <w:rFonts w:ascii="Times New Roman" w:hAnsi="Times New Roman" w:cs="Times New Roman"/>
                <w:sz w:val="28"/>
                <w:szCs w:val="28"/>
              </w:rPr>
              <w:t>,</w:t>
            </w:r>
          </w:p>
          <w:p w:rsidR="00BB56FD" w:rsidRPr="005522FE" w:rsidRDefault="00DE4E97" w:rsidP="00DE4E9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 работать с источниками информации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12.</w:t>
            </w:r>
          </w:p>
        </w:tc>
        <w:tc>
          <w:tcPr>
            <w:tcW w:w="3119" w:type="dxa"/>
            <w:shd w:val="clear" w:color="auto" w:fill="auto"/>
          </w:tcPr>
          <w:p w:rsidR="00CB2ED2" w:rsidRPr="005522FE" w:rsidRDefault="00FC4C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Шкатулка с богатствами русского языка. Познавательная  игра.</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CB2ED2" w:rsidRPr="005522FE">
              <w:rPr>
                <w:rFonts w:ascii="Times New Roman" w:hAnsi="Times New Roman" w:cs="Times New Roman"/>
                <w:sz w:val="28"/>
                <w:szCs w:val="28"/>
              </w:rPr>
              <w:t>оспитывать ува</w:t>
            </w:r>
            <w:r w:rsidRPr="005522FE">
              <w:rPr>
                <w:rFonts w:ascii="Times New Roman" w:hAnsi="Times New Roman" w:cs="Times New Roman"/>
                <w:sz w:val="28"/>
                <w:szCs w:val="28"/>
              </w:rPr>
              <w:t xml:space="preserve">жение и любовь к родному языку, </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развивать речь, воображение</w:t>
            </w:r>
            <w:r w:rsidRPr="005522FE">
              <w:rPr>
                <w:rFonts w:ascii="Times New Roman" w:hAnsi="Times New Roman" w:cs="Times New Roman"/>
                <w:sz w:val="28"/>
                <w:szCs w:val="28"/>
              </w:rPr>
              <w:t>,</w:t>
            </w:r>
          </w:p>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познавательную активность</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13.</w:t>
            </w:r>
          </w:p>
        </w:tc>
        <w:tc>
          <w:tcPr>
            <w:tcW w:w="3119" w:type="dxa"/>
            <w:shd w:val="clear" w:color="auto" w:fill="auto"/>
          </w:tcPr>
          <w:p w:rsidR="00CB2ED2" w:rsidRPr="005522FE" w:rsidRDefault="00211F6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Литературный кроссворд.</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CB2ED2" w:rsidRPr="005522FE">
              <w:rPr>
                <w:rFonts w:ascii="Times New Roman" w:hAnsi="Times New Roman" w:cs="Times New Roman"/>
                <w:sz w:val="28"/>
                <w:szCs w:val="28"/>
              </w:rPr>
              <w:t>чить составлять</w:t>
            </w:r>
            <w:r w:rsidRPr="005522FE">
              <w:rPr>
                <w:rFonts w:ascii="Times New Roman" w:hAnsi="Times New Roman" w:cs="Times New Roman"/>
                <w:sz w:val="28"/>
                <w:szCs w:val="28"/>
              </w:rPr>
              <w:t xml:space="preserve"> кроссворды,</w:t>
            </w:r>
          </w:p>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развивать логическое мышление,</w:t>
            </w:r>
            <w:r w:rsidR="00CB2ED2" w:rsidRPr="005522FE">
              <w:rPr>
                <w:rFonts w:ascii="Times New Roman" w:hAnsi="Times New Roman" w:cs="Times New Roman"/>
                <w:sz w:val="28"/>
                <w:szCs w:val="28"/>
              </w:rPr>
              <w:t xml:space="preserve"> </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способствовать обогащению словаря</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14.</w:t>
            </w:r>
          </w:p>
        </w:tc>
        <w:tc>
          <w:tcPr>
            <w:tcW w:w="3119" w:type="dxa"/>
            <w:shd w:val="clear" w:color="auto" w:fill="auto"/>
          </w:tcPr>
          <w:p w:rsidR="00CB2ED2" w:rsidRPr="005522FE" w:rsidRDefault="00FC4C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Математические головоломки.</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 xml:space="preserve">рививать интерес к точным наукам, </w:t>
            </w:r>
          </w:p>
          <w:p w:rsidR="00CB2ED2"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развивать интеллектуальные способности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15.</w:t>
            </w:r>
          </w:p>
        </w:tc>
        <w:tc>
          <w:tcPr>
            <w:tcW w:w="3119" w:type="dxa"/>
            <w:shd w:val="clear" w:color="auto" w:fill="auto"/>
          </w:tcPr>
          <w:p w:rsidR="00CB2ED2" w:rsidRPr="005522FE" w:rsidRDefault="00FC4C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«Сочини математическую сказку». Творческий конкурс.</w:t>
            </w:r>
          </w:p>
        </w:tc>
        <w:tc>
          <w:tcPr>
            <w:tcW w:w="4819" w:type="dxa"/>
            <w:shd w:val="clear" w:color="auto" w:fill="auto"/>
          </w:tcPr>
          <w:p w:rsidR="00DD18FF"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рививать интерес к точным наукам,</w:t>
            </w:r>
          </w:p>
          <w:p w:rsidR="00CB2ED2" w:rsidRPr="005522FE" w:rsidRDefault="00CB2ED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DD18FF" w:rsidRPr="005522FE">
              <w:rPr>
                <w:rFonts w:ascii="Times New Roman" w:hAnsi="Times New Roman" w:cs="Times New Roman"/>
                <w:sz w:val="28"/>
                <w:szCs w:val="28"/>
              </w:rPr>
              <w:t>-</w:t>
            </w:r>
            <w:r w:rsidRPr="005522FE">
              <w:rPr>
                <w:rFonts w:ascii="Times New Roman" w:hAnsi="Times New Roman" w:cs="Times New Roman"/>
                <w:sz w:val="28"/>
                <w:szCs w:val="28"/>
              </w:rPr>
              <w:t>ра</w:t>
            </w:r>
            <w:r w:rsidR="00FC4CF7" w:rsidRPr="005522FE">
              <w:rPr>
                <w:rFonts w:ascii="Times New Roman" w:hAnsi="Times New Roman" w:cs="Times New Roman"/>
                <w:sz w:val="28"/>
                <w:szCs w:val="28"/>
              </w:rPr>
              <w:t>звивать</w:t>
            </w:r>
            <w:r w:rsidRPr="005522FE">
              <w:rPr>
                <w:rFonts w:ascii="Times New Roman" w:hAnsi="Times New Roman" w:cs="Times New Roman"/>
                <w:sz w:val="28"/>
                <w:szCs w:val="28"/>
              </w:rPr>
              <w:t xml:space="preserve"> </w:t>
            </w:r>
            <w:r w:rsidR="00FC4CF7" w:rsidRPr="005522FE">
              <w:rPr>
                <w:rFonts w:ascii="Times New Roman" w:hAnsi="Times New Roman" w:cs="Times New Roman"/>
                <w:sz w:val="28"/>
                <w:szCs w:val="28"/>
              </w:rPr>
              <w:t>творческое мышление и воображение</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16.</w:t>
            </w:r>
          </w:p>
        </w:tc>
        <w:tc>
          <w:tcPr>
            <w:tcW w:w="3119" w:type="dxa"/>
            <w:shd w:val="clear" w:color="auto" w:fill="auto"/>
          </w:tcPr>
          <w:p w:rsidR="00CB2ED2" w:rsidRPr="005522FE" w:rsidRDefault="005B64A6"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Эти забавные  животные. Познавательная игра.</w:t>
            </w:r>
          </w:p>
        </w:tc>
        <w:tc>
          <w:tcPr>
            <w:tcW w:w="4819" w:type="dxa"/>
            <w:shd w:val="clear" w:color="auto" w:fill="auto"/>
          </w:tcPr>
          <w:p w:rsidR="00F04437" w:rsidRPr="005522FE" w:rsidRDefault="00DD18F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 xml:space="preserve">азвивать у детей любовь к природе, </w:t>
            </w:r>
          </w:p>
          <w:p w:rsidR="00F04437" w:rsidRPr="005522FE" w:rsidRDefault="00CB2ED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F04437" w:rsidRPr="005522FE">
              <w:rPr>
                <w:rFonts w:ascii="Times New Roman" w:hAnsi="Times New Roman" w:cs="Times New Roman"/>
                <w:sz w:val="28"/>
                <w:szCs w:val="28"/>
              </w:rPr>
              <w:t>-</w:t>
            </w:r>
            <w:r w:rsidRPr="005522FE">
              <w:rPr>
                <w:rFonts w:ascii="Times New Roman" w:hAnsi="Times New Roman" w:cs="Times New Roman"/>
                <w:sz w:val="28"/>
                <w:szCs w:val="28"/>
              </w:rPr>
              <w:t xml:space="preserve">прививать чувство ответственности за сохранность </w:t>
            </w:r>
            <w:r w:rsidR="005B64A6" w:rsidRPr="005522FE">
              <w:rPr>
                <w:rFonts w:ascii="Times New Roman" w:hAnsi="Times New Roman" w:cs="Times New Roman"/>
                <w:sz w:val="28"/>
                <w:szCs w:val="28"/>
              </w:rPr>
              <w:t xml:space="preserve">животного мира, </w:t>
            </w:r>
          </w:p>
          <w:p w:rsidR="00CB2ED2" w:rsidRPr="005522FE" w:rsidRDefault="00F0443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5B64A6" w:rsidRPr="005522FE">
              <w:rPr>
                <w:rFonts w:ascii="Times New Roman" w:hAnsi="Times New Roman" w:cs="Times New Roman"/>
                <w:sz w:val="28"/>
                <w:szCs w:val="28"/>
              </w:rPr>
              <w:t>расшир</w:t>
            </w:r>
            <w:r w:rsidR="004A6557" w:rsidRPr="005522FE">
              <w:rPr>
                <w:rFonts w:ascii="Times New Roman" w:hAnsi="Times New Roman" w:cs="Times New Roman"/>
                <w:sz w:val="28"/>
                <w:szCs w:val="28"/>
              </w:rPr>
              <w:t>ять</w:t>
            </w:r>
            <w:r w:rsidR="005B64A6" w:rsidRPr="005522FE">
              <w:rPr>
                <w:rFonts w:ascii="Times New Roman" w:hAnsi="Times New Roman" w:cs="Times New Roman"/>
                <w:sz w:val="28"/>
                <w:szCs w:val="28"/>
              </w:rPr>
              <w:t xml:space="preserve"> знани</w:t>
            </w:r>
            <w:r w:rsidR="004A6557" w:rsidRPr="005522FE">
              <w:rPr>
                <w:rFonts w:ascii="Times New Roman" w:hAnsi="Times New Roman" w:cs="Times New Roman"/>
                <w:sz w:val="28"/>
                <w:szCs w:val="28"/>
              </w:rPr>
              <w:t>я</w:t>
            </w:r>
            <w:r w:rsidR="005B64A6" w:rsidRPr="005522FE">
              <w:rPr>
                <w:rFonts w:ascii="Times New Roman" w:hAnsi="Times New Roman" w:cs="Times New Roman"/>
                <w:sz w:val="28"/>
                <w:szCs w:val="28"/>
              </w:rPr>
              <w:t xml:space="preserve"> о животных</w:t>
            </w:r>
            <w:r w:rsidRPr="005522FE">
              <w:rPr>
                <w:rFonts w:ascii="Times New Roman" w:hAnsi="Times New Roman" w:cs="Times New Roman"/>
                <w:sz w:val="28"/>
                <w:szCs w:val="28"/>
              </w:rPr>
              <w:t>,</w:t>
            </w:r>
          </w:p>
          <w:p w:rsidR="00F04437" w:rsidRPr="005522FE" w:rsidRDefault="00F04437" w:rsidP="004A655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w:t>
            </w:r>
            <w:r w:rsidR="004A6557" w:rsidRPr="005522FE">
              <w:rPr>
                <w:rFonts w:ascii="Times New Roman" w:hAnsi="Times New Roman" w:cs="Times New Roman"/>
                <w:sz w:val="28"/>
                <w:szCs w:val="28"/>
              </w:rPr>
              <w:t xml:space="preserve">ть </w:t>
            </w:r>
            <w:r w:rsidRPr="005522FE">
              <w:rPr>
                <w:rFonts w:ascii="Times New Roman" w:hAnsi="Times New Roman" w:cs="Times New Roman"/>
                <w:sz w:val="28"/>
                <w:szCs w:val="28"/>
              </w:rPr>
              <w:t xml:space="preserve"> познавательн</w:t>
            </w:r>
            <w:r w:rsidR="004A6557" w:rsidRPr="005522FE">
              <w:rPr>
                <w:rFonts w:ascii="Times New Roman" w:hAnsi="Times New Roman" w:cs="Times New Roman"/>
                <w:sz w:val="28"/>
                <w:szCs w:val="28"/>
              </w:rPr>
              <w:t xml:space="preserve">ую </w:t>
            </w:r>
            <w:r w:rsidRPr="005522FE">
              <w:rPr>
                <w:rFonts w:ascii="Times New Roman" w:hAnsi="Times New Roman" w:cs="Times New Roman"/>
                <w:sz w:val="28"/>
                <w:szCs w:val="28"/>
              </w:rPr>
              <w:t xml:space="preserve"> активност</w:t>
            </w:r>
            <w:r w:rsidR="004A6557" w:rsidRPr="005522FE">
              <w:rPr>
                <w:rFonts w:ascii="Times New Roman" w:hAnsi="Times New Roman" w:cs="Times New Roman"/>
                <w:sz w:val="28"/>
                <w:szCs w:val="28"/>
              </w:rPr>
              <w:t>ь</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17.</w:t>
            </w:r>
          </w:p>
        </w:tc>
        <w:tc>
          <w:tcPr>
            <w:tcW w:w="3119" w:type="dxa"/>
            <w:shd w:val="clear" w:color="auto" w:fill="auto"/>
          </w:tcPr>
          <w:p w:rsidR="00CB2ED2" w:rsidRPr="005522FE" w:rsidRDefault="006D6DA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Игра на внимание «Вставь нужное слово».</w:t>
            </w:r>
          </w:p>
        </w:tc>
        <w:tc>
          <w:tcPr>
            <w:tcW w:w="4819" w:type="dxa"/>
            <w:shd w:val="clear" w:color="auto" w:fill="auto"/>
          </w:tcPr>
          <w:p w:rsidR="00CB2ED2" w:rsidRPr="005522FE" w:rsidRDefault="00F0443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B2ED2" w:rsidRPr="005522FE">
              <w:rPr>
                <w:rFonts w:ascii="Times New Roman" w:hAnsi="Times New Roman" w:cs="Times New Roman"/>
                <w:sz w:val="28"/>
                <w:szCs w:val="28"/>
              </w:rPr>
              <w:t>пособствовать развитию внимания, памяти, логического мышления</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18.</w:t>
            </w:r>
          </w:p>
        </w:tc>
        <w:tc>
          <w:tcPr>
            <w:tcW w:w="3119" w:type="dxa"/>
            <w:shd w:val="clear" w:color="auto" w:fill="auto"/>
          </w:tcPr>
          <w:p w:rsidR="00CB2ED2" w:rsidRPr="005522FE" w:rsidRDefault="006D6DA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Литературная игра «Путешествие в мир детской литературы».</w:t>
            </w:r>
          </w:p>
        </w:tc>
        <w:tc>
          <w:tcPr>
            <w:tcW w:w="4819" w:type="dxa"/>
            <w:shd w:val="clear" w:color="auto" w:fill="auto"/>
          </w:tcPr>
          <w:p w:rsidR="00F04437" w:rsidRPr="005522FE" w:rsidRDefault="00F0443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рививать любовь к литературе,</w:t>
            </w:r>
          </w:p>
          <w:p w:rsidR="00CB2ED2" w:rsidRPr="005522FE" w:rsidRDefault="00F0443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развивать психические процессы (память, внимание</w:t>
            </w:r>
            <w:r w:rsidRPr="005522FE">
              <w:rPr>
                <w:rFonts w:ascii="Times New Roman" w:hAnsi="Times New Roman" w:cs="Times New Roman"/>
                <w:sz w:val="28"/>
                <w:szCs w:val="28"/>
              </w:rPr>
              <w:t>, мышление</w:t>
            </w:r>
            <w:r w:rsidR="00DE4E97" w:rsidRPr="005522FE">
              <w:rPr>
                <w:rFonts w:ascii="Times New Roman" w:hAnsi="Times New Roman" w:cs="Times New Roman"/>
                <w:sz w:val="28"/>
                <w:szCs w:val="28"/>
              </w:rPr>
              <w:t>, воображение</w:t>
            </w:r>
            <w:r w:rsidR="00CB2ED2" w:rsidRPr="005522FE">
              <w:rPr>
                <w:rFonts w:ascii="Times New Roman" w:hAnsi="Times New Roman" w:cs="Times New Roman"/>
                <w:sz w:val="28"/>
                <w:szCs w:val="28"/>
              </w:rPr>
              <w:t>)</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19.</w:t>
            </w:r>
          </w:p>
        </w:tc>
        <w:tc>
          <w:tcPr>
            <w:tcW w:w="3119" w:type="dxa"/>
            <w:shd w:val="clear" w:color="auto" w:fill="auto"/>
          </w:tcPr>
          <w:p w:rsidR="00CB2ED2" w:rsidRPr="005522FE" w:rsidRDefault="00F6280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Можно ли сломать язык? Знакомство со словарем С.И.Ожегова</w:t>
            </w:r>
          </w:p>
        </w:tc>
        <w:tc>
          <w:tcPr>
            <w:tcW w:w="4819" w:type="dxa"/>
            <w:shd w:val="clear" w:color="auto" w:fill="auto"/>
          </w:tcPr>
          <w:p w:rsidR="00BF28AB" w:rsidRPr="005522FE" w:rsidRDefault="00BF28AB"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D43835" w:rsidRPr="005522FE">
              <w:rPr>
                <w:rFonts w:ascii="Times New Roman" w:hAnsi="Times New Roman" w:cs="Times New Roman"/>
                <w:sz w:val="28"/>
                <w:szCs w:val="28"/>
              </w:rPr>
              <w:t>рививать любовь к родному языку,</w:t>
            </w:r>
          </w:p>
          <w:p w:rsidR="00BF28AB" w:rsidRPr="005522FE" w:rsidRDefault="00D43835"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BF28AB" w:rsidRPr="005522FE">
              <w:rPr>
                <w:rFonts w:ascii="Times New Roman" w:hAnsi="Times New Roman" w:cs="Times New Roman"/>
                <w:sz w:val="28"/>
                <w:szCs w:val="28"/>
              </w:rPr>
              <w:t>-</w:t>
            </w:r>
            <w:r w:rsidRPr="005522FE">
              <w:rPr>
                <w:rFonts w:ascii="Times New Roman" w:hAnsi="Times New Roman" w:cs="Times New Roman"/>
                <w:sz w:val="28"/>
                <w:szCs w:val="28"/>
              </w:rPr>
              <w:t>расшир</w:t>
            </w:r>
            <w:r w:rsidR="004A6557" w:rsidRPr="005522FE">
              <w:rPr>
                <w:rFonts w:ascii="Times New Roman" w:hAnsi="Times New Roman" w:cs="Times New Roman"/>
                <w:sz w:val="28"/>
                <w:szCs w:val="28"/>
              </w:rPr>
              <w:t>ять кругозор учащихся</w:t>
            </w:r>
            <w:r w:rsidRPr="005522FE">
              <w:rPr>
                <w:rFonts w:ascii="Times New Roman" w:hAnsi="Times New Roman" w:cs="Times New Roman"/>
                <w:sz w:val="28"/>
                <w:szCs w:val="28"/>
              </w:rPr>
              <w:t xml:space="preserve">, </w:t>
            </w:r>
          </w:p>
          <w:p w:rsidR="00CB2ED2" w:rsidRPr="005522FE" w:rsidRDefault="00BF28AB" w:rsidP="004A655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5E1400" w:rsidRPr="005522FE">
              <w:rPr>
                <w:rFonts w:ascii="Times New Roman" w:hAnsi="Times New Roman" w:cs="Times New Roman"/>
                <w:sz w:val="28"/>
                <w:szCs w:val="28"/>
              </w:rPr>
              <w:t>обогащ</w:t>
            </w:r>
            <w:r w:rsidR="004A6557" w:rsidRPr="005522FE">
              <w:rPr>
                <w:rFonts w:ascii="Times New Roman" w:hAnsi="Times New Roman" w:cs="Times New Roman"/>
                <w:sz w:val="28"/>
                <w:szCs w:val="28"/>
              </w:rPr>
              <w:t>ать</w:t>
            </w:r>
            <w:r w:rsidR="005E1400" w:rsidRPr="005522FE">
              <w:rPr>
                <w:rFonts w:ascii="Times New Roman" w:hAnsi="Times New Roman" w:cs="Times New Roman"/>
                <w:sz w:val="28"/>
                <w:szCs w:val="28"/>
              </w:rPr>
              <w:t xml:space="preserve"> </w:t>
            </w:r>
            <w:r w:rsidR="004A6557" w:rsidRPr="005522FE">
              <w:rPr>
                <w:rFonts w:ascii="Times New Roman" w:hAnsi="Times New Roman" w:cs="Times New Roman"/>
                <w:sz w:val="28"/>
                <w:szCs w:val="28"/>
              </w:rPr>
              <w:t xml:space="preserve">их </w:t>
            </w:r>
            <w:r w:rsidR="00D43835" w:rsidRPr="005522FE">
              <w:rPr>
                <w:rFonts w:ascii="Times New Roman" w:hAnsi="Times New Roman" w:cs="Times New Roman"/>
                <w:sz w:val="28"/>
                <w:szCs w:val="28"/>
              </w:rPr>
              <w:t xml:space="preserve"> словарн</w:t>
            </w:r>
            <w:r w:rsidR="004A6557" w:rsidRPr="005522FE">
              <w:rPr>
                <w:rFonts w:ascii="Times New Roman" w:hAnsi="Times New Roman" w:cs="Times New Roman"/>
                <w:sz w:val="28"/>
                <w:szCs w:val="28"/>
              </w:rPr>
              <w:t>ый  запас</w:t>
            </w:r>
            <w:r w:rsidR="00D43835" w:rsidRPr="005522FE">
              <w:rPr>
                <w:rFonts w:ascii="Times New Roman" w:hAnsi="Times New Roman" w:cs="Times New Roman"/>
                <w:sz w:val="28"/>
                <w:szCs w:val="28"/>
              </w:rPr>
              <w:t xml:space="preserve"> </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20.</w:t>
            </w:r>
          </w:p>
        </w:tc>
        <w:tc>
          <w:tcPr>
            <w:tcW w:w="3119" w:type="dxa"/>
            <w:shd w:val="clear" w:color="auto" w:fill="auto"/>
          </w:tcPr>
          <w:p w:rsidR="00CB2ED2" w:rsidRPr="005522FE" w:rsidRDefault="0088008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 космическом пространстве». Просмотр видеоматериалов.</w:t>
            </w:r>
            <w:r w:rsidR="00BF28AB" w:rsidRPr="005522FE">
              <w:rPr>
                <w:rFonts w:ascii="Times New Roman" w:hAnsi="Times New Roman" w:cs="Times New Roman"/>
                <w:sz w:val="28"/>
                <w:szCs w:val="28"/>
              </w:rPr>
              <w:t xml:space="preserve"> </w:t>
            </w:r>
          </w:p>
        </w:tc>
        <w:tc>
          <w:tcPr>
            <w:tcW w:w="4819" w:type="dxa"/>
            <w:shd w:val="clear" w:color="auto" w:fill="auto"/>
          </w:tcPr>
          <w:p w:rsidR="00CB2ED2" w:rsidRPr="005522FE" w:rsidRDefault="00BF28AB"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B2ED2" w:rsidRPr="005522FE">
              <w:rPr>
                <w:rFonts w:ascii="Times New Roman" w:hAnsi="Times New Roman" w:cs="Times New Roman"/>
                <w:sz w:val="28"/>
                <w:szCs w:val="28"/>
              </w:rPr>
              <w:t>пособствовать расширению кругозора детей</w:t>
            </w:r>
            <w:r w:rsidR="0088008F" w:rsidRPr="005522FE">
              <w:rPr>
                <w:rFonts w:ascii="Times New Roman" w:hAnsi="Times New Roman" w:cs="Times New Roman"/>
                <w:sz w:val="28"/>
                <w:szCs w:val="28"/>
              </w:rPr>
              <w:t xml:space="preserve"> в области космоса и космонавтики</w:t>
            </w:r>
            <w:r w:rsidRPr="005522FE">
              <w:rPr>
                <w:rFonts w:ascii="Times New Roman" w:hAnsi="Times New Roman" w:cs="Times New Roman"/>
                <w:sz w:val="28"/>
                <w:szCs w:val="28"/>
              </w:rPr>
              <w:t>,</w:t>
            </w:r>
          </w:p>
          <w:p w:rsidR="00BF28AB" w:rsidRPr="005522FE" w:rsidRDefault="00BF28AB"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познавательной активности,</w:t>
            </w:r>
          </w:p>
          <w:p w:rsidR="00BF28AB" w:rsidRPr="005522FE" w:rsidRDefault="00BF28AB"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3A02F0" w:rsidRPr="005522FE">
              <w:rPr>
                <w:rFonts w:ascii="Times New Roman" w:hAnsi="Times New Roman" w:cs="Times New Roman"/>
                <w:sz w:val="28"/>
                <w:szCs w:val="28"/>
              </w:rPr>
              <w:t>развитие речи учащихся</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21.</w:t>
            </w:r>
          </w:p>
        </w:tc>
        <w:tc>
          <w:tcPr>
            <w:tcW w:w="3119" w:type="dxa"/>
            <w:shd w:val="clear" w:color="auto" w:fill="auto"/>
          </w:tcPr>
          <w:p w:rsidR="00CB2ED2" w:rsidRPr="005522FE" w:rsidRDefault="00FC4C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Весёлая геометрия. Задания  в стихах.</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B2ED2" w:rsidRPr="005522FE">
              <w:rPr>
                <w:rFonts w:ascii="Times New Roman" w:hAnsi="Times New Roman" w:cs="Times New Roman"/>
                <w:sz w:val="28"/>
                <w:szCs w:val="28"/>
              </w:rPr>
              <w:t>пособствовать расширению кругозора детей,</w:t>
            </w:r>
          </w:p>
          <w:p w:rsidR="00CB2ED2"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актуализация знаний</w:t>
            </w:r>
            <w:r w:rsidR="005B64A6" w:rsidRPr="005522FE">
              <w:rPr>
                <w:rFonts w:ascii="Times New Roman" w:hAnsi="Times New Roman" w:cs="Times New Roman"/>
                <w:sz w:val="28"/>
                <w:szCs w:val="28"/>
              </w:rPr>
              <w:t xml:space="preserve"> по начальной геометрии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22.</w:t>
            </w:r>
          </w:p>
        </w:tc>
        <w:tc>
          <w:tcPr>
            <w:tcW w:w="3119" w:type="dxa"/>
            <w:shd w:val="clear" w:color="auto" w:fill="auto"/>
          </w:tcPr>
          <w:p w:rsidR="00CB2ED2" w:rsidRPr="005522FE" w:rsidRDefault="006D6DA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Загадки природы.  Викторина.</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азвивать внимание, наблюд</w:t>
            </w:r>
            <w:r w:rsidRPr="005522FE">
              <w:rPr>
                <w:rFonts w:ascii="Times New Roman" w:hAnsi="Times New Roman" w:cs="Times New Roman"/>
                <w:sz w:val="28"/>
                <w:szCs w:val="28"/>
              </w:rPr>
              <w:t>ательность, логическое мышление,</w:t>
            </w:r>
          </w:p>
          <w:p w:rsidR="00CB2ED2"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CB2ED2" w:rsidRPr="005522FE">
              <w:rPr>
                <w:rFonts w:ascii="Times New Roman" w:hAnsi="Times New Roman" w:cs="Times New Roman"/>
                <w:sz w:val="28"/>
                <w:szCs w:val="28"/>
              </w:rPr>
              <w:t>ормировать познавательную активность</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23.</w:t>
            </w:r>
          </w:p>
        </w:tc>
        <w:tc>
          <w:tcPr>
            <w:tcW w:w="3119" w:type="dxa"/>
            <w:shd w:val="clear" w:color="auto" w:fill="auto"/>
          </w:tcPr>
          <w:p w:rsidR="00CB2ED2" w:rsidRPr="005522FE" w:rsidRDefault="00867CA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Потерянное  слово. Игра.</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 xml:space="preserve">азвивать сообразительность, логическое мышление, </w:t>
            </w:r>
            <w:r w:rsidR="00F62800" w:rsidRPr="005522FE">
              <w:rPr>
                <w:rFonts w:ascii="Times New Roman" w:hAnsi="Times New Roman" w:cs="Times New Roman"/>
                <w:sz w:val="28"/>
                <w:szCs w:val="28"/>
              </w:rPr>
              <w:t>внимание</w:t>
            </w:r>
            <w:r w:rsidRPr="005522FE">
              <w:rPr>
                <w:rFonts w:ascii="Times New Roman" w:hAnsi="Times New Roman" w:cs="Times New Roman"/>
                <w:sz w:val="28"/>
                <w:szCs w:val="28"/>
              </w:rPr>
              <w:t>,</w:t>
            </w:r>
          </w:p>
          <w:p w:rsidR="005E1400" w:rsidRPr="005522FE" w:rsidRDefault="005E140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и письменную речь,</w:t>
            </w:r>
          </w:p>
          <w:p w:rsidR="00CB2ED2"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в</w:t>
            </w:r>
            <w:r w:rsidRPr="005522FE">
              <w:rPr>
                <w:rFonts w:ascii="Times New Roman" w:hAnsi="Times New Roman" w:cs="Times New Roman"/>
                <w:sz w:val="28"/>
                <w:szCs w:val="28"/>
              </w:rPr>
              <w:t>оспитывать чувство товарищества</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24.</w:t>
            </w:r>
          </w:p>
        </w:tc>
        <w:tc>
          <w:tcPr>
            <w:tcW w:w="3119" w:type="dxa"/>
            <w:shd w:val="clear" w:color="auto" w:fill="auto"/>
          </w:tcPr>
          <w:p w:rsidR="00CB2ED2" w:rsidRPr="005522FE" w:rsidRDefault="0088008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Веселый диктант</w:t>
            </w:r>
            <w:r w:rsidR="00211F67" w:rsidRPr="005522FE">
              <w:rPr>
                <w:rFonts w:ascii="Times New Roman" w:hAnsi="Times New Roman" w:cs="Times New Roman"/>
                <w:sz w:val="28"/>
                <w:szCs w:val="28"/>
              </w:rPr>
              <w:t xml:space="preserve"> на внимание.</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 xml:space="preserve">азвивать внимание, сообразительность, логическое мышление, </w:t>
            </w:r>
          </w:p>
          <w:p w:rsidR="00CB2ED2" w:rsidRPr="005522FE" w:rsidRDefault="003A02F0" w:rsidP="004A6557">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211F67" w:rsidRPr="005522FE">
              <w:rPr>
                <w:rFonts w:ascii="Times New Roman" w:hAnsi="Times New Roman" w:cs="Times New Roman"/>
                <w:sz w:val="28"/>
                <w:szCs w:val="28"/>
              </w:rPr>
              <w:t>формирова</w:t>
            </w:r>
            <w:r w:rsidR="004A6557" w:rsidRPr="005522FE">
              <w:rPr>
                <w:rFonts w:ascii="Times New Roman" w:hAnsi="Times New Roman" w:cs="Times New Roman"/>
                <w:sz w:val="28"/>
                <w:szCs w:val="28"/>
              </w:rPr>
              <w:t xml:space="preserve">ть </w:t>
            </w:r>
            <w:r w:rsidR="00211F67" w:rsidRPr="005522FE">
              <w:rPr>
                <w:rFonts w:ascii="Times New Roman" w:hAnsi="Times New Roman" w:cs="Times New Roman"/>
                <w:sz w:val="28"/>
                <w:szCs w:val="28"/>
              </w:rPr>
              <w:t xml:space="preserve"> люб</w:t>
            </w:r>
            <w:r w:rsidR="004A6557" w:rsidRPr="005522FE">
              <w:rPr>
                <w:rFonts w:ascii="Times New Roman" w:hAnsi="Times New Roman" w:cs="Times New Roman"/>
                <w:sz w:val="28"/>
                <w:szCs w:val="28"/>
              </w:rPr>
              <w:t>о</w:t>
            </w:r>
            <w:r w:rsidR="00211F67" w:rsidRPr="005522FE">
              <w:rPr>
                <w:rFonts w:ascii="Times New Roman" w:hAnsi="Times New Roman" w:cs="Times New Roman"/>
                <w:sz w:val="28"/>
                <w:szCs w:val="28"/>
              </w:rPr>
              <w:t>в</w:t>
            </w:r>
            <w:r w:rsidR="004A6557" w:rsidRPr="005522FE">
              <w:rPr>
                <w:rFonts w:ascii="Times New Roman" w:hAnsi="Times New Roman" w:cs="Times New Roman"/>
                <w:sz w:val="28"/>
                <w:szCs w:val="28"/>
              </w:rPr>
              <w:t>ь</w:t>
            </w:r>
            <w:r w:rsidR="00211F67" w:rsidRPr="005522FE">
              <w:rPr>
                <w:rFonts w:ascii="Times New Roman" w:hAnsi="Times New Roman" w:cs="Times New Roman"/>
                <w:sz w:val="28"/>
                <w:szCs w:val="28"/>
              </w:rPr>
              <w:t xml:space="preserve"> к родному языку</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25.</w:t>
            </w:r>
          </w:p>
        </w:tc>
        <w:tc>
          <w:tcPr>
            <w:tcW w:w="3119" w:type="dxa"/>
            <w:shd w:val="clear" w:color="auto" w:fill="auto"/>
          </w:tcPr>
          <w:p w:rsidR="00CB2ED2" w:rsidRPr="005522FE" w:rsidRDefault="006C7B0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Математические загадки.</w:t>
            </w:r>
          </w:p>
        </w:tc>
        <w:tc>
          <w:tcPr>
            <w:tcW w:w="4819" w:type="dxa"/>
            <w:shd w:val="clear" w:color="auto" w:fill="auto"/>
          </w:tcPr>
          <w:p w:rsidR="007361EE"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7361EE" w:rsidRPr="005522FE">
              <w:rPr>
                <w:rFonts w:ascii="Times New Roman" w:hAnsi="Times New Roman" w:cs="Times New Roman"/>
                <w:sz w:val="28"/>
                <w:szCs w:val="28"/>
              </w:rPr>
              <w:t>учить устанавливать причинно-следственные связи,</w:t>
            </w:r>
          </w:p>
          <w:p w:rsidR="0088571B" w:rsidRPr="005522FE" w:rsidRDefault="0088571B"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-формирование </w:t>
            </w:r>
            <w:r w:rsidR="004A6557" w:rsidRPr="005522FE">
              <w:rPr>
                <w:rFonts w:ascii="Times New Roman" w:hAnsi="Times New Roman" w:cs="Times New Roman"/>
                <w:sz w:val="28"/>
                <w:szCs w:val="28"/>
              </w:rPr>
              <w:t>логического мышления,</w:t>
            </w:r>
          </w:p>
          <w:p w:rsidR="007361EE" w:rsidRPr="005522FE" w:rsidRDefault="007361E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3A02F0" w:rsidRPr="005522FE">
              <w:rPr>
                <w:rFonts w:ascii="Times New Roman" w:hAnsi="Times New Roman" w:cs="Times New Roman"/>
                <w:sz w:val="28"/>
                <w:szCs w:val="28"/>
              </w:rPr>
              <w:t>р</w:t>
            </w:r>
            <w:r w:rsidR="00CB2ED2" w:rsidRPr="005522FE">
              <w:rPr>
                <w:rFonts w:ascii="Times New Roman" w:hAnsi="Times New Roman" w:cs="Times New Roman"/>
                <w:sz w:val="28"/>
                <w:szCs w:val="28"/>
              </w:rPr>
              <w:t>азвивать интерес к точным наукам</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26.</w:t>
            </w:r>
          </w:p>
        </w:tc>
        <w:tc>
          <w:tcPr>
            <w:tcW w:w="3119" w:type="dxa"/>
            <w:shd w:val="clear" w:color="auto" w:fill="auto"/>
          </w:tcPr>
          <w:p w:rsidR="00CB2ED2" w:rsidRPr="005522FE" w:rsidRDefault="004C70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«По следам событий». Сочинения-миниатюры  </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w:t>
            </w:r>
            <w:r w:rsidR="00D43835" w:rsidRPr="005522FE">
              <w:rPr>
                <w:rFonts w:ascii="Times New Roman" w:hAnsi="Times New Roman" w:cs="Times New Roman"/>
                <w:sz w:val="28"/>
                <w:szCs w:val="28"/>
              </w:rPr>
              <w:t>чить устанавливать причин</w:t>
            </w:r>
            <w:r w:rsidR="00834F84" w:rsidRPr="005522FE">
              <w:rPr>
                <w:rFonts w:ascii="Times New Roman" w:hAnsi="Times New Roman" w:cs="Times New Roman"/>
                <w:sz w:val="28"/>
                <w:szCs w:val="28"/>
              </w:rPr>
              <w:t>но-следственные связи,</w:t>
            </w:r>
          </w:p>
          <w:p w:rsidR="003A02F0" w:rsidRPr="005522FE" w:rsidRDefault="003A02F0"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письменную речь,</w:t>
            </w:r>
          </w:p>
          <w:p w:rsidR="00CB2ED2" w:rsidRPr="005522FE" w:rsidRDefault="00834F84"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3A02F0" w:rsidRPr="005522FE">
              <w:rPr>
                <w:rFonts w:ascii="Times New Roman" w:hAnsi="Times New Roman" w:cs="Times New Roman"/>
                <w:sz w:val="28"/>
                <w:szCs w:val="28"/>
              </w:rPr>
              <w:t>-</w:t>
            </w:r>
            <w:r w:rsidRPr="005522FE">
              <w:rPr>
                <w:rFonts w:ascii="Times New Roman" w:hAnsi="Times New Roman" w:cs="Times New Roman"/>
                <w:sz w:val="28"/>
                <w:szCs w:val="28"/>
              </w:rPr>
              <w:t>формирование любви к родному  языку</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27.</w:t>
            </w:r>
          </w:p>
        </w:tc>
        <w:tc>
          <w:tcPr>
            <w:tcW w:w="3119" w:type="dxa"/>
            <w:shd w:val="clear" w:color="auto" w:fill="auto"/>
          </w:tcPr>
          <w:p w:rsidR="00CB2ED2" w:rsidRPr="005522FE" w:rsidRDefault="00E3207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Моя родословная</w:t>
            </w:r>
            <w:r w:rsidR="005B64A6" w:rsidRPr="005522FE">
              <w:rPr>
                <w:rFonts w:ascii="Times New Roman" w:hAnsi="Times New Roman" w:cs="Times New Roman"/>
                <w:sz w:val="28"/>
                <w:szCs w:val="28"/>
              </w:rPr>
              <w:t>. Мини-проект.</w:t>
            </w:r>
          </w:p>
        </w:tc>
        <w:tc>
          <w:tcPr>
            <w:tcW w:w="4819" w:type="dxa"/>
            <w:shd w:val="clear" w:color="auto" w:fill="auto"/>
          </w:tcPr>
          <w:p w:rsidR="003A02F0" w:rsidRPr="005522FE" w:rsidRDefault="003A02F0" w:rsidP="007361EE">
            <w:pPr>
              <w:spacing w:after="0" w:line="240" w:lineRule="auto"/>
              <w:rPr>
                <w:rFonts w:ascii="Times New Roman" w:hAnsi="Times New Roman" w:cs="Times New Roman"/>
                <w:bCs/>
                <w:sz w:val="28"/>
                <w:szCs w:val="28"/>
              </w:rPr>
            </w:pPr>
            <w:r w:rsidRPr="005522FE">
              <w:rPr>
                <w:rFonts w:ascii="Times New Roman" w:hAnsi="Times New Roman" w:cs="Times New Roman"/>
                <w:bCs/>
                <w:sz w:val="28"/>
                <w:szCs w:val="28"/>
              </w:rPr>
              <w:t>-у</w:t>
            </w:r>
            <w:r w:rsidR="0073460D" w:rsidRPr="005522FE">
              <w:rPr>
                <w:rFonts w:ascii="Times New Roman" w:hAnsi="Times New Roman" w:cs="Times New Roman"/>
                <w:bCs/>
                <w:sz w:val="28"/>
                <w:szCs w:val="28"/>
              </w:rPr>
              <w:t>чить с</w:t>
            </w:r>
            <w:r w:rsidR="00834F84" w:rsidRPr="005522FE">
              <w:rPr>
                <w:rFonts w:ascii="Times New Roman" w:hAnsi="Times New Roman" w:cs="Times New Roman"/>
                <w:bCs/>
                <w:sz w:val="28"/>
                <w:szCs w:val="28"/>
              </w:rPr>
              <w:t xml:space="preserve">оставлять план выполнения задач, </w:t>
            </w:r>
          </w:p>
          <w:p w:rsidR="00FB6B2D" w:rsidRPr="005522FE" w:rsidRDefault="003A02F0" w:rsidP="007361EE">
            <w:pPr>
              <w:spacing w:after="0" w:line="240" w:lineRule="auto"/>
              <w:rPr>
                <w:rFonts w:ascii="Times New Roman" w:hAnsi="Times New Roman" w:cs="Times New Roman"/>
                <w:bCs/>
                <w:sz w:val="28"/>
                <w:szCs w:val="28"/>
              </w:rPr>
            </w:pPr>
            <w:r w:rsidRPr="005522FE">
              <w:rPr>
                <w:rFonts w:ascii="Times New Roman" w:hAnsi="Times New Roman" w:cs="Times New Roman"/>
                <w:bCs/>
                <w:sz w:val="28"/>
                <w:szCs w:val="28"/>
              </w:rPr>
              <w:t>-</w:t>
            </w:r>
            <w:r w:rsidR="00834F84" w:rsidRPr="005522FE">
              <w:rPr>
                <w:rFonts w:ascii="Times New Roman" w:hAnsi="Times New Roman" w:cs="Times New Roman"/>
                <w:bCs/>
                <w:sz w:val="28"/>
                <w:szCs w:val="28"/>
              </w:rPr>
              <w:t>реш</w:t>
            </w:r>
            <w:r w:rsidR="0073460D" w:rsidRPr="005522FE">
              <w:rPr>
                <w:rFonts w:ascii="Times New Roman" w:hAnsi="Times New Roman" w:cs="Times New Roman"/>
                <w:bCs/>
                <w:sz w:val="28"/>
                <w:szCs w:val="28"/>
              </w:rPr>
              <w:t>ать</w:t>
            </w:r>
            <w:r w:rsidR="00834F84" w:rsidRPr="005522FE">
              <w:rPr>
                <w:rFonts w:ascii="Times New Roman" w:hAnsi="Times New Roman" w:cs="Times New Roman"/>
                <w:bCs/>
                <w:sz w:val="28"/>
                <w:szCs w:val="28"/>
              </w:rPr>
              <w:t xml:space="preserve"> проблем</w:t>
            </w:r>
            <w:r w:rsidR="0073460D" w:rsidRPr="005522FE">
              <w:rPr>
                <w:rFonts w:ascii="Times New Roman" w:hAnsi="Times New Roman" w:cs="Times New Roman"/>
                <w:bCs/>
                <w:sz w:val="28"/>
                <w:szCs w:val="28"/>
              </w:rPr>
              <w:t>ы</w:t>
            </w:r>
            <w:r w:rsidRPr="005522FE">
              <w:rPr>
                <w:rFonts w:ascii="Times New Roman" w:hAnsi="Times New Roman" w:cs="Times New Roman"/>
                <w:bCs/>
                <w:sz w:val="28"/>
                <w:szCs w:val="28"/>
              </w:rPr>
              <w:t xml:space="preserve"> творческого характера, </w:t>
            </w:r>
          </w:p>
          <w:p w:rsidR="00CB2ED2"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bCs/>
                <w:sz w:val="28"/>
                <w:szCs w:val="28"/>
              </w:rPr>
              <w:t xml:space="preserve">-учить </w:t>
            </w:r>
            <w:r w:rsidR="0073460D" w:rsidRPr="005522FE">
              <w:rPr>
                <w:rFonts w:ascii="Times New Roman" w:hAnsi="Times New Roman" w:cs="Times New Roman"/>
                <w:bCs/>
                <w:sz w:val="28"/>
                <w:szCs w:val="28"/>
              </w:rPr>
              <w:t>умению работать с носителями информации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28.</w:t>
            </w:r>
          </w:p>
        </w:tc>
        <w:tc>
          <w:tcPr>
            <w:tcW w:w="3119" w:type="dxa"/>
            <w:shd w:val="clear" w:color="auto" w:fill="auto"/>
          </w:tcPr>
          <w:p w:rsidR="00CB2ED2" w:rsidRPr="005522FE" w:rsidRDefault="0088008F"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«Космос сегодня». Мини-проект.</w:t>
            </w:r>
          </w:p>
        </w:tc>
        <w:tc>
          <w:tcPr>
            <w:tcW w:w="4819" w:type="dxa"/>
            <w:shd w:val="clear" w:color="auto" w:fill="auto"/>
          </w:tcPr>
          <w:p w:rsidR="00FB6B2D"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асширить знания детей о косм</w:t>
            </w:r>
            <w:r w:rsidRPr="005522FE">
              <w:rPr>
                <w:rFonts w:ascii="Times New Roman" w:hAnsi="Times New Roman" w:cs="Times New Roman"/>
                <w:sz w:val="28"/>
                <w:szCs w:val="28"/>
              </w:rPr>
              <w:t>онавтике,</w:t>
            </w:r>
          </w:p>
          <w:p w:rsidR="00FB6B2D" w:rsidRPr="005522FE" w:rsidRDefault="00CB2ED2"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 </w:t>
            </w:r>
            <w:r w:rsidR="00FB6B2D" w:rsidRPr="005522FE">
              <w:rPr>
                <w:rFonts w:ascii="Times New Roman" w:hAnsi="Times New Roman" w:cs="Times New Roman"/>
                <w:sz w:val="28"/>
                <w:szCs w:val="28"/>
              </w:rPr>
              <w:t>-</w:t>
            </w:r>
            <w:r w:rsidRPr="005522FE">
              <w:rPr>
                <w:rFonts w:ascii="Times New Roman" w:hAnsi="Times New Roman" w:cs="Times New Roman"/>
                <w:sz w:val="28"/>
                <w:szCs w:val="28"/>
              </w:rPr>
              <w:t>учить добывать знания из источников информации,</w:t>
            </w:r>
          </w:p>
          <w:p w:rsidR="00CB2ED2"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-учить</w:t>
            </w:r>
            <w:r w:rsidR="00CB2ED2" w:rsidRPr="005522FE">
              <w:rPr>
                <w:rFonts w:ascii="Times New Roman" w:hAnsi="Times New Roman" w:cs="Times New Roman"/>
                <w:sz w:val="28"/>
                <w:szCs w:val="28"/>
              </w:rPr>
              <w:t xml:space="preserve"> систематизировать полученные знания</w:t>
            </w:r>
            <w:r w:rsidRPr="005522FE">
              <w:rPr>
                <w:rFonts w:ascii="Times New Roman" w:hAnsi="Times New Roman" w:cs="Times New Roman"/>
                <w:sz w:val="28"/>
                <w:szCs w:val="28"/>
              </w:rPr>
              <w:t xml:space="preserve">, правильно </w:t>
            </w:r>
            <w:r w:rsidR="005E1400" w:rsidRPr="005522FE">
              <w:rPr>
                <w:rFonts w:ascii="Times New Roman" w:hAnsi="Times New Roman" w:cs="Times New Roman"/>
                <w:sz w:val="28"/>
                <w:szCs w:val="28"/>
              </w:rPr>
              <w:t xml:space="preserve">их </w:t>
            </w:r>
            <w:r w:rsidRPr="005522FE">
              <w:rPr>
                <w:rFonts w:ascii="Times New Roman" w:hAnsi="Times New Roman" w:cs="Times New Roman"/>
                <w:sz w:val="28"/>
                <w:szCs w:val="28"/>
              </w:rPr>
              <w:t>оформлять,</w:t>
            </w:r>
          </w:p>
          <w:p w:rsidR="00FB6B2D"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защищать свой проект</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29.</w:t>
            </w:r>
          </w:p>
        </w:tc>
        <w:tc>
          <w:tcPr>
            <w:tcW w:w="3119" w:type="dxa"/>
            <w:shd w:val="clear" w:color="auto" w:fill="auto"/>
          </w:tcPr>
          <w:p w:rsidR="00CB2ED2" w:rsidRPr="005522FE" w:rsidRDefault="00867CAC"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«Мир вокруг нас». Викторина.</w:t>
            </w:r>
          </w:p>
        </w:tc>
        <w:tc>
          <w:tcPr>
            <w:tcW w:w="4819" w:type="dxa"/>
            <w:shd w:val="clear" w:color="auto" w:fill="auto"/>
          </w:tcPr>
          <w:p w:rsidR="00FB6B2D"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w:t>
            </w:r>
            <w:r w:rsidR="00CB2ED2" w:rsidRPr="005522FE">
              <w:rPr>
                <w:rFonts w:ascii="Times New Roman" w:hAnsi="Times New Roman" w:cs="Times New Roman"/>
                <w:sz w:val="28"/>
                <w:szCs w:val="28"/>
              </w:rPr>
              <w:t>оспитывать любовь к природе и охране окружающей среды</w:t>
            </w:r>
            <w:r w:rsidR="00867CAC" w:rsidRPr="005522FE">
              <w:rPr>
                <w:rFonts w:ascii="Times New Roman" w:hAnsi="Times New Roman" w:cs="Times New Roman"/>
                <w:sz w:val="28"/>
                <w:szCs w:val="28"/>
              </w:rPr>
              <w:t xml:space="preserve">, </w:t>
            </w:r>
          </w:p>
          <w:p w:rsidR="00FB6B2D"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-развивать устную речь,</w:t>
            </w:r>
          </w:p>
          <w:p w:rsidR="00CB2ED2" w:rsidRPr="005522FE" w:rsidRDefault="00FB6B2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867CAC" w:rsidRPr="005522FE">
              <w:rPr>
                <w:rFonts w:ascii="Times New Roman" w:hAnsi="Times New Roman" w:cs="Times New Roman"/>
                <w:sz w:val="28"/>
                <w:szCs w:val="28"/>
              </w:rPr>
              <w:t>актуализация знаний об охране окружающей среды</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30.</w:t>
            </w:r>
          </w:p>
        </w:tc>
        <w:tc>
          <w:tcPr>
            <w:tcW w:w="3119" w:type="dxa"/>
            <w:shd w:val="clear" w:color="auto" w:fill="auto"/>
          </w:tcPr>
          <w:p w:rsidR="00CB2ED2" w:rsidRPr="005522FE" w:rsidRDefault="004C70F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«Кто лучше знает падежи?».</w:t>
            </w:r>
            <w:r w:rsidR="0073460D" w:rsidRPr="005522FE">
              <w:rPr>
                <w:rFonts w:ascii="Times New Roman" w:hAnsi="Times New Roman" w:cs="Times New Roman"/>
                <w:sz w:val="28"/>
                <w:szCs w:val="28"/>
              </w:rPr>
              <w:t xml:space="preserve"> </w:t>
            </w:r>
            <w:r w:rsidRPr="005522FE">
              <w:rPr>
                <w:rFonts w:ascii="Times New Roman" w:hAnsi="Times New Roman" w:cs="Times New Roman"/>
                <w:sz w:val="28"/>
                <w:szCs w:val="28"/>
              </w:rPr>
              <w:t>Интеллектуальная игра.</w:t>
            </w:r>
          </w:p>
        </w:tc>
        <w:tc>
          <w:tcPr>
            <w:tcW w:w="4819" w:type="dxa"/>
            <w:shd w:val="clear" w:color="auto" w:fill="auto"/>
          </w:tcPr>
          <w:p w:rsidR="00CB2ED2"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w:t>
            </w:r>
            <w:r w:rsidR="0073460D" w:rsidRPr="005522FE">
              <w:rPr>
                <w:rFonts w:ascii="Times New Roman" w:hAnsi="Times New Roman" w:cs="Times New Roman"/>
                <w:sz w:val="28"/>
                <w:szCs w:val="28"/>
              </w:rPr>
              <w:t xml:space="preserve">ормирование познавательной активности, </w:t>
            </w:r>
            <w:r w:rsidRPr="005522FE">
              <w:rPr>
                <w:rFonts w:ascii="Times New Roman" w:hAnsi="Times New Roman" w:cs="Times New Roman"/>
                <w:sz w:val="28"/>
                <w:szCs w:val="28"/>
              </w:rPr>
              <w:t>-</w:t>
            </w:r>
            <w:r w:rsidR="0073460D" w:rsidRPr="005522FE">
              <w:rPr>
                <w:rFonts w:ascii="Times New Roman" w:hAnsi="Times New Roman" w:cs="Times New Roman"/>
                <w:sz w:val="28"/>
                <w:szCs w:val="28"/>
              </w:rPr>
              <w:t>развитие психических процессов</w:t>
            </w:r>
            <w:r w:rsidRPr="005522FE">
              <w:rPr>
                <w:rFonts w:ascii="Times New Roman" w:hAnsi="Times New Roman" w:cs="Times New Roman"/>
                <w:sz w:val="28"/>
                <w:szCs w:val="28"/>
              </w:rPr>
              <w:t>,</w:t>
            </w:r>
          </w:p>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-прививать общеучебные умения и навыки,</w:t>
            </w:r>
          </w:p>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-формирование интереса к изучению русского языка</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lastRenderedPageBreak/>
              <w:t>31.</w:t>
            </w:r>
          </w:p>
        </w:tc>
        <w:tc>
          <w:tcPr>
            <w:tcW w:w="3119" w:type="dxa"/>
            <w:shd w:val="clear" w:color="auto" w:fill="auto"/>
          </w:tcPr>
          <w:p w:rsidR="00CB2ED2" w:rsidRPr="005522FE" w:rsidRDefault="00046E6D"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«Рождается внезапная строка». Речетворческий тренинг.</w:t>
            </w:r>
          </w:p>
        </w:tc>
        <w:tc>
          <w:tcPr>
            <w:tcW w:w="4819" w:type="dxa"/>
            <w:shd w:val="clear" w:color="auto" w:fill="auto"/>
          </w:tcPr>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w:t>
            </w:r>
            <w:r w:rsidR="00CB2ED2" w:rsidRPr="005522FE">
              <w:rPr>
                <w:rFonts w:ascii="Times New Roman" w:hAnsi="Times New Roman" w:cs="Times New Roman"/>
                <w:sz w:val="28"/>
                <w:szCs w:val="28"/>
              </w:rPr>
              <w:t xml:space="preserve">пособствовать </w:t>
            </w:r>
            <w:r w:rsidR="00046E6D" w:rsidRPr="005522FE">
              <w:rPr>
                <w:rFonts w:ascii="Times New Roman" w:hAnsi="Times New Roman" w:cs="Times New Roman"/>
                <w:sz w:val="28"/>
                <w:szCs w:val="28"/>
              </w:rPr>
              <w:t xml:space="preserve">развитию устной и письменной речи учащихся, </w:t>
            </w:r>
          </w:p>
          <w:p w:rsidR="00CB2ED2"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CB2ED2" w:rsidRPr="005522FE">
              <w:rPr>
                <w:rFonts w:ascii="Times New Roman" w:hAnsi="Times New Roman" w:cs="Times New Roman"/>
                <w:sz w:val="28"/>
                <w:szCs w:val="28"/>
              </w:rPr>
              <w:t xml:space="preserve"> развивать психические процессы (память, внимание, мышление)</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32.</w:t>
            </w:r>
          </w:p>
        </w:tc>
        <w:tc>
          <w:tcPr>
            <w:tcW w:w="3119" w:type="dxa"/>
            <w:shd w:val="clear" w:color="auto" w:fill="auto"/>
          </w:tcPr>
          <w:p w:rsidR="00CB2ED2" w:rsidRPr="005522FE" w:rsidRDefault="007B0C93"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«Мои знаменитые земляки». Мини-проект.</w:t>
            </w:r>
          </w:p>
        </w:tc>
        <w:tc>
          <w:tcPr>
            <w:tcW w:w="4819" w:type="dxa"/>
            <w:shd w:val="clear" w:color="auto" w:fill="auto"/>
          </w:tcPr>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асширение знаний об истории</w:t>
            </w:r>
            <w:r w:rsidRPr="005522FE">
              <w:rPr>
                <w:rFonts w:ascii="Times New Roman" w:hAnsi="Times New Roman" w:cs="Times New Roman"/>
                <w:sz w:val="28"/>
                <w:szCs w:val="28"/>
              </w:rPr>
              <w:t xml:space="preserve"> города, известных людях города,</w:t>
            </w:r>
          </w:p>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учить добывать знания из источников информации,</w:t>
            </w:r>
          </w:p>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-учить систематизировать полученные знания, правильно </w:t>
            </w:r>
            <w:r w:rsidR="005E1400" w:rsidRPr="005522FE">
              <w:rPr>
                <w:rFonts w:ascii="Times New Roman" w:hAnsi="Times New Roman" w:cs="Times New Roman"/>
                <w:sz w:val="28"/>
                <w:szCs w:val="28"/>
              </w:rPr>
              <w:t xml:space="preserve">их </w:t>
            </w:r>
            <w:r w:rsidRPr="005522FE">
              <w:rPr>
                <w:rFonts w:ascii="Times New Roman" w:hAnsi="Times New Roman" w:cs="Times New Roman"/>
                <w:sz w:val="28"/>
                <w:szCs w:val="28"/>
              </w:rPr>
              <w:t>оформлять,</w:t>
            </w:r>
          </w:p>
          <w:p w:rsidR="006F0E79" w:rsidRPr="005522FE" w:rsidRDefault="006F0E79"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-формировать умение защищать свой проект</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33</w:t>
            </w:r>
          </w:p>
        </w:tc>
        <w:tc>
          <w:tcPr>
            <w:tcW w:w="3119" w:type="dxa"/>
            <w:shd w:val="clear" w:color="auto" w:fill="auto"/>
          </w:tcPr>
          <w:p w:rsidR="00CB2ED2" w:rsidRPr="005522FE" w:rsidRDefault="00211F67"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«Умники и умницы». Интеллектуальная игра</w:t>
            </w:r>
          </w:p>
        </w:tc>
        <w:tc>
          <w:tcPr>
            <w:tcW w:w="4819" w:type="dxa"/>
            <w:shd w:val="clear" w:color="auto" w:fill="auto"/>
          </w:tcPr>
          <w:p w:rsidR="007361EE" w:rsidRPr="005522FE" w:rsidRDefault="007361E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w:t>
            </w:r>
            <w:r w:rsidR="00CB2ED2" w:rsidRPr="005522FE">
              <w:rPr>
                <w:rFonts w:ascii="Times New Roman" w:hAnsi="Times New Roman" w:cs="Times New Roman"/>
                <w:sz w:val="28"/>
                <w:szCs w:val="28"/>
              </w:rPr>
              <w:t>азвивать внимание, сообразительность,</w:t>
            </w:r>
            <w:r w:rsidRPr="005522FE">
              <w:rPr>
                <w:rFonts w:ascii="Times New Roman" w:hAnsi="Times New Roman" w:cs="Times New Roman"/>
                <w:sz w:val="28"/>
                <w:szCs w:val="28"/>
              </w:rPr>
              <w:t xml:space="preserve"> логическое мышление, смекалку,</w:t>
            </w:r>
          </w:p>
          <w:p w:rsidR="00CB2ED2" w:rsidRPr="005522FE" w:rsidRDefault="007361E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w:t>
            </w:r>
            <w:r w:rsidR="00A50A6E" w:rsidRPr="005522FE">
              <w:rPr>
                <w:rFonts w:ascii="Times New Roman" w:hAnsi="Times New Roman" w:cs="Times New Roman"/>
                <w:sz w:val="28"/>
                <w:szCs w:val="28"/>
              </w:rPr>
              <w:t>развивать чувство товарищества и взаимопомощи</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r w:rsidR="00CB2ED2" w:rsidRPr="005522FE" w:rsidTr="00620DC1">
        <w:tc>
          <w:tcPr>
            <w:tcW w:w="582"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r w:rsidRPr="005522FE">
              <w:rPr>
                <w:rFonts w:ascii="Times New Roman" w:hAnsi="Times New Roman" w:cs="Times New Roman"/>
                <w:sz w:val="28"/>
                <w:szCs w:val="28"/>
              </w:rPr>
              <w:t>34.</w:t>
            </w:r>
          </w:p>
        </w:tc>
        <w:tc>
          <w:tcPr>
            <w:tcW w:w="3119" w:type="dxa"/>
            <w:shd w:val="clear" w:color="auto" w:fill="auto"/>
          </w:tcPr>
          <w:p w:rsidR="00CB2ED2" w:rsidRPr="005522FE" w:rsidRDefault="00A50A6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 xml:space="preserve">Итоговое занятие кружка. </w:t>
            </w:r>
          </w:p>
        </w:tc>
        <w:tc>
          <w:tcPr>
            <w:tcW w:w="4819" w:type="dxa"/>
            <w:shd w:val="clear" w:color="auto" w:fill="auto"/>
          </w:tcPr>
          <w:p w:rsidR="007361EE" w:rsidRPr="005522FE" w:rsidRDefault="007361E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w:t>
            </w:r>
            <w:r w:rsidR="00CB2ED2" w:rsidRPr="005522FE">
              <w:rPr>
                <w:rFonts w:ascii="Times New Roman" w:hAnsi="Times New Roman" w:cs="Times New Roman"/>
                <w:sz w:val="28"/>
                <w:szCs w:val="28"/>
              </w:rPr>
              <w:t>одв</w:t>
            </w:r>
            <w:r w:rsidRPr="005522FE">
              <w:rPr>
                <w:rFonts w:ascii="Times New Roman" w:hAnsi="Times New Roman" w:cs="Times New Roman"/>
                <w:sz w:val="28"/>
                <w:szCs w:val="28"/>
              </w:rPr>
              <w:t>ести итоги работы кружка за год,</w:t>
            </w:r>
          </w:p>
          <w:p w:rsidR="007361EE" w:rsidRPr="005522FE" w:rsidRDefault="007361EE" w:rsidP="007361EE">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-н</w:t>
            </w:r>
            <w:r w:rsidR="00867CAC" w:rsidRPr="005522FE">
              <w:rPr>
                <w:rFonts w:ascii="Times New Roman" w:hAnsi="Times New Roman" w:cs="Times New Roman"/>
                <w:sz w:val="28"/>
                <w:szCs w:val="28"/>
              </w:rPr>
              <w:t>аграждение активистов</w:t>
            </w:r>
            <w:r w:rsidRPr="005522FE">
              <w:rPr>
                <w:rFonts w:ascii="Times New Roman" w:hAnsi="Times New Roman" w:cs="Times New Roman"/>
                <w:sz w:val="28"/>
                <w:szCs w:val="28"/>
              </w:rPr>
              <w:t>,</w:t>
            </w:r>
          </w:p>
          <w:p w:rsidR="00CB2ED2" w:rsidRPr="005522FE" w:rsidRDefault="007361EE" w:rsidP="0088571B">
            <w:pPr>
              <w:spacing w:after="0" w:line="240" w:lineRule="auto"/>
              <w:rPr>
                <w:rFonts w:ascii="Times New Roman" w:hAnsi="Times New Roman" w:cs="Times New Roman"/>
                <w:sz w:val="28"/>
                <w:szCs w:val="28"/>
              </w:rPr>
            </w:pPr>
            <w:r w:rsidRPr="005522FE">
              <w:rPr>
                <w:rFonts w:ascii="Times New Roman" w:hAnsi="Times New Roman" w:cs="Times New Roman"/>
                <w:sz w:val="28"/>
                <w:szCs w:val="28"/>
              </w:rPr>
              <w:t>-д</w:t>
            </w:r>
            <w:r w:rsidR="00000814" w:rsidRPr="005522FE">
              <w:rPr>
                <w:rFonts w:ascii="Times New Roman" w:eastAsia="Calibri" w:hAnsi="Times New Roman" w:cs="Times New Roman"/>
                <w:sz w:val="28"/>
                <w:szCs w:val="28"/>
              </w:rPr>
              <w:t>иагностика познавательных процессов младших школьников</w:t>
            </w:r>
          </w:p>
        </w:tc>
        <w:tc>
          <w:tcPr>
            <w:tcW w:w="709" w:type="dxa"/>
            <w:shd w:val="clear" w:color="auto" w:fill="auto"/>
          </w:tcPr>
          <w:p w:rsidR="00CB2ED2" w:rsidRPr="005522FE" w:rsidRDefault="00CB2ED2" w:rsidP="00FF1041">
            <w:pPr>
              <w:spacing w:line="360" w:lineRule="auto"/>
              <w:jc w:val="center"/>
              <w:rPr>
                <w:rFonts w:ascii="Times New Roman" w:hAnsi="Times New Roman" w:cs="Times New Roman"/>
                <w:sz w:val="28"/>
                <w:szCs w:val="28"/>
              </w:rPr>
            </w:pPr>
          </w:p>
        </w:tc>
      </w:tr>
    </w:tbl>
    <w:p w:rsidR="0088571B" w:rsidRPr="005522FE" w:rsidRDefault="0088571B" w:rsidP="006F0603">
      <w:pPr>
        <w:spacing w:after="0" w:line="240" w:lineRule="auto"/>
        <w:jc w:val="center"/>
        <w:rPr>
          <w:rFonts w:ascii="Times New Roman" w:eastAsia="Calibri" w:hAnsi="Times New Roman" w:cs="Times New Roman"/>
          <w:sz w:val="28"/>
          <w:szCs w:val="28"/>
        </w:rPr>
      </w:pPr>
    </w:p>
    <w:p w:rsidR="0088571B" w:rsidRPr="005522FE" w:rsidRDefault="0088571B" w:rsidP="006F0603">
      <w:pPr>
        <w:spacing w:after="0" w:line="240" w:lineRule="auto"/>
        <w:jc w:val="center"/>
        <w:rPr>
          <w:rFonts w:ascii="Times New Roman" w:eastAsia="Calibri" w:hAnsi="Times New Roman" w:cs="Times New Roman"/>
          <w:sz w:val="28"/>
          <w:szCs w:val="28"/>
        </w:rPr>
      </w:pPr>
    </w:p>
    <w:p w:rsidR="006F0603" w:rsidRPr="005522FE" w:rsidRDefault="006F0603" w:rsidP="006F0603">
      <w:pPr>
        <w:spacing w:after="0" w:line="240" w:lineRule="auto"/>
        <w:jc w:val="center"/>
        <w:rPr>
          <w:rFonts w:ascii="Times New Roman" w:eastAsia="Calibri" w:hAnsi="Times New Roman" w:cs="Times New Roman"/>
          <w:sz w:val="28"/>
          <w:szCs w:val="28"/>
        </w:rPr>
      </w:pPr>
      <w:r w:rsidRPr="005522FE">
        <w:rPr>
          <w:rFonts w:ascii="Times New Roman" w:eastAsia="Calibri" w:hAnsi="Times New Roman" w:cs="Times New Roman"/>
          <w:sz w:val="28"/>
          <w:szCs w:val="28"/>
        </w:rPr>
        <w:t>Приложение</w:t>
      </w:r>
      <w:r w:rsidR="0088571B" w:rsidRPr="005522FE">
        <w:rPr>
          <w:rFonts w:ascii="Times New Roman" w:eastAsia="Calibri" w:hAnsi="Times New Roman" w:cs="Times New Roman"/>
          <w:sz w:val="28"/>
          <w:szCs w:val="28"/>
        </w:rPr>
        <w:t xml:space="preserve"> № 2</w:t>
      </w:r>
    </w:p>
    <w:p w:rsidR="00EE1070" w:rsidRPr="005522FE" w:rsidRDefault="00EE1070" w:rsidP="00A42563">
      <w:pPr>
        <w:spacing w:after="0" w:line="240" w:lineRule="auto"/>
        <w:jc w:val="center"/>
        <w:rPr>
          <w:rFonts w:ascii="Times New Roman" w:eastAsia="Calibri" w:hAnsi="Times New Roman" w:cs="Times New Roman"/>
          <w:b/>
          <w:sz w:val="28"/>
          <w:szCs w:val="28"/>
        </w:rPr>
      </w:pPr>
      <w:r w:rsidRPr="005522FE">
        <w:rPr>
          <w:rFonts w:ascii="Times New Roman" w:eastAsia="Calibri" w:hAnsi="Times New Roman" w:cs="Times New Roman"/>
          <w:b/>
          <w:sz w:val="28"/>
          <w:szCs w:val="28"/>
        </w:rPr>
        <w:t>Диагностика познавательных процессов младших школьников</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b/>
          <w:bCs/>
          <w:sz w:val="28"/>
          <w:szCs w:val="28"/>
        </w:rPr>
        <w:t>Внимание</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1. Методика "Изучение переключения внимания"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изучение и оценка способности к переключению внимания.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таблица с числами черного и красного цветов от 1 до 12, на</w:t>
      </w:r>
      <w:r w:rsidRPr="005522FE">
        <w:rPr>
          <w:rFonts w:ascii="Times New Roman" w:hAnsi="Times New Roman" w:cs="Times New Roman"/>
          <w:sz w:val="28"/>
          <w:szCs w:val="28"/>
        </w:rPr>
        <w:softHyphen/>
        <w:t>писанными не по порядку; секундомер.</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По сигналу исследователя испытуемый должен на</w:t>
      </w:r>
      <w:r w:rsidRPr="005522FE">
        <w:rPr>
          <w:rFonts w:ascii="Times New Roman" w:hAnsi="Times New Roman" w:cs="Times New Roman"/>
          <w:sz w:val="28"/>
          <w:szCs w:val="28"/>
        </w:rPr>
        <w:softHyphen/>
        <w:t>звать и показать числа : а) черного цвета от 1 до 12; б) красного цвета от 12 до 1; в) черного цвета в возрастающем порядке, а красного - в убывающем (например, 1 - черная, 12 - красная, 2 - черная, 11 - красная и т.д.). Время опыта фиксируется с помощью секундомера.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Разность между временем, необходимым для завершения последнего задания, и суммой времени, затраченного на работу над первым и вторым, будет тем временем, которое испытуемый расходует на переключение внимания при переходе от одной деятельности к другой.</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lastRenderedPageBreak/>
        <w:t>2. Оценка устойчивости внимания методом корректурной пробы</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исследование устойчивости внимания учащихся.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стандартный бланк теста «Корректурная проба», секундомер.</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Исследование необходимо проводить индивидуаль</w:t>
      </w:r>
      <w:r w:rsidRPr="005522FE">
        <w:rPr>
          <w:rFonts w:ascii="Times New Roman" w:hAnsi="Times New Roman" w:cs="Times New Roman"/>
          <w:sz w:val="28"/>
          <w:szCs w:val="28"/>
        </w:rPr>
        <w:softHyphen/>
        <w:t>но. Начинать нужно убедившись, что у испытуемого есть желание выполнять задание. При этом у него не должно создаваться впечатление, что его экзамену</w:t>
      </w:r>
      <w:r w:rsidRPr="005522FE">
        <w:rPr>
          <w:rFonts w:ascii="Times New Roman" w:hAnsi="Times New Roman" w:cs="Times New Roman"/>
          <w:sz w:val="28"/>
          <w:szCs w:val="28"/>
        </w:rPr>
        <w:softHyphen/>
        <w:t>ют. Испытуемый должен сидеть за столом в удобной для выполнения данного задания позе. Экзаменатор выдает ему бланк «Корректурной пробы» и разъясня</w:t>
      </w:r>
      <w:r w:rsidRPr="005522FE">
        <w:rPr>
          <w:rFonts w:ascii="Times New Roman" w:hAnsi="Times New Roman" w:cs="Times New Roman"/>
          <w:sz w:val="28"/>
          <w:szCs w:val="28"/>
        </w:rPr>
        <w:softHyphen/>
        <w:t>ет суть по следующей инструкции: «На бланке напечатаны буквы русского ал</w:t>
      </w:r>
      <w:r w:rsidRPr="005522FE">
        <w:rPr>
          <w:rFonts w:ascii="Times New Roman" w:hAnsi="Times New Roman" w:cs="Times New Roman"/>
          <w:sz w:val="28"/>
          <w:szCs w:val="28"/>
        </w:rPr>
        <w:softHyphen/>
        <w:t>фавита. Последовательно рассматривая каждую строчку, отыскивай буквы «к» и «р» и зачеркивай их. Задание нужно выполнить быстро и точно». Испытуемый начинает работать по команде экспериментатора. Через десять минут отмечается последняя рассмотренная буква.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Сверяются результаты в корректурном бланке испытуемого с программой - ключом к тесту. Подсчитываются общее количество просмотренных за десять минут букв, количество правильно вы</w:t>
      </w:r>
      <w:r w:rsidRPr="005522FE">
        <w:rPr>
          <w:rFonts w:ascii="Times New Roman" w:hAnsi="Times New Roman" w:cs="Times New Roman"/>
          <w:sz w:val="28"/>
          <w:szCs w:val="28"/>
        </w:rPr>
        <w:softHyphen/>
        <w:t>черкнутых за время работы букв, количество букв, которые необходимо было вычеркнуть. Рассчитывается продуктивность внимания, равная количеству про</w:t>
      </w:r>
      <w:r w:rsidRPr="005522FE">
        <w:rPr>
          <w:rFonts w:ascii="Times New Roman" w:hAnsi="Times New Roman" w:cs="Times New Roman"/>
          <w:sz w:val="28"/>
          <w:szCs w:val="28"/>
        </w:rPr>
        <w:softHyphen/>
        <w:t>смотренных  за  десять   минут  букв  и  точность,   вычисленная   по  формуле</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 xml:space="preserve">К = </w:t>
      </w:r>
      <w:r w:rsidRPr="005522FE">
        <w:rPr>
          <w:rFonts w:ascii="Times New Roman" w:hAnsi="Times New Roman" w:cs="Times New Roman"/>
          <w:sz w:val="28"/>
          <w:szCs w:val="28"/>
          <w:lang w:val="en-US"/>
        </w:rPr>
        <w:t>m</w:t>
      </w:r>
      <w:r w:rsidRPr="005522FE">
        <w:rPr>
          <w:rFonts w:ascii="Times New Roman" w:hAnsi="Times New Roman" w:cs="Times New Roman"/>
          <w:sz w:val="28"/>
          <w:szCs w:val="28"/>
        </w:rPr>
        <w:t>/</w:t>
      </w:r>
      <w:r w:rsidRPr="005522FE">
        <w:rPr>
          <w:rFonts w:ascii="Times New Roman" w:hAnsi="Times New Roman" w:cs="Times New Roman"/>
          <w:sz w:val="28"/>
          <w:szCs w:val="28"/>
          <w:lang w:val="en-US"/>
        </w:rPr>
        <w:t>n</w:t>
      </w:r>
      <w:r w:rsidRPr="005522FE">
        <w:rPr>
          <w:rFonts w:ascii="Times New Roman" w:hAnsi="Times New Roman" w:cs="Times New Roman"/>
          <w:sz w:val="28"/>
          <w:szCs w:val="28"/>
          <w:vertAlign w:val="superscript"/>
        </w:rPr>
        <w:t>х</w:t>
      </w:r>
      <w:r w:rsidRPr="005522FE">
        <w:rPr>
          <w:rFonts w:ascii="Times New Roman" w:hAnsi="Times New Roman" w:cs="Times New Roman"/>
          <w:sz w:val="28"/>
          <w:szCs w:val="28"/>
        </w:rPr>
        <w:t xml:space="preserve">100%, где К - точность, </w:t>
      </w:r>
      <w:r w:rsidRPr="005522FE">
        <w:rPr>
          <w:rFonts w:ascii="Times New Roman" w:hAnsi="Times New Roman" w:cs="Times New Roman"/>
          <w:sz w:val="28"/>
          <w:szCs w:val="28"/>
          <w:lang w:val="en-US"/>
        </w:rPr>
        <w:t>n</w:t>
      </w:r>
      <w:r w:rsidRPr="005522FE">
        <w:rPr>
          <w:rFonts w:ascii="Times New Roman" w:hAnsi="Times New Roman" w:cs="Times New Roman"/>
          <w:sz w:val="28"/>
          <w:szCs w:val="28"/>
        </w:rPr>
        <w:t xml:space="preserve"> - количество букв, которые необходимо было вычеркнуть, </w:t>
      </w:r>
      <w:r w:rsidRPr="005522FE">
        <w:rPr>
          <w:rFonts w:ascii="Times New Roman" w:hAnsi="Times New Roman" w:cs="Times New Roman"/>
          <w:sz w:val="28"/>
          <w:szCs w:val="28"/>
          <w:lang w:val="en-US"/>
        </w:rPr>
        <w:t>m</w:t>
      </w:r>
      <w:r w:rsidRPr="005522FE">
        <w:rPr>
          <w:rFonts w:ascii="Times New Roman" w:hAnsi="Times New Roman" w:cs="Times New Roman"/>
          <w:sz w:val="28"/>
          <w:szCs w:val="28"/>
        </w:rPr>
        <w:t xml:space="preserve"> - количество правильно вычеркнутых во время работы букв.</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i/>
          <w:iCs/>
          <w:sz w:val="28"/>
          <w:szCs w:val="28"/>
        </w:rPr>
      </w:pPr>
      <w:r w:rsidRPr="005522FE">
        <w:rPr>
          <w:rFonts w:ascii="Times New Roman" w:hAnsi="Times New Roman" w:cs="Times New Roman"/>
          <w:i/>
          <w:iCs/>
          <w:sz w:val="28"/>
          <w:szCs w:val="28"/>
        </w:rPr>
        <w:t xml:space="preserve">3. Исследование особенностей распределения внимания </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(методика Т.Е. Рыбакова)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бланк, состоящий из чередующихся кружков и крестов (на каждой строчке семь кружков и пять крестов, всего 42 кружка и 30 крестов), се</w:t>
      </w:r>
      <w:r w:rsidRPr="005522FE">
        <w:rPr>
          <w:rFonts w:ascii="Times New Roman" w:hAnsi="Times New Roman" w:cs="Times New Roman"/>
          <w:sz w:val="28"/>
          <w:szCs w:val="28"/>
        </w:rPr>
        <w:softHyphen/>
        <w:t>кундомер.</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Испытуемому предъявляют бланк и просят считать вслух, не останавливаясь (без помощи пальца), по горизонтали число кружков и крестов в отдельности.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Экспериментатор замечает время, которое требуется испытуемому на весь подсчет элементов, фиксирует все остановки испытуемого и те моменты, когда он начинает сбиваться со счета. Сопоставле</w:t>
      </w:r>
      <w:r w:rsidRPr="005522FE">
        <w:rPr>
          <w:rFonts w:ascii="Times New Roman" w:hAnsi="Times New Roman" w:cs="Times New Roman"/>
          <w:sz w:val="28"/>
          <w:szCs w:val="28"/>
        </w:rPr>
        <w:softHyphen/>
        <w:t>ние количества остановок, количества ошибок и порядкового номера элемента, с которого испытуемый начинает сбиваться со счета, позволит сделать вывод об уровне распределения внимания у испытуемого.</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b/>
          <w:sz w:val="28"/>
          <w:szCs w:val="28"/>
        </w:rPr>
      </w:pPr>
      <w:r w:rsidRPr="005522FE">
        <w:rPr>
          <w:rFonts w:ascii="Times New Roman" w:hAnsi="Times New Roman" w:cs="Times New Roman"/>
          <w:b/>
          <w:sz w:val="28"/>
          <w:szCs w:val="28"/>
        </w:rPr>
        <w:t>Память</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1. Методика «Определение типа памяти»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lastRenderedPageBreak/>
        <w:t>Цель: определение преобладающего типа памяти.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четыре ряда слов, записанных на отдельных карточках; се</w:t>
      </w:r>
      <w:r w:rsidRPr="005522FE">
        <w:rPr>
          <w:rFonts w:ascii="Times New Roman" w:hAnsi="Times New Roman" w:cs="Times New Roman"/>
          <w:sz w:val="28"/>
          <w:szCs w:val="28"/>
        </w:rPr>
        <w:softHyphen/>
        <w:t>кундомер.</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Для запоминания на слух: машина, яблоко, карандаш, весна, лампа, лес, дождь, цветок, кастрюля, попугай.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Для запоминания при зрительном восприятии: самолет, груша, ручка, зима, свеча, поле, молния, орех, сковородка, утка.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Для запоминания при моторно-слуховом восприятии: пароход, слива, линей</w:t>
      </w:r>
      <w:r w:rsidRPr="005522FE">
        <w:rPr>
          <w:rFonts w:ascii="Times New Roman" w:hAnsi="Times New Roman" w:cs="Times New Roman"/>
          <w:sz w:val="28"/>
          <w:szCs w:val="28"/>
        </w:rPr>
        <w:softHyphen/>
        <w:t>ка, лето, абажур, река, гром, ягода, тарелка, гусь.</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Для запоминания при комбинированном восприятии: поезд, вишня, тетрадь, осень, торшер, поляна, гроза, гриб, чашка, курица.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Ученику сообщают, что ему будет прочитан ряд слов, которые он должен постараться запомнить и по команде экспериментатора записать.</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Читается первый ряд слов. Интервал между словами при чтении - 3 секунды; записывать их ученик должен после 10-секундного перерыва после окончания чтения всего ряда; затем отдых 10 минут.</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Предложите ученику про себя прочитать слова второго ряда, которые экспо</w:t>
      </w:r>
      <w:r w:rsidRPr="005522FE">
        <w:rPr>
          <w:rFonts w:ascii="Times New Roman" w:hAnsi="Times New Roman" w:cs="Times New Roman"/>
          <w:sz w:val="28"/>
          <w:szCs w:val="28"/>
        </w:rPr>
        <w:softHyphen/>
        <w:t>нируются в течение одной минуты, и записать те, которые он сумел запомнить. Отдых 10 минут.</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Экспериментатор читает ученику слова третьего ряда, а испытуемый шепо</w:t>
      </w:r>
      <w:r w:rsidRPr="005522FE">
        <w:rPr>
          <w:rFonts w:ascii="Times New Roman" w:hAnsi="Times New Roman" w:cs="Times New Roman"/>
          <w:sz w:val="28"/>
          <w:szCs w:val="28"/>
        </w:rPr>
        <w:softHyphen/>
        <w:t>том повторяет каждое из них. Затем записывает на ли</w:t>
      </w:r>
      <w:r w:rsidRPr="005522FE">
        <w:rPr>
          <w:rFonts w:ascii="Times New Roman" w:hAnsi="Times New Roman" w:cs="Times New Roman"/>
          <w:sz w:val="28"/>
          <w:szCs w:val="28"/>
        </w:rPr>
        <w:softHyphen/>
        <w:t>стке запомнившиеся слова. Отдых 10 минут.</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Экспериментатор показывает ученику слова четвертого ряда, читает их ему. Испытуемый повторяет каждое слово шепотом. Затем записывает на листке запомнившиеся слова. Отдых 10 минут.</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О преобладающем типе памяти испытуемо</w:t>
      </w:r>
      <w:r w:rsidRPr="005522FE">
        <w:rPr>
          <w:rFonts w:ascii="Times New Roman" w:hAnsi="Times New Roman" w:cs="Times New Roman"/>
          <w:sz w:val="28"/>
          <w:szCs w:val="28"/>
        </w:rPr>
        <w:softHyphen/>
        <w:t>го можно сделать вывод, подсчитав коэффициент типа памяти (С). С =</w:t>
      </w:r>
      <w:r w:rsidRPr="005522FE">
        <w:rPr>
          <w:rFonts w:ascii="Times New Roman" w:hAnsi="Times New Roman" w:cs="Times New Roman"/>
          <w:sz w:val="28"/>
          <w:szCs w:val="28"/>
          <w:lang w:val="en-US"/>
        </w:rPr>
        <w:t>a</w:t>
      </w:r>
      <w:r w:rsidRPr="005522FE">
        <w:rPr>
          <w:rFonts w:ascii="Times New Roman" w:hAnsi="Times New Roman" w:cs="Times New Roman"/>
          <w:sz w:val="28"/>
          <w:szCs w:val="28"/>
        </w:rPr>
        <w:t>/10,  где а - количество правильно воспроизведенных слов. Тип памяти определяется по то</w:t>
      </w:r>
      <w:r w:rsidRPr="005522FE">
        <w:rPr>
          <w:rFonts w:ascii="Times New Roman" w:hAnsi="Times New Roman" w:cs="Times New Roman"/>
          <w:sz w:val="28"/>
          <w:szCs w:val="28"/>
        </w:rPr>
        <w:softHyphen/>
        <w:t>му, в каком из рядов было большее воспроизведение слов. Чем ближе коэффициент типа памяти к единице, тем лучше развит у испытуемого данный тип па</w:t>
      </w:r>
      <w:r w:rsidRPr="005522FE">
        <w:rPr>
          <w:rFonts w:ascii="Times New Roman" w:hAnsi="Times New Roman" w:cs="Times New Roman"/>
          <w:sz w:val="28"/>
          <w:szCs w:val="28"/>
        </w:rPr>
        <w:softHyphen/>
        <w:t>мяти.</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2. Методика «Изучение логической и механической памяти»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исследование логической и механической памяти методом запомина</w:t>
      </w:r>
      <w:r w:rsidRPr="005522FE">
        <w:rPr>
          <w:rFonts w:ascii="Times New Roman" w:hAnsi="Times New Roman" w:cs="Times New Roman"/>
          <w:sz w:val="28"/>
          <w:szCs w:val="28"/>
        </w:rPr>
        <w:softHyphen/>
        <w:t>ния двух рядов слов.</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два ряда слов (в первом ряду между словами существует смысловая связь, во втором ряду отсутствует), секундомер.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651"/>
      </w:tblGrid>
      <w:tr w:rsidR="00EE1070" w:rsidRPr="005522FE" w:rsidTr="005A62F6">
        <w:tc>
          <w:tcPr>
            <w:tcW w:w="4527" w:type="dxa"/>
            <w:tcBorders>
              <w:top w:val="single" w:sz="4" w:space="0" w:color="auto"/>
              <w:left w:val="single" w:sz="4" w:space="0" w:color="auto"/>
              <w:bottom w:val="single" w:sz="4" w:space="0" w:color="auto"/>
              <w:right w:val="single" w:sz="4" w:space="0" w:color="auto"/>
            </w:tcBorders>
            <w:hideMark/>
          </w:tcPr>
          <w:p w:rsidR="00EE1070" w:rsidRPr="005522FE" w:rsidRDefault="00EE1070" w:rsidP="00A42563">
            <w:pPr>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Первый ряд</w:t>
            </w:r>
          </w:p>
        </w:tc>
        <w:tc>
          <w:tcPr>
            <w:tcW w:w="4651" w:type="dxa"/>
            <w:tcBorders>
              <w:top w:val="single" w:sz="4" w:space="0" w:color="auto"/>
              <w:left w:val="single" w:sz="4" w:space="0" w:color="auto"/>
              <w:bottom w:val="single" w:sz="4" w:space="0" w:color="auto"/>
              <w:right w:val="single" w:sz="4" w:space="0" w:color="auto"/>
            </w:tcBorders>
            <w:hideMark/>
          </w:tcPr>
          <w:p w:rsidR="00EE1070" w:rsidRPr="005522FE" w:rsidRDefault="00EE1070" w:rsidP="00A42563">
            <w:pPr>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Второй ряд</w:t>
            </w:r>
          </w:p>
        </w:tc>
      </w:tr>
      <w:tr w:rsidR="00EE1070" w:rsidRPr="005522FE" w:rsidTr="005A62F6">
        <w:tc>
          <w:tcPr>
            <w:tcW w:w="4527" w:type="dxa"/>
            <w:tcBorders>
              <w:top w:val="single" w:sz="4" w:space="0" w:color="auto"/>
              <w:left w:val="single" w:sz="4" w:space="0" w:color="auto"/>
              <w:bottom w:val="single" w:sz="4" w:space="0" w:color="auto"/>
              <w:right w:val="single" w:sz="4" w:space="0" w:color="auto"/>
            </w:tcBorders>
          </w:tcPr>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кукла – играть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курица – яйцо</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ножницы – резать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лошадь – сани</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lastRenderedPageBreak/>
              <w:t>книга – учитель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бабочка - муха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щетка - зубы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снег - зима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корова - молоко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лампа - вечер</w:t>
            </w:r>
          </w:p>
          <w:p w:rsidR="00EE1070" w:rsidRPr="005522FE" w:rsidRDefault="00EE1070" w:rsidP="00A42563">
            <w:pPr>
              <w:autoSpaceDE w:val="0"/>
              <w:autoSpaceDN w:val="0"/>
              <w:adjustRightInd w:val="0"/>
              <w:spacing w:after="0" w:line="240" w:lineRule="auto"/>
              <w:rPr>
                <w:rFonts w:ascii="Times New Roman" w:hAnsi="Times New Roman" w:cs="Times New Roman"/>
                <w:sz w:val="28"/>
                <w:szCs w:val="28"/>
              </w:rPr>
            </w:pPr>
          </w:p>
        </w:tc>
        <w:tc>
          <w:tcPr>
            <w:tcW w:w="4651" w:type="dxa"/>
            <w:tcBorders>
              <w:top w:val="single" w:sz="4" w:space="0" w:color="auto"/>
              <w:left w:val="single" w:sz="4" w:space="0" w:color="auto"/>
              <w:bottom w:val="single" w:sz="4" w:space="0" w:color="auto"/>
              <w:right w:val="single" w:sz="4" w:space="0" w:color="auto"/>
            </w:tcBorders>
          </w:tcPr>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lastRenderedPageBreak/>
              <w:t xml:space="preserve">жук - кресло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компас - клей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колокольчик - стрела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синица - сестра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lastRenderedPageBreak/>
              <w:t xml:space="preserve">лейка - трамвай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ботинки - самовар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спичка - графин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шляпа - пчела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рыба - пожар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пила - яичница</w:t>
            </w:r>
          </w:p>
          <w:p w:rsidR="00EE1070" w:rsidRPr="005522FE" w:rsidRDefault="00EE1070" w:rsidP="00A42563">
            <w:pPr>
              <w:autoSpaceDE w:val="0"/>
              <w:autoSpaceDN w:val="0"/>
              <w:adjustRightInd w:val="0"/>
              <w:spacing w:after="0" w:line="240" w:lineRule="auto"/>
              <w:rPr>
                <w:rFonts w:ascii="Times New Roman" w:hAnsi="Times New Roman" w:cs="Times New Roman"/>
                <w:sz w:val="28"/>
                <w:szCs w:val="28"/>
              </w:rPr>
            </w:pPr>
          </w:p>
        </w:tc>
      </w:tr>
    </w:tbl>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lastRenderedPageBreak/>
        <w:t>Порядок исследования. Ученику сообщают, что будут прочитаны пары слов, которые он должен запомнить.</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Экспериментатор читает испытуемому десять пар слов первого ряда (интер</w:t>
      </w:r>
      <w:r w:rsidRPr="005522FE">
        <w:rPr>
          <w:rFonts w:ascii="Times New Roman" w:hAnsi="Times New Roman" w:cs="Times New Roman"/>
          <w:sz w:val="28"/>
          <w:szCs w:val="28"/>
        </w:rPr>
        <w:softHyphen/>
        <w:t>вал между парой - пять секунд). После десятисекундного перерыва читаются левые слова ряда (с интервалом десять секунд), а испытуемый записывает за</w:t>
      </w:r>
      <w:r w:rsidRPr="005522FE">
        <w:rPr>
          <w:rFonts w:ascii="Times New Roman" w:hAnsi="Times New Roman" w:cs="Times New Roman"/>
          <w:sz w:val="28"/>
          <w:szCs w:val="28"/>
        </w:rPr>
        <w:softHyphen/>
        <w:t>помнившиеся слова правой половины ряда. Аналогичная работа проводится со словами второго ряда.</w:t>
      </w:r>
    </w:p>
    <w:p w:rsidR="00A42563"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Результаты исследования заносятся в сле</w:t>
      </w:r>
      <w:r w:rsidRPr="005522FE">
        <w:rPr>
          <w:rFonts w:ascii="Times New Roman" w:hAnsi="Times New Roman" w:cs="Times New Roman"/>
          <w:sz w:val="28"/>
          <w:szCs w:val="28"/>
        </w:rPr>
        <w:softHyphen/>
        <w:t>дующую таблицу.</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b/>
          <w:bCs/>
          <w:sz w:val="28"/>
          <w:szCs w:val="28"/>
        </w:rPr>
      </w:pPr>
      <w:r w:rsidRPr="005522FE">
        <w:rPr>
          <w:rFonts w:ascii="Times New Roman" w:hAnsi="Times New Roman" w:cs="Times New Roman"/>
          <w:i/>
          <w:iCs/>
          <w:sz w:val="28"/>
          <w:szCs w:val="28"/>
        </w:rPr>
        <w:t xml:space="preserve">Таблица 2.  </w:t>
      </w:r>
      <w:r w:rsidRPr="005522FE">
        <w:rPr>
          <w:rFonts w:ascii="Times New Roman" w:hAnsi="Times New Roman" w:cs="Times New Roman"/>
          <w:b/>
          <w:bCs/>
          <w:sz w:val="28"/>
          <w:szCs w:val="28"/>
        </w:rPr>
        <w:t>Объем смысловой и механической памяти</w:t>
      </w:r>
    </w:p>
    <w:tbl>
      <w:tblPr>
        <w:tblW w:w="0" w:type="auto"/>
        <w:jc w:val="center"/>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483"/>
        <w:gridCol w:w="1469"/>
        <w:gridCol w:w="1454"/>
        <w:gridCol w:w="1462"/>
        <w:gridCol w:w="1469"/>
        <w:gridCol w:w="1490"/>
      </w:tblGrid>
      <w:tr w:rsidR="00EE1070" w:rsidRPr="005522FE" w:rsidTr="00EE1070">
        <w:trPr>
          <w:trHeight w:val="274"/>
          <w:jc w:val="center"/>
        </w:trPr>
        <w:tc>
          <w:tcPr>
            <w:tcW w:w="440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Объем смысловой памяти</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Объем механической памяти</w:t>
            </w:r>
          </w:p>
        </w:tc>
      </w:tr>
      <w:tr w:rsidR="00EE1070" w:rsidRPr="005522FE" w:rsidTr="00EE1070">
        <w:trPr>
          <w:trHeight w:val="1303"/>
          <w:jc w:val="center"/>
        </w:trPr>
        <w:tc>
          <w:tcPr>
            <w:tcW w:w="1483"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Количество</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слов первого</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ряда</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(А)</w:t>
            </w:r>
          </w:p>
        </w:tc>
        <w:tc>
          <w:tcPr>
            <w:tcW w:w="1469"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Количество запомнив</w:t>
            </w:r>
            <w:r w:rsidRPr="005522FE">
              <w:rPr>
                <w:rFonts w:ascii="Times New Roman" w:hAnsi="Times New Roman" w:cs="Times New Roman"/>
                <w:sz w:val="28"/>
                <w:szCs w:val="28"/>
              </w:rPr>
              <w:softHyphen/>
              <w:t>шихся слов (В)</w:t>
            </w:r>
          </w:p>
        </w:tc>
        <w:tc>
          <w:tcPr>
            <w:tcW w:w="1454"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Коэффициент</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смысловой</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памяти</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С=В/А</w:t>
            </w:r>
          </w:p>
        </w:tc>
        <w:tc>
          <w:tcPr>
            <w:tcW w:w="1462"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Количество</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слов второго</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ряда</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(А)</w:t>
            </w:r>
          </w:p>
        </w:tc>
        <w:tc>
          <w:tcPr>
            <w:tcW w:w="1469"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Количество запомнив</w:t>
            </w:r>
            <w:r w:rsidRPr="005522FE">
              <w:rPr>
                <w:rFonts w:ascii="Times New Roman" w:hAnsi="Times New Roman" w:cs="Times New Roman"/>
                <w:sz w:val="28"/>
                <w:szCs w:val="28"/>
              </w:rPr>
              <w:softHyphen/>
              <w:t>шихся слов (В)</w:t>
            </w:r>
          </w:p>
        </w:tc>
        <w:tc>
          <w:tcPr>
            <w:tcW w:w="1490" w:type="dxa"/>
            <w:tcBorders>
              <w:top w:val="single" w:sz="4" w:space="0" w:color="auto"/>
              <w:left w:val="single" w:sz="4" w:space="0" w:color="auto"/>
              <w:bottom w:val="single" w:sz="4" w:space="0" w:color="auto"/>
              <w:right w:val="single" w:sz="4" w:space="0" w:color="auto"/>
            </w:tcBorders>
            <w:shd w:val="clear" w:color="auto" w:fill="FFFFFF"/>
            <w:hideMark/>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Коэффициент</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механической</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памяти</w:t>
            </w:r>
          </w:p>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r w:rsidRPr="005522FE">
              <w:rPr>
                <w:rFonts w:ascii="Times New Roman" w:hAnsi="Times New Roman" w:cs="Times New Roman"/>
                <w:sz w:val="28"/>
                <w:szCs w:val="28"/>
              </w:rPr>
              <w:t>С=В/А</w:t>
            </w:r>
          </w:p>
        </w:tc>
      </w:tr>
      <w:tr w:rsidR="00EE1070" w:rsidRPr="005522FE" w:rsidTr="00EE1070">
        <w:trPr>
          <w:trHeight w:val="288"/>
          <w:jc w:val="center"/>
        </w:trPr>
        <w:tc>
          <w:tcPr>
            <w:tcW w:w="1483"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1454"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1462"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c>
          <w:tcPr>
            <w:tcW w:w="1490" w:type="dxa"/>
            <w:tcBorders>
              <w:top w:val="single" w:sz="4" w:space="0" w:color="auto"/>
              <w:left w:val="single" w:sz="4" w:space="0" w:color="auto"/>
              <w:bottom w:val="single" w:sz="4" w:space="0" w:color="auto"/>
              <w:right w:val="single" w:sz="4" w:space="0" w:color="auto"/>
            </w:tcBorders>
            <w:shd w:val="clear" w:color="auto" w:fill="FFFFFF"/>
          </w:tcPr>
          <w:p w:rsidR="00EE1070" w:rsidRPr="005522FE" w:rsidRDefault="00EE1070" w:rsidP="00A42563">
            <w:pPr>
              <w:shd w:val="clear" w:color="auto" w:fill="FFFFFF"/>
              <w:autoSpaceDE w:val="0"/>
              <w:autoSpaceDN w:val="0"/>
              <w:adjustRightInd w:val="0"/>
              <w:spacing w:after="0" w:line="240" w:lineRule="auto"/>
              <w:jc w:val="center"/>
              <w:rPr>
                <w:rFonts w:ascii="Times New Roman" w:hAnsi="Times New Roman" w:cs="Times New Roman"/>
                <w:sz w:val="28"/>
                <w:szCs w:val="28"/>
              </w:rPr>
            </w:pPr>
          </w:p>
        </w:tc>
      </w:tr>
    </w:tbl>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b/>
          <w:bCs/>
          <w:sz w:val="28"/>
          <w:szCs w:val="28"/>
        </w:rPr>
        <w:t>Мышление</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1. Методика "Простые аналогии"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исследование логичности и гибкости мышления. Оборудование: бланк, в котором напечатаны два ряда слов по образцу.</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8"/>
        <w:gridCol w:w="5871"/>
      </w:tblGrid>
      <w:tr w:rsidR="00EE1070" w:rsidRPr="005522FE" w:rsidTr="005A62F6">
        <w:tc>
          <w:tcPr>
            <w:tcW w:w="2918" w:type="dxa"/>
            <w:tcBorders>
              <w:top w:val="single" w:sz="4" w:space="0" w:color="auto"/>
              <w:left w:val="single" w:sz="4" w:space="0" w:color="auto"/>
              <w:bottom w:val="single" w:sz="4" w:space="0" w:color="auto"/>
              <w:right w:val="single" w:sz="4" w:space="0" w:color="auto"/>
            </w:tcBorders>
          </w:tcPr>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1.      </w:t>
            </w:r>
            <w:r w:rsidRPr="005522FE">
              <w:rPr>
                <w:rFonts w:ascii="Times New Roman" w:hAnsi="Times New Roman" w:cs="Times New Roman"/>
                <w:sz w:val="28"/>
                <w:szCs w:val="28"/>
                <w:u w:val="single"/>
              </w:rPr>
              <w:t>Бежать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стоять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2.     </w:t>
            </w:r>
            <w:r w:rsidRPr="005522FE">
              <w:rPr>
                <w:rFonts w:ascii="Times New Roman" w:hAnsi="Times New Roman" w:cs="Times New Roman"/>
                <w:sz w:val="28"/>
                <w:szCs w:val="28"/>
                <w:u w:val="single"/>
              </w:rPr>
              <w:t xml:space="preserve">Паровоз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вагоны</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3.     </w:t>
            </w:r>
            <w:r w:rsidRPr="005522FE">
              <w:rPr>
                <w:rFonts w:ascii="Times New Roman" w:hAnsi="Times New Roman" w:cs="Times New Roman"/>
                <w:sz w:val="28"/>
                <w:szCs w:val="28"/>
                <w:u w:val="single"/>
              </w:rPr>
              <w:t>Нога</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сапог</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4.     </w:t>
            </w:r>
            <w:r w:rsidRPr="005522FE">
              <w:rPr>
                <w:rFonts w:ascii="Times New Roman" w:hAnsi="Times New Roman" w:cs="Times New Roman"/>
                <w:sz w:val="28"/>
                <w:szCs w:val="28"/>
                <w:u w:val="single"/>
              </w:rPr>
              <w:t xml:space="preserve">Коровы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стадо</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5.     </w:t>
            </w:r>
            <w:r w:rsidRPr="005522FE">
              <w:rPr>
                <w:rFonts w:ascii="Times New Roman" w:hAnsi="Times New Roman" w:cs="Times New Roman"/>
                <w:sz w:val="28"/>
                <w:szCs w:val="28"/>
                <w:u w:val="single"/>
              </w:rPr>
              <w:t>Малина</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ягода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6.     </w:t>
            </w:r>
            <w:r w:rsidRPr="005522FE">
              <w:rPr>
                <w:rFonts w:ascii="Times New Roman" w:hAnsi="Times New Roman" w:cs="Times New Roman"/>
                <w:sz w:val="28"/>
                <w:szCs w:val="28"/>
                <w:u w:val="single"/>
              </w:rPr>
              <w:t>Рожь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поле</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7.     </w:t>
            </w:r>
            <w:r w:rsidRPr="005522FE">
              <w:rPr>
                <w:rFonts w:ascii="Times New Roman" w:hAnsi="Times New Roman" w:cs="Times New Roman"/>
                <w:sz w:val="28"/>
                <w:szCs w:val="28"/>
                <w:u w:val="single"/>
              </w:rPr>
              <w:t>Театр</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lastRenderedPageBreak/>
              <w:t xml:space="preserve">       зритель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8.     </w:t>
            </w:r>
            <w:r w:rsidRPr="005522FE">
              <w:rPr>
                <w:rFonts w:ascii="Times New Roman" w:hAnsi="Times New Roman" w:cs="Times New Roman"/>
                <w:sz w:val="28"/>
                <w:szCs w:val="28"/>
                <w:u w:val="single"/>
              </w:rPr>
              <w:t xml:space="preserve">Пароход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пристань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9.      </w:t>
            </w:r>
            <w:r w:rsidRPr="005522FE">
              <w:rPr>
                <w:rFonts w:ascii="Times New Roman" w:hAnsi="Times New Roman" w:cs="Times New Roman"/>
                <w:sz w:val="28"/>
                <w:szCs w:val="28"/>
                <w:u w:val="single"/>
              </w:rPr>
              <w:t xml:space="preserve">Смородина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ягода</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10.    </w:t>
            </w:r>
            <w:r w:rsidRPr="005522FE">
              <w:rPr>
                <w:rFonts w:ascii="Times New Roman" w:hAnsi="Times New Roman" w:cs="Times New Roman"/>
                <w:sz w:val="28"/>
                <w:szCs w:val="28"/>
                <w:u w:val="single"/>
              </w:rPr>
              <w:t xml:space="preserve">Болезнь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         лечить</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11.   </w:t>
            </w:r>
            <w:r w:rsidRPr="005522FE">
              <w:rPr>
                <w:rFonts w:ascii="Times New Roman" w:hAnsi="Times New Roman" w:cs="Times New Roman"/>
                <w:sz w:val="28"/>
                <w:szCs w:val="28"/>
                <w:u w:val="single"/>
              </w:rPr>
              <w:t xml:space="preserve"> Дом</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rPr>
              <w:t xml:space="preserve">        </w:t>
            </w:r>
            <w:r w:rsidRPr="005522FE">
              <w:rPr>
                <w:rFonts w:ascii="Times New Roman" w:hAnsi="Times New Roman" w:cs="Times New Roman"/>
                <w:sz w:val="28"/>
                <w:szCs w:val="28"/>
                <w:u w:val="single"/>
              </w:rPr>
              <w:t>этажи</w:t>
            </w:r>
          </w:p>
          <w:p w:rsidR="00EE1070" w:rsidRPr="005522FE" w:rsidRDefault="00EE1070" w:rsidP="00A42563">
            <w:pPr>
              <w:autoSpaceDE w:val="0"/>
              <w:autoSpaceDN w:val="0"/>
              <w:adjustRightInd w:val="0"/>
              <w:spacing w:after="0" w:line="240" w:lineRule="auto"/>
              <w:rPr>
                <w:rFonts w:ascii="Times New Roman" w:hAnsi="Times New Roman" w:cs="Times New Roman"/>
                <w:sz w:val="28"/>
                <w:szCs w:val="28"/>
              </w:rPr>
            </w:pPr>
          </w:p>
        </w:tc>
        <w:tc>
          <w:tcPr>
            <w:tcW w:w="5871" w:type="dxa"/>
            <w:tcBorders>
              <w:top w:val="single" w:sz="4" w:space="0" w:color="auto"/>
              <w:left w:val="single" w:sz="4" w:space="0" w:color="auto"/>
              <w:bottom w:val="single" w:sz="4" w:space="0" w:color="auto"/>
              <w:right w:val="single" w:sz="4" w:space="0" w:color="auto"/>
            </w:tcBorders>
          </w:tcPr>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lastRenderedPageBreak/>
              <w:t>Кричать________________________________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а) молчать, б) ползать, в) шуметь, г) звать,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д) конюшня</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u w:val="single"/>
              </w:rPr>
              <w:t>Конь__________________________________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а) конюх,  б) лошадь,   в)  овес,  г) телега,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д) конюшня</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u w:val="single"/>
              </w:rPr>
            </w:pPr>
            <w:r w:rsidRPr="005522FE">
              <w:rPr>
                <w:rFonts w:ascii="Times New Roman" w:hAnsi="Times New Roman" w:cs="Times New Roman"/>
                <w:sz w:val="28"/>
                <w:szCs w:val="28"/>
                <w:u w:val="single"/>
              </w:rPr>
              <w:t xml:space="preserve">Глаза__________________________________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голова, б) очки, в) слезы, г) зрение, д) нос</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lastRenderedPageBreak/>
              <w:t>Деревья</w:t>
            </w:r>
            <w:r w:rsidRPr="005522FE">
              <w:rPr>
                <w:rFonts w:ascii="Times New Roman" w:hAnsi="Times New Roman" w:cs="Times New Roman"/>
                <w:sz w:val="28"/>
                <w:szCs w:val="28"/>
              </w:rPr>
              <w:t>________________________________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лес, б) овцы, в) охотник, г) стая, д) хищ</w:t>
            </w:r>
            <w:r w:rsidRPr="005522FE">
              <w:rPr>
                <w:rFonts w:ascii="Times New Roman" w:hAnsi="Times New Roman" w:cs="Times New Roman"/>
                <w:sz w:val="28"/>
                <w:szCs w:val="28"/>
              </w:rPr>
              <w:softHyphen/>
              <w:t>ник</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Математика</w:t>
            </w:r>
            <w:r w:rsidRPr="005522FE">
              <w:rPr>
                <w:rFonts w:ascii="Times New Roman" w:hAnsi="Times New Roman" w:cs="Times New Roman"/>
                <w:sz w:val="28"/>
                <w:szCs w:val="28"/>
              </w:rPr>
              <w:t>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книга, б) стол, в) парта, г) тетради, д) мел</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Яблоня</w:t>
            </w:r>
            <w:r w:rsidRPr="005522FE">
              <w:rPr>
                <w:rFonts w:ascii="Times New Roman" w:hAnsi="Times New Roman" w:cs="Times New Roman"/>
                <w:sz w:val="28"/>
                <w:szCs w:val="28"/>
              </w:rPr>
              <w:t>________________________________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а)  садовник,  б) забор,  в)  яблоки,  г) сад,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д) листья</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Библиотека</w:t>
            </w:r>
            <w:r w:rsidRPr="005522FE">
              <w:rPr>
                <w:rFonts w:ascii="Times New Roman" w:hAnsi="Times New Roman" w:cs="Times New Roman"/>
                <w:sz w:val="28"/>
                <w:szCs w:val="28"/>
              </w:rPr>
              <w:t>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полки, б) книги, в) читатель, г) библио</w:t>
            </w:r>
            <w:r w:rsidRPr="005522FE">
              <w:rPr>
                <w:rFonts w:ascii="Times New Roman" w:hAnsi="Times New Roman" w:cs="Times New Roman"/>
                <w:sz w:val="28"/>
                <w:szCs w:val="28"/>
              </w:rPr>
              <w:softHyphen/>
              <w:t>-</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текарь,  д) сторож</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Поезд</w:t>
            </w:r>
            <w:r w:rsidRPr="005522FE">
              <w:rPr>
                <w:rFonts w:ascii="Times New Roman" w:hAnsi="Times New Roman" w:cs="Times New Roman"/>
                <w:sz w:val="28"/>
                <w:szCs w:val="28"/>
              </w:rPr>
              <w:t>_________________________________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а) рельсы, б) вокзал, в) земля, г) пассажир,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д) шпалы</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Кастрюля</w:t>
            </w:r>
            <w:r w:rsidRPr="005522FE">
              <w:rPr>
                <w:rFonts w:ascii="Times New Roman" w:hAnsi="Times New Roman" w:cs="Times New Roman"/>
                <w:sz w:val="28"/>
                <w:szCs w:val="28"/>
              </w:rPr>
              <w:t>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плита, б) суп, в) ложка, г) посуда, д) повар</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Телевизор</w:t>
            </w:r>
            <w:r w:rsidRPr="005522FE">
              <w:rPr>
                <w:rFonts w:ascii="Times New Roman" w:hAnsi="Times New Roman" w:cs="Times New Roman"/>
                <w:sz w:val="28"/>
                <w:szCs w:val="28"/>
              </w:rPr>
              <w:t>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 xml:space="preserve">а) включить, б) ставить, в) ремонтировать, </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г) квартира, д) мастер</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u w:val="single"/>
              </w:rPr>
              <w:t>Лестница</w:t>
            </w:r>
            <w:r w:rsidRPr="005522FE">
              <w:rPr>
                <w:rFonts w:ascii="Times New Roman" w:hAnsi="Times New Roman" w:cs="Times New Roman"/>
                <w:sz w:val="28"/>
                <w:szCs w:val="28"/>
              </w:rPr>
              <w:t>_______________________________</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а)   жители,   б)   ступеньки,   в)   каменный,</w:t>
            </w:r>
          </w:p>
          <w:p w:rsidR="00EE1070" w:rsidRPr="005522FE" w:rsidRDefault="00EE1070" w:rsidP="00A42563">
            <w:pPr>
              <w:shd w:val="clear" w:color="auto" w:fill="FFFFFF"/>
              <w:autoSpaceDE w:val="0"/>
              <w:autoSpaceDN w:val="0"/>
              <w:adjustRightInd w:val="0"/>
              <w:spacing w:after="0" w:line="240" w:lineRule="auto"/>
              <w:ind w:firstLine="709"/>
              <w:rPr>
                <w:rFonts w:ascii="Times New Roman" w:hAnsi="Times New Roman" w:cs="Times New Roman"/>
                <w:sz w:val="28"/>
                <w:szCs w:val="28"/>
              </w:rPr>
            </w:pPr>
            <w:r w:rsidRPr="005522FE">
              <w:rPr>
                <w:rFonts w:ascii="Times New Roman" w:hAnsi="Times New Roman" w:cs="Times New Roman"/>
                <w:sz w:val="28"/>
                <w:szCs w:val="28"/>
              </w:rPr>
              <w:t>г) большой, д) подъем</w:t>
            </w:r>
          </w:p>
          <w:p w:rsidR="00EE1070" w:rsidRPr="005522FE" w:rsidRDefault="00EE1070" w:rsidP="00A42563">
            <w:pPr>
              <w:autoSpaceDE w:val="0"/>
              <w:autoSpaceDN w:val="0"/>
              <w:adjustRightInd w:val="0"/>
              <w:spacing w:after="0" w:line="240" w:lineRule="auto"/>
              <w:rPr>
                <w:rFonts w:ascii="Times New Roman" w:hAnsi="Times New Roman" w:cs="Times New Roman"/>
                <w:sz w:val="28"/>
                <w:szCs w:val="28"/>
              </w:rPr>
            </w:pPr>
          </w:p>
        </w:tc>
      </w:tr>
    </w:tbl>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lastRenderedPageBreak/>
        <w:t>Порядок исследования. Ученик изучает пару слов, размещенных слева, уста</w:t>
      </w:r>
      <w:r w:rsidRPr="005522FE">
        <w:rPr>
          <w:rFonts w:ascii="Times New Roman" w:hAnsi="Times New Roman" w:cs="Times New Roman"/>
          <w:sz w:val="28"/>
          <w:szCs w:val="28"/>
        </w:rPr>
        <w:softHyphen/>
        <w:t xml:space="preserve">навливая между ними логическую связь, а затем по аналогии строит пару справа, выбирая из предложенных нужное понятие. Если </w:t>
      </w:r>
      <w:r w:rsidRPr="005522FE">
        <w:rPr>
          <w:rFonts w:ascii="Times New Roman" w:hAnsi="Times New Roman" w:cs="Times New Roman"/>
          <w:sz w:val="28"/>
          <w:szCs w:val="28"/>
        </w:rPr>
        <w:lastRenderedPageBreak/>
        <w:t>ученик не может понять, как это делается, одну пару слов можно разобрать вместе с ним.</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О высоком уровне логики мышления сви</w:t>
      </w:r>
      <w:r w:rsidRPr="005522FE">
        <w:rPr>
          <w:rFonts w:ascii="Times New Roman" w:hAnsi="Times New Roman" w:cs="Times New Roman"/>
          <w:sz w:val="28"/>
          <w:szCs w:val="28"/>
        </w:rPr>
        <w:softHyphen/>
        <w:t>детельствуют восемь-десять правильных ответов, о хорошем - 6-7 ответов, о дос</w:t>
      </w:r>
      <w:r w:rsidRPr="005522FE">
        <w:rPr>
          <w:rFonts w:ascii="Times New Roman" w:hAnsi="Times New Roman" w:cs="Times New Roman"/>
          <w:sz w:val="28"/>
          <w:szCs w:val="28"/>
        </w:rPr>
        <w:softHyphen/>
        <w:t>таточном - 4-5, о низком - менее чем 5.</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i/>
          <w:iCs/>
          <w:sz w:val="28"/>
          <w:szCs w:val="28"/>
        </w:rPr>
      </w:pPr>
      <w:r w:rsidRPr="005522FE">
        <w:rPr>
          <w:rFonts w:ascii="Times New Roman" w:hAnsi="Times New Roman" w:cs="Times New Roman"/>
          <w:i/>
          <w:iCs/>
          <w:sz w:val="28"/>
          <w:szCs w:val="28"/>
        </w:rPr>
        <w:t>2. Методика «Исключение лишнего»</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изучение способности к обобщению. Оборудование: листок с двенадцатью рядами слов типа: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 Лампа, фонарь, солнце, свеча.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2.  Сапоги, ботинки, шнурки, валенки.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3. Собака, лошадь, корова, лось.</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4.  Стол, стул, пол, кровать.</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5.  Сладкий, горький, кислый, горячий.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6.  Очки, глаза, нос, уши.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7. Трактор, комбайн, машина, сани.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8.  Москва, Киев, Волга, Минск.</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9. Шум, свист, гром, град.</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10.  Суп, кисель, кастрюля, картошка.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11. Береза, сосна, дуб, роза.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12.  Абрикос, персик, помидор, апельсин.</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Ученику необходимо в каждом ряду слов найти та</w:t>
      </w:r>
      <w:r w:rsidRPr="005522FE">
        <w:rPr>
          <w:rFonts w:ascii="Times New Roman" w:hAnsi="Times New Roman" w:cs="Times New Roman"/>
          <w:sz w:val="28"/>
          <w:szCs w:val="28"/>
        </w:rPr>
        <w:softHyphen/>
        <w:t>кое, которое не подходит, лишнее, и объяснить почему. Обработка и анализ результатов.</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  Определить количество правильных ответов (выделение лишнего слова).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2.  Установить, сколько рядов обобщено с помощью двух родовых понятий (лишняя «кастрюля» - это посуда, а остальное - еда).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3.  Выявить, сколько рядов обобщено с помощью одного родового понятия.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4.  Определить, какие допущены ошибки, особенно в плане использования для обобщения несущественных свойств (цвета, величины и т.д.).</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Ключ к оценке результатов. Высокий уровень - 7-12 рядов обобщены</w:t>
      </w:r>
      <w:r w:rsidRPr="005522FE">
        <w:rPr>
          <w:rFonts w:ascii="Times New Roman" w:hAnsi="Times New Roman" w:cs="Times New Roman"/>
          <w:i/>
          <w:iCs/>
          <w:sz w:val="28"/>
          <w:szCs w:val="28"/>
        </w:rPr>
        <w:t xml:space="preserve"> </w:t>
      </w:r>
      <w:r w:rsidRPr="005522FE">
        <w:rPr>
          <w:rFonts w:ascii="Times New Roman" w:hAnsi="Times New Roman" w:cs="Times New Roman"/>
          <w:sz w:val="28"/>
          <w:szCs w:val="28"/>
        </w:rPr>
        <w:t>родо</w:t>
      </w:r>
      <w:r w:rsidRPr="005522FE">
        <w:rPr>
          <w:rFonts w:ascii="Times New Roman" w:hAnsi="Times New Roman" w:cs="Times New Roman"/>
          <w:sz w:val="28"/>
          <w:szCs w:val="28"/>
        </w:rPr>
        <w:softHyphen/>
        <w:t>выми понятиями; хороший - 5-6 рядов с двумя, а остальные с одним; средний -7-12 рядов с одним родовым понятием; низкий - 1-6 рядов с одним родовым по</w:t>
      </w:r>
      <w:r w:rsidRPr="005522FE">
        <w:rPr>
          <w:rFonts w:ascii="Times New Roman" w:hAnsi="Times New Roman" w:cs="Times New Roman"/>
          <w:sz w:val="28"/>
          <w:szCs w:val="28"/>
        </w:rPr>
        <w:softHyphen/>
        <w:t>нятием.</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3. Методика «Изучение скорости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определение скорости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набор слов с пропущенными буквами, секундомер.</w:t>
      </w:r>
    </w:p>
    <w:p w:rsidR="00EE1070" w:rsidRPr="005522FE" w:rsidRDefault="00EE1070" w:rsidP="006F060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Слова:</w:t>
      </w:r>
    </w:p>
    <w:tbl>
      <w:tblPr>
        <w:tblW w:w="0" w:type="auto"/>
        <w:jc w:val="center"/>
        <w:tblInd w:w="40" w:type="dxa"/>
        <w:tblLayout w:type="fixed"/>
        <w:tblCellMar>
          <w:left w:w="40" w:type="dxa"/>
          <w:right w:w="40" w:type="dxa"/>
        </w:tblCellMar>
        <w:tblLook w:val="04A0" w:firstRow="1" w:lastRow="0" w:firstColumn="1" w:lastColumn="0" w:noHBand="0" w:noVBand="1"/>
      </w:tblPr>
      <w:tblGrid>
        <w:gridCol w:w="1044"/>
        <w:gridCol w:w="1901"/>
        <w:gridCol w:w="2045"/>
        <w:gridCol w:w="1426"/>
      </w:tblGrid>
      <w:tr w:rsidR="00EE1070" w:rsidRPr="005522FE" w:rsidTr="00EE1070">
        <w:trPr>
          <w:trHeight w:val="24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п-ра</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д-р-во</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п-и-а</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п-сь-о</w:t>
            </w:r>
          </w:p>
        </w:tc>
      </w:tr>
      <w:tr w:rsidR="00EE1070" w:rsidRPr="005522FE" w:rsidTr="00EE1070">
        <w:trPr>
          <w:trHeight w:val="29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г-ра</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з-м-к</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р-ба</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о-н-</w:t>
            </w:r>
          </w:p>
        </w:tc>
      </w:tr>
      <w:tr w:rsidR="00EE1070" w:rsidRPr="005522FE" w:rsidTr="00EE1070">
        <w:trPr>
          <w:trHeight w:val="29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lastRenderedPageBreak/>
              <w:t>п-ле</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к-м-нь</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ф-н-ш</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з-о-ок</w:t>
            </w:r>
          </w:p>
        </w:tc>
      </w:tr>
      <w:tr w:rsidR="00EE1070" w:rsidRPr="005522FE" w:rsidTr="00EE1070">
        <w:trPr>
          <w:trHeight w:val="29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к-са</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п-с-к</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х-кк-й</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к-ш-а</w:t>
            </w:r>
          </w:p>
        </w:tc>
      </w:tr>
      <w:tr w:rsidR="00EE1070" w:rsidRPr="005522FE" w:rsidTr="00EE1070">
        <w:trPr>
          <w:trHeight w:val="29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т-ло</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с-ни</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у-и-ель</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ш-ш-а</w:t>
            </w:r>
          </w:p>
        </w:tc>
      </w:tr>
      <w:tr w:rsidR="00EE1070" w:rsidRPr="005522FE" w:rsidTr="00EE1070">
        <w:trPr>
          <w:trHeight w:val="324"/>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р-ба</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с-ол</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к-р-ца</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п-р-г</w:t>
            </w:r>
          </w:p>
        </w:tc>
      </w:tr>
      <w:tr w:rsidR="00EE1070" w:rsidRPr="005522FE" w:rsidTr="00EE1070">
        <w:trPr>
          <w:trHeight w:val="274"/>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р-ка</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ш-о-а</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б-р-за</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ш-п-а</w:t>
            </w:r>
          </w:p>
        </w:tc>
      </w:tr>
      <w:tr w:rsidR="00EE1070" w:rsidRPr="005522FE" w:rsidTr="00EE1070">
        <w:trPr>
          <w:trHeight w:val="302"/>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п-ля</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к-и-а</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п-е-д</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б-р-б-н</w:t>
            </w:r>
          </w:p>
        </w:tc>
      </w:tr>
      <w:tr w:rsidR="00EE1070" w:rsidRPr="005522FE" w:rsidTr="00EE1070">
        <w:trPr>
          <w:trHeight w:val="295"/>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с-ло</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с-л-це</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с-ег</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к-нь-и</w:t>
            </w:r>
          </w:p>
        </w:tc>
      </w:tr>
      <w:tr w:rsidR="00EE1070" w:rsidRPr="005522FE" w:rsidTr="00EE1070">
        <w:trPr>
          <w:trHeight w:val="288"/>
          <w:jc w:val="center"/>
        </w:trPr>
        <w:tc>
          <w:tcPr>
            <w:tcW w:w="1044"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м-ре</w:t>
            </w:r>
          </w:p>
        </w:tc>
        <w:tc>
          <w:tcPr>
            <w:tcW w:w="1901"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д-с-а</w:t>
            </w:r>
          </w:p>
        </w:tc>
        <w:tc>
          <w:tcPr>
            <w:tcW w:w="2045"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в-с-а</w:t>
            </w:r>
          </w:p>
        </w:tc>
        <w:tc>
          <w:tcPr>
            <w:tcW w:w="1426" w:type="dxa"/>
            <w:shd w:val="clear" w:color="auto" w:fill="FFFFFF"/>
            <w:hideMark/>
          </w:tcPr>
          <w:p w:rsidR="00EE1070" w:rsidRPr="005522FE" w:rsidRDefault="00EE1070" w:rsidP="00A42563">
            <w:pPr>
              <w:shd w:val="clear" w:color="auto" w:fill="FFFFFF"/>
              <w:autoSpaceDE w:val="0"/>
              <w:autoSpaceDN w:val="0"/>
              <w:adjustRightInd w:val="0"/>
              <w:spacing w:after="0" w:line="240" w:lineRule="auto"/>
              <w:rPr>
                <w:rFonts w:ascii="Times New Roman" w:hAnsi="Times New Roman" w:cs="Times New Roman"/>
                <w:sz w:val="28"/>
                <w:szCs w:val="28"/>
              </w:rPr>
            </w:pPr>
            <w:r w:rsidRPr="005522FE">
              <w:rPr>
                <w:rFonts w:ascii="Times New Roman" w:hAnsi="Times New Roman" w:cs="Times New Roman"/>
                <w:sz w:val="28"/>
                <w:szCs w:val="28"/>
              </w:rPr>
              <w:t>д-р-в-</w:t>
            </w:r>
          </w:p>
        </w:tc>
      </w:tr>
    </w:tbl>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В приведенных словах пропущены буквы. Каждая черточка соответствует одной букве. За три минуты необходимо образовать как можно больше существительных единственного числа.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25-30 слов - высокая скорость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20-24 слова - хорошая скорость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15-19 слов - средняя скорость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10-14 слов - ниже средней;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до 10 слов - инертное мышление.</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Этими критериями следует пользоваться при оценке учащихся 2-4-х классов, первоклассников можно исследовать со второго полугодия и начинать отсчет с третьего уровня: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19-16 слов - высокий уровень мышления;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10-15 слов - хороший;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5-9 слов - средний;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до 5 слов - низкий.</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4. Методика «Изучение саморегуляции»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определение уровня сформированности саморегуляции в интеллектуальной деятельности.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Оборудование: образец с изображением палочек и черточек (</w:t>
      </w:r>
      <w:r w:rsidRPr="005522FE">
        <w:rPr>
          <w:rFonts w:ascii="Times New Roman" w:hAnsi="Times New Roman" w:cs="Times New Roman"/>
          <w:i/>
          <w:iCs/>
          <w:sz w:val="28"/>
          <w:szCs w:val="28"/>
          <w:lang w:val="en-US"/>
        </w:rPr>
        <w:t>I</w:t>
      </w:r>
      <w:r w:rsidRPr="005522FE">
        <w:rPr>
          <w:rFonts w:ascii="Times New Roman" w:hAnsi="Times New Roman" w:cs="Times New Roman"/>
          <w:i/>
          <w:iCs/>
          <w:sz w:val="28"/>
          <w:szCs w:val="28"/>
        </w:rPr>
        <w:t>-</w:t>
      </w:r>
      <w:r w:rsidRPr="005522FE">
        <w:rPr>
          <w:rFonts w:ascii="Times New Roman" w:hAnsi="Times New Roman" w:cs="Times New Roman"/>
          <w:i/>
          <w:iCs/>
          <w:sz w:val="28"/>
          <w:szCs w:val="28"/>
          <w:lang w:val="en-US"/>
        </w:rPr>
        <w:t>II</w:t>
      </w:r>
      <w:r w:rsidRPr="005522FE">
        <w:rPr>
          <w:rFonts w:ascii="Times New Roman" w:hAnsi="Times New Roman" w:cs="Times New Roman"/>
          <w:i/>
          <w:iCs/>
          <w:sz w:val="28"/>
          <w:szCs w:val="28"/>
        </w:rPr>
        <w:t>-</w:t>
      </w:r>
      <w:r w:rsidRPr="005522FE">
        <w:rPr>
          <w:rFonts w:ascii="Times New Roman" w:hAnsi="Times New Roman" w:cs="Times New Roman"/>
          <w:i/>
          <w:iCs/>
          <w:sz w:val="28"/>
          <w:szCs w:val="28"/>
          <w:lang w:val="en-US"/>
        </w:rPr>
        <w:t>II</w:t>
      </w:r>
      <w:r w:rsidRPr="005522FE">
        <w:rPr>
          <w:rFonts w:ascii="Times New Roman" w:hAnsi="Times New Roman" w:cs="Times New Roman"/>
          <w:i/>
          <w:iCs/>
          <w:sz w:val="28"/>
          <w:szCs w:val="28"/>
        </w:rPr>
        <w:t xml:space="preserve">1-1) </w:t>
      </w:r>
      <w:r w:rsidRPr="005522FE">
        <w:rPr>
          <w:rFonts w:ascii="Times New Roman" w:hAnsi="Times New Roman" w:cs="Times New Roman"/>
          <w:sz w:val="28"/>
          <w:szCs w:val="28"/>
        </w:rPr>
        <w:t>на тет</w:t>
      </w:r>
      <w:r w:rsidRPr="005522FE">
        <w:rPr>
          <w:rFonts w:ascii="Times New Roman" w:hAnsi="Times New Roman" w:cs="Times New Roman"/>
          <w:sz w:val="28"/>
          <w:szCs w:val="28"/>
        </w:rPr>
        <w:softHyphen/>
        <w:t>радном листе в линейку, простой карандаш.</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Испытуемому предлагают в течение 15 минут на тетрадном листе в линейку писать палочки и черточки так, как показано в образ</w:t>
      </w:r>
      <w:r w:rsidRPr="005522FE">
        <w:rPr>
          <w:rFonts w:ascii="Times New Roman" w:hAnsi="Times New Roman" w:cs="Times New Roman"/>
          <w:sz w:val="28"/>
          <w:szCs w:val="28"/>
        </w:rPr>
        <w:softHyphen/>
        <w:t>це, соблюдая при этом правила: писать палочки и черточки в определенной по</w:t>
      </w:r>
      <w:r w:rsidRPr="005522FE">
        <w:rPr>
          <w:rFonts w:ascii="Times New Roman" w:hAnsi="Times New Roman" w:cs="Times New Roman"/>
          <w:sz w:val="28"/>
          <w:szCs w:val="28"/>
        </w:rPr>
        <w:softHyphen/>
        <w:t>следовательности, не писать на полях, правильно переносить знаки с одной строки на другую, писать не на каждой строке, а через одну. В протоколе экспериментатор фиксирует, как принимается и выполняется задание - полностью, частично или не принимается, не выполняется совсем. Фиксируется также каче</w:t>
      </w:r>
      <w:r w:rsidRPr="005522FE">
        <w:rPr>
          <w:rFonts w:ascii="Times New Roman" w:hAnsi="Times New Roman" w:cs="Times New Roman"/>
          <w:sz w:val="28"/>
          <w:szCs w:val="28"/>
        </w:rPr>
        <w:softHyphen/>
        <w:t>ство самоконтроля по ходу выполнения задания (характер допущенных ошибок, реакция на ошибки, т.е. замечает или не замечает, исправляет или не исправляет их), качество самоконтроля при оценке результатов деятельности (старается основательно проверить и проверяет, ограничивается беглым просмотром, во</w:t>
      </w:r>
      <w:r w:rsidRPr="005522FE">
        <w:rPr>
          <w:rFonts w:ascii="Times New Roman" w:hAnsi="Times New Roman" w:cs="Times New Roman"/>
          <w:sz w:val="28"/>
          <w:szCs w:val="28"/>
        </w:rPr>
        <w:softHyphen/>
        <w:t xml:space="preserve">обще не просматривает работу, а </w:t>
      </w:r>
      <w:r w:rsidRPr="005522FE">
        <w:rPr>
          <w:rFonts w:ascii="Times New Roman" w:hAnsi="Times New Roman" w:cs="Times New Roman"/>
          <w:sz w:val="28"/>
          <w:szCs w:val="28"/>
        </w:rPr>
        <w:lastRenderedPageBreak/>
        <w:t>отдает ее экспериментатору сразу по оконча</w:t>
      </w:r>
      <w:r w:rsidRPr="005522FE">
        <w:rPr>
          <w:rFonts w:ascii="Times New Roman" w:hAnsi="Times New Roman" w:cs="Times New Roman"/>
          <w:sz w:val="28"/>
          <w:szCs w:val="28"/>
        </w:rPr>
        <w:softHyphen/>
        <w:t>нии). Исследование проводится индивидуально.</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Определяют уровень сформированности саморегуляции в интеллектуальной деятельности. Это один из компонентов об</w:t>
      </w:r>
      <w:r w:rsidRPr="005522FE">
        <w:rPr>
          <w:rFonts w:ascii="Times New Roman" w:hAnsi="Times New Roman" w:cs="Times New Roman"/>
          <w:sz w:val="28"/>
          <w:szCs w:val="28"/>
        </w:rPr>
        <w:softHyphen/>
        <w:t>щей способности к учению.</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1 уровень</w:t>
      </w:r>
      <w:r w:rsidRPr="005522FE">
        <w:rPr>
          <w:rFonts w:ascii="Times New Roman" w:hAnsi="Times New Roman" w:cs="Times New Roman"/>
          <w:sz w:val="28"/>
          <w:szCs w:val="28"/>
        </w:rPr>
        <w:t>. Ребенок принимает задание полностью, во всех компонентах, со</w:t>
      </w:r>
      <w:r w:rsidRPr="005522FE">
        <w:rPr>
          <w:rFonts w:ascii="Times New Roman" w:hAnsi="Times New Roman" w:cs="Times New Roman"/>
          <w:sz w:val="28"/>
          <w:szCs w:val="28"/>
        </w:rPr>
        <w:softHyphen/>
        <w:t>храняет цель до конца занятия; работает сосредоточенно, не отвлекаясь, при</w:t>
      </w:r>
      <w:r w:rsidRPr="005522FE">
        <w:rPr>
          <w:rFonts w:ascii="Times New Roman" w:hAnsi="Times New Roman" w:cs="Times New Roman"/>
          <w:sz w:val="28"/>
          <w:szCs w:val="28"/>
        </w:rPr>
        <w:softHyphen/>
        <w:t>мерно в одинаковом темпе; работает в основном точно, если и допускает от</w:t>
      </w:r>
      <w:r w:rsidRPr="005522FE">
        <w:rPr>
          <w:rFonts w:ascii="Times New Roman" w:hAnsi="Times New Roman" w:cs="Times New Roman"/>
          <w:sz w:val="28"/>
          <w:szCs w:val="28"/>
        </w:rPr>
        <w:softHyphen/>
        <w:t>дельные ошибки, то при проверке замечает и самостоятельно устраняет их; не спешит сдавать работу сразу же, а еще раз проверяет написанное, в случае необ</w:t>
      </w:r>
      <w:r w:rsidRPr="005522FE">
        <w:rPr>
          <w:rFonts w:ascii="Times New Roman" w:hAnsi="Times New Roman" w:cs="Times New Roman"/>
          <w:sz w:val="28"/>
          <w:szCs w:val="28"/>
        </w:rPr>
        <w:softHyphen/>
        <w:t>ходимости вносит поправки, делает все возможное, чтобы работа была выполне</w:t>
      </w:r>
      <w:r w:rsidRPr="005522FE">
        <w:rPr>
          <w:rFonts w:ascii="Times New Roman" w:hAnsi="Times New Roman" w:cs="Times New Roman"/>
          <w:sz w:val="28"/>
          <w:szCs w:val="28"/>
        </w:rPr>
        <w:softHyphen/>
        <w:t>на не только правильно, но и выглядела аккуратной, красивой.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2 уровень</w:t>
      </w:r>
      <w:r w:rsidRPr="005522FE">
        <w:rPr>
          <w:rFonts w:ascii="Times New Roman" w:hAnsi="Times New Roman" w:cs="Times New Roman"/>
          <w:sz w:val="28"/>
          <w:szCs w:val="28"/>
        </w:rPr>
        <w:t>. Ребенок принимает задание полностью, сохраняет цель до конца занятия; по ходу работы допускает немногочисленные ошибки, но не замечает и самостоятельно не устраняет их; не устраняет ошибок и в специально отведен</w:t>
      </w:r>
      <w:r w:rsidRPr="005522FE">
        <w:rPr>
          <w:rFonts w:ascii="Times New Roman" w:hAnsi="Times New Roman" w:cs="Times New Roman"/>
          <w:sz w:val="28"/>
          <w:szCs w:val="28"/>
        </w:rPr>
        <w:softHyphen/>
        <w:t>ное для проверки время в конце занятия, ограничивается беглым просмотром написанного, качество оформления работы его не заботит, хотя общее стремле</w:t>
      </w:r>
      <w:r w:rsidRPr="005522FE">
        <w:rPr>
          <w:rFonts w:ascii="Times New Roman" w:hAnsi="Times New Roman" w:cs="Times New Roman"/>
          <w:sz w:val="28"/>
          <w:szCs w:val="28"/>
        </w:rPr>
        <w:softHyphen/>
        <w:t>ние получить хороший результат у него имеется.</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3  уровень</w:t>
      </w:r>
      <w:r w:rsidRPr="005522FE">
        <w:rPr>
          <w:rFonts w:ascii="Times New Roman" w:hAnsi="Times New Roman" w:cs="Times New Roman"/>
          <w:sz w:val="28"/>
          <w:szCs w:val="28"/>
        </w:rPr>
        <w:t>. Ребенок принимает цель задания частично и не может ее сохра</w:t>
      </w:r>
      <w:r w:rsidRPr="005522FE">
        <w:rPr>
          <w:rFonts w:ascii="Times New Roman" w:hAnsi="Times New Roman" w:cs="Times New Roman"/>
          <w:sz w:val="28"/>
          <w:szCs w:val="28"/>
        </w:rPr>
        <w:softHyphen/>
        <w:t>нить во всем объеме до конца занятия; поэтому пишет знаки беспорядочно; в процессе работы допускает ошибки не только из-за невнимательности, но и по</w:t>
      </w:r>
      <w:r w:rsidRPr="005522FE">
        <w:rPr>
          <w:rFonts w:ascii="Times New Roman" w:hAnsi="Times New Roman" w:cs="Times New Roman"/>
          <w:sz w:val="28"/>
          <w:szCs w:val="28"/>
        </w:rPr>
        <w:softHyphen/>
        <w:t>тому, что не запомнил какие-то правила или забыл их; свои ошибки не замечает, не исправляет их ни по ходу работы, ни в конце занятия; по окончании работы не проявляет желания улучшить ее качество; к полученному результату вообще равнодушен.</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4 уровень</w:t>
      </w:r>
      <w:r w:rsidRPr="005522FE">
        <w:rPr>
          <w:rFonts w:ascii="Times New Roman" w:hAnsi="Times New Roman" w:cs="Times New Roman"/>
          <w:sz w:val="28"/>
          <w:szCs w:val="28"/>
        </w:rPr>
        <w:t>. Ребенок принимает очень небольшую часть цели, но почти сразу же теряет ее; пишет знаки в случайном порядке; ошибок не замечает и не ис</w:t>
      </w:r>
      <w:r w:rsidRPr="005522FE">
        <w:rPr>
          <w:rFonts w:ascii="Times New Roman" w:hAnsi="Times New Roman" w:cs="Times New Roman"/>
          <w:sz w:val="28"/>
          <w:szCs w:val="28"/>
        </w:rPr>
        <w:softHyphen/>
        <w:t>правляет, не использует и время, отведенное для проверки выполнения знания в конце занятия; по окончании сразу же оставляет работу без внимания; к качеству выполненной работы равнодушен.</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5 уровень</w:t>
      </w:r>
      <w:r w:rsidRPr="005522FE">
        <w:rPr>
          <w:rFonts w:ascii="Times New Roman" w:hAnsi="Times New Roman" w:cs="Times New Roman"/>
          <w:sz w:val="28"/>
          <w:szCs w:val="28"/>
        </w:rPr>
        <w:t>. Ребенок совсем не принимает задание по содержанию, более того, чаще вообще не понимает, что перед ним поставлена какая-то задача; в лучшем случае он улавливает из инструкции только то, что ему надо действовать каран</w:t>
      </w:r>
      <w:r w:rsidRPr="005522FE">
        <w:rPr>
          <w:rFonts w:ascii="Times New Roman" w:hAnsi="Times New Roman" w:cs="Times New Roman"/>
          <w:sz w:val="28"/>
          <w:szCs w:val="28"/>
        </w:rPr>
        <w:softHyphen/>
        <w:t>дашом и бумагой, пытается это делать, исписывая или разрисовывая лист как получится, не признавая при этом ни полей, ни строчек; о саморегуляции на за</w:t>
      </w:r>
      <w:r w:rsidRPr="005522FE">
        <w:rPr>
          <w:rFonts w:ascii="Times New Roman" w:hAnsi="Times New Roman" w:cs="Times New Roman"/>
          <w:sz w:val="28"/>
          <w:szCs w:val="28"/>
        </w:rPr>
        <w:softHyphen/>
        <w:t>ключительном этапе занятия говорить даже не приходится.</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b/>
          <w:bCs/>
          <w:sz w:val="28"/>
          <w:szCs w:val="28"/>
        </w:rPr>
        <w:t>Воображение</w:t>
      </w:r>
    </w:p>
    <w:p w:rsidR="00EE1070" w:rsidRPr="005522FE" w:rsidRDefault="00EE1070" w:rsidP="00A42563">
      <w:pPr>
        <w:shd w:val="clear" w:color="auto" w:fill="FFFFFF"/>
        <w:autoSpaceDE w:val="0"/>
        <w:autoSpaceDN w:val="0"/>
        <w:adjustRightInd w:val="0"/>
        <w:spacing w:after="0" w:line="240" w:lineRule="auto"/>
        <w:ind w:firstLine="709"/>
        <w:jc w:val="center"/>
        <w:rPr>
          <w:rFonts w:ascii="Times New Roman" w:hAnsi="Times New Roman" w:cs="Times New Roman"/>
          <w:sz w:val="28"/>
          <w:szCs w:val="28"/>
        </w:rPr>
      </w:pPr>
      <w:r w:rsidRPr="005522FE">
        <w:rPr>
          <w:rFonts w:ascii="Times New Roman" w:hAnsi="Times New Roman" w:cs="Times New Roman"/>
          <w:i/>
          <w:iCs/>
          <w:sz w:val="28"/>
          <w:szCs w:val="28"/>
        </w:rPr>
        <w:t>Методика «Дорисовывание фигур»</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Цель: изучение оригинальности решения задач на воображение.</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lastRenderedPageBreak/>
        <w:t>Оборудование: набор из двадцати карточек с нарисованными на них фигу</w:t>
      </w:r>
      <w:r w:rsidRPr="005522FE">
        <w:rPr>
          <w:rFonts w:ascii="Times New Roman" w:hAnsi="Times New Roman" w:cs="Times New Roman"/>
          <w:sz w:val="28"/>
          <w:szCs w:val="28"/>
        </w:rPr>
        <w:softHyphen/>
        <w:t>рами: контурное изображение частей предметов, например, ствол с одной вет</w:t>
      </w:r>
      <w:r w:rsidRPr="005522FE">
        <w:rPr>
          <w:rFonts w:ascii="Times New Roman" w:hAnsi="Times New Roman" w:cs="Times New Roman"/>
          <w:sz w:val="28"/>
          <w:szCs w:val="28"/>
        </w:rPr>
        <w:softHyphen/>
        <w:t>кой, кружок-голова с двумя ушами и т.д., простые геометрические фигуры (круг, квадрат, треугольник и т.д.), цветные карандаши, бумага.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Порядок исследования. Ученику необходимо дорисовать каждую их фигур так, чтобы получилась красивая картинка.</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sz w:val="28"/>
          <w:szCs w:val="28"/>
        </w:rPr>
        <w:t>Обработка и анализ результатов. Количественная оценка степени оригиналь</w:t>
      </w:r>
      <w:r w:rsidRPr="005522FE">
        <w:rPr>
          <w:rFonts w:ascii="Times New Roman" w:hAnsi="Times New Roman" w:cs="Times New Roman"/>
          <w:sz w:val="28"/>
          <w:szCs w:val="28"/>
        </w:rPr>
        <w:softHyphen/>
        <w:t>ности производится подсчетом количества изображений, которые не повторя</w:t>
      </w:r>
      <w:r w:rsidRPr="005522FE">
        <w:rPr>
          <w:rFonts w:ascii="Times New Roman" w:hAnsi="Times New Roman" w:cs="Times New Roman"/>
          <w:sz w:val="28"/>
          <w:szCs w:val="28"/>
        </w:rPr>
        <w:softHyphen/>
        <w:t>лись у ребенка и не повторялись ни у кого из детей группы. Одинаковыми счи</w:t>
      </w:r>
      <w:r w:rsidRPr="005522FE">
        <w:rPr>
          <w:rFonts w:ascii="Times New Roman" w:hAnsi="Times New Roman" w:cs="Times New Roman"/>
          <w:sz w:val="28"/>
          <w:szCs w:val="28"/>
        </w:rPr>
        <w:softHyphen/>
        <w:t>таются те рисунки, в которых разные эталонные фигуры превращались в один и тот же элемент рисунка. Подсчитанный коэффициент оригинальности соотносят с одним из шести типов решения задачи на воображение.</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Нулевой тип</w:t>
      </w:r>
      <w:r w:rsidRPr="005522FE">
        <w:rPr>
          <w:rFonts w:ascii="Times New Roman" w:hAnsi="Times New Roman" w:cs="Times New Roman"/>
          <w:sz w:val="28"/>
          <w:szCs w:val="28"/>
        </w:rPr>
        <w:t>. Характеризуется тем, что ребенок еще не принимает задачу на построение образа воображения с использованием заданного элемента. Он не дорисовывает его, а рисует рядом что-то свое (свободное фантазирование).</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1  тип</w:t>
      </w:r>
      <w:r w:rsidRPr="005522FE">
        <w:rPr>
          <w:rFonts w:ascii="Times New Roman" w:hAnsi="Times New Roman" w:cs="Times New Roman"/>
          <w:sz w:val="28"/>
          <w:szCs w:val="28"/>
        </w:rPr>
        <w:t xml:space="preserve"> - ребенок дорисовывает фигуру на карточке так, что получается изо</w:t>
      </w:r>
      <w:r w:rsidRPr="005522FE">
        <w:rPr>
          <w:rFonts w:ascii="Times New Roman" w:hAnsi="Times New Roman" w:cs="Times New Roman"/>
          <w:sz w:val="28"/>
          <w:szCs w:val="28"/>
        </w:rPr>
        <w:softHyphen/>
        <w:t>бражение отдельного объекта (дерево), но изображение контурное, схематичное, лишенное деталей.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2 тип</w:t>
      </w:r>
      <w:r w:rsidRPr="005522FE">
        <w:rPr>
          <w:rFonts w:ascii="Times New Roman" w:hAnsi="Times New Roman" w:cs="Times New Roman"/>
          <w:sz w:val="28"/>
          <w:szCs w:val="28"/>
        </w:rPr>
        <w:t xml:space="preserve"> - также изображается отдельный объект, но с разнообразными деталя</w:t>
      </w:r>
      <w:r w:rsidRPr="005522FE">
        <w:rPr>
          <w:rFonts w:ascii="Times New Roman" w:hAnsi="Times New Roman" w:cs="Times New Roman"/>
          <w:sz w:val="28"/>
          <w:szCs w:val="28"/>
        </w:rPr>
        <w:softHyphen/>
        <w:t>ми.</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3  тип</w:t>
      </w:r>
      <w:r w:rsidRPr="005522FE">
        <w:rPr>
          <w:rFonts w:ascii="Times New Roman" w:hAnsi="Times New Roman" w:cs="Times New Roman"/>
          <w:sz w:val="28"/>
          <w:szCs w:val="28"/>
        </w:rPr>
        <w:t xml:space="preserve"> - изображая отдельный объект, ребенок уже включает его в какой-нибудь воображаемый сюжет (не просто девочка, а девочка, делающая зарядку).</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4 тип</w:t>
      </w:r>
      <w:r w:rsidRPr="005522FE">
        <w:rPr>
          <w:rFonts w:ascii="Times New Roman" w:hAnsi="Times New Roman" w:cs="Times New Roman"/>
          <w:sz w:val="28"/>
          <w:szCs w:val="28"/>
        </w:rPr>
        <w:t xml:space="preserve"> - ребенок изображает несколько объектов по воображаемому сюжету (девочка гуляет с собакой).</w:t>
      </w:r>
    </w:p>
    <w:p w:rsidR="00EE1070" w:rsidRPr="005522FE" w:rsidRDefault="00EE1070" w:rsidP="00A42563">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5522FE">
        <w:rPr>
          <w:rFonts w:ascii="Times New Roman" w:hAnsi="Times New Roman" w:cs="Times New Roman"/>
          <w:i/>
          <w:sz w:val="28"/>
          <w:szCs w:val="28"/>
        </w:rPr>
        <w:t>5 тип</w:t>
      </w:r>
      <w:r w:rsidRPr="005522FE">
        <w:rPr>
          <w:rFonts w:ascii="Times New Roman" w:hAnsi="Times New Roman" w:cs="Times New Roman"/>
          <w:sz w:val="28"/>
          <w:szCs w:val="28"/>
        </w:rPr>
        <w:t xml:space="preserve"> - заданная фигура используется качественно по-новому. Если в 1-4 ти</w:t>
      </w:r>
      <w:r w:rsidRPr="005522FE">
        <w:rPr>
          <w:rFonts w:ascii="Times New Roman" w:hAnsi="Times New Roman" w:cs="Times New Roman"/>
          <w:sz w:val="28"/>
          <w:szCs w:val="28"/>
        </w:rPr>
        <w:softHyphen/>
        <w:t>пах она выступает как основная часть картинки, которую рисовал ребенок (кру</w:t>
      </w:r>
      <w:r w:rsidRPr="005522FE">
        <w:rPr>
          <w:rFonts w:ascii="Times New Roman" w:hAnsi="Times New Roman" w:cs="Times New Roman"/>
          <w:sz w:val="28"/>
          <w:szCs w:val="28"/>
        </w:rPr>
        <w:softHyphen/>
        <w:t>жок-голова), то теперь фигура включается как один из второстепенных элемен</w:t>
      </w:r>
      <w:r w:rsidRPr="005522FE">
        <w:rPr>
          <w:rFonts w:ascii="Times New Roman" w:hAnsi="Times New Roman" w:cs="Times New Roman"/>
          <w:sz w:val="28"/>
          <w:szCs w:val="28"/>
        </w:rPr>
        <w:softHyphen/>
        <w:t>тов для создания образа воображения (треугольник уже не крыша, а грифель ка</w:t>
      </w:r>
      <w:r w:rsidRPr="005522FE">
        <w:rPr>
          <w:rFonts w:ascii="Times New Roman" w:hAnsi="Times New Roman" w:cs="Times New Roman"/>
          <w:sz w:val="28"/>
          <w:szCs w:val="28"/>
        </w:rPr>
        <w:softHyphen/>
        <w:t>рандаша, которым мальчик рисует картину).</w:t>
      </w:r>
    </w:p>
    <w:sectPr w:rsidR="00EE1070" w:rsidRPr="005522FE" w:rsidSect="00D041E2">
      <w:footerReference w:type="default" r:id="rId9"/>
      <w:pgSz w:w="11906" w:h="16838"/>
      <w:pgMar w:top="1418" w:right="1418" w:bottom="1702"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C31" w:rsidRDefault="00002C31" w:rsidP="00DF23F0">
      <w:pPr>
        <w:spacing w:after="0" w:line="240" w:lineRule="auto"/>
      </w:pPr>
      <w:r>
        <w:separator/>
      </w:r>
    </w:p>
  </w:endnote>
  <w:endnote w:type="continuationSeparator" w:id="0">
    <w:p w:rsidR="00002C31" w:rsidRDefault="00002C31" w:rsidP="00DF23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5326"/>
    </w:sdtPr>
    <w:sdtEndPr/>
    <w:sdtContent>
      <w:p w:rsidR="00752497" w:rsidRDefault="00002C31">
        <w:pPr>
          <w:pStyle w:val="a5"/>
          <w:jc w:val="right"/>
        </w:pPr>
        <w:r>
          <w:fldChar w:fldCharType="begin"/>
        </w:r>
        <w:r>
          <w:instrText xml:space="preserve"> PAGE   \* MERGEFORMAT </w:instrText>
        </w:r>
        <w:r>
          <w:fldChar w:fldCharType="separate"/>
        </w:r>
        <w:r w:rsidR="005522FE">
          <w:rPr>
            <w:noProof/>
          </w:rPr>
          <w:t>46</w:t>
        </w:r>
        <w:r>
          <w:rPr>
            <w:noProof/>
          </w:rPr>
          <w:fldChar w:fldCharType="end"/>
        </w:r>
      </w:p>
    </w:sdtContent>
  </w:sdt>
  <w:p w:rsidR="00752497" w:rsidRDefault="0075249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C31" w:rsidRDefault="00002C31" w:rsidP="00DF23F0">
      <w:pPr>
        <w:spacing w:after="0" w:line="240" w:lineRule="auto"/>
      </w:pPr>
      <w:r>
        <w:separator/>
      </w:r>
    </w:p>
  </w:footnote>
  <w:footnote w:type="continuationSeparator" w:id="0">
    <w:p w:rsidR="00002C31" w:rsidRDefault="00002C31" w:rsidP="00DF23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Times New Roman"/>
      </w:rPr>
    </w:lvl>
  </w:abstractNum>
  <w:abstractNum w:abstractNumId="2">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3">
    <w:nsid w:val="0000001E"/>
    <w:multiLevelType w:val="singleLevel"/>
    <w:tmpl w:val="0000001E"/>
    <w:name w:val="WW8Num34"/>
    <w:lvl w:ilvl="0">
      <w:start w:val="1"/>
      <w:numFmt w:val="decimal"/>
      <w:lvlText w:val="%1."/>
      <w:lvlJc w:val="left"/>
      <w:pPr>
        <w:tabs>
          <w:tab w:val="num" w:pos="0"/>
        </w:tabs>
        <w:ind w:left="720" w:hanging="360"/>
      </w:pPr>
    </w:lvl>
  </w:abstractNum>
  <w:abstractNum w:abstractNumId="4">
    <w:nsid w:val="00000028"/>
    <w:multiLevelType w:val="singleLevel"/>
    <w:tmpl w:val="00000028"/>
    <w:name w:val="WW8Num44"/>
    <w:lvl w:ilvl="0">
      <w:start w:val="1"/>
      <w:numFmt w:val="bullet"/>
      <w:lvlText w:val=""/>
      <w:lvlJc w:val="left"/>
      <w:pPr>
        <w:tabs>
          <w:tab w:val="num" w:pos="0"/>
        </w:tabs>
        <w:ind w:left="720" w:hanging="360"/>
      </w:pPr>
      <w:rPr>
        <w:rFonts w:ascii="Symbol" w:hAnsi="Symbol"/>
      </w:rPr>
    </w:lvl>
  </w:abstractNum>
  <w:abstractNum w:abstractNumId="5">
    <w:nsid w:val="0000002C"/>
    <w:multiLevelType w:val="singleLevel"/>
    <w:tmpl w:val="0000002C"/>
    <w:name w:val="WW8Num48"/>
    <w:lvl w:ilvl="0">
      <w:start w:val="1"/>
      <w:numFmt w:val="bullet"/>
      <w:lvlText w:val=""/>
      <w:lvlJc w:val="left"/>
      <w:pPr>
        <w:tabs>
          <w:tab w:val="num" w:pos="0"/>
        </w:tabs>
        <w:ind w:left="720" w:hanging="360"/>
      </w:pPr>
      <w:rPr>
        <w:rFonts w:ascii="Symbol" w:hAnsi="Symbol"/>
      </w:rPr>
    </w:lvl>
  </w:abstractNum>
  <w:abstractNum w:abstractNumId="6">
    <w:nsid w:val="0000005B"/>
    <w:multiLevelType w:val="singleLevel"/>
    <w:tmpl w:val="0000005B"/>
    <w:name w:val="WW8Num95"/>
    <w:lvl w:ilvl="0">
      <w:start w:val="1"/>
      <w:numFmt w:val="bullet"/>
      <w:lvlText w:val=""/>
      <w:lvlJc w:val="left"/>
      <w:pPr>
        <w:tabs>
          <w:tab w:val="num" w:pos="0"/>
        </w:tabs>
        <w:ind w:left="720" w:hanging="360"/>
      </w:pPr>
      <w:rPr>
        <w:rFonts w:ascii="Symbol" w:hAnsi="Symbol"/>
      </w:rPr>
    </w:lvl>
  </w:abstractNum>
  <w:abstractNum w:abstractNumId="7">
    <w:nsid w:val="00000064"/>
    <w:multiLevelType w:val="singleLevel"/>
    <w:tmpl w:val="00000064"/>
    <w:name w:val="WW8Num104"/>
    <w:lvl w:ilvl="0">
      <w:start w:val="1"/>
      <w:numFmt w:val="bullet"/>
      <w:lvlText w:val=""/>
      <w:lvlJc w:val="left"/>
      <w:pPr>
        <w:tabs>
          <w:tab w:val="num" w:pos="0"/>
        </w:tabs>
        <w:ind w:left="720" w:hanging="360"/>
      </w:pPr>
      <w:rPr>
        <w:rFonts w:ascii="Symbol" w:hAnsi="Symbol"/>
      </w:rPr>
    </w:lvl>
  </w:abstractNum>
  <w:abstractNum w:abstractNumId="8">
    <w:nsid w:val="0000006B"/>
    <w:multiLevelType w:val="singleLevel"/>
    <w:tmpl w:val="0000006B"/>
    <w:lvl w:ilvl="0">
      <w:start w:val="1"/>
      <w:numFmt w:val="bullet"/>
      <w:lvlText w:val=""/>
      <w:lvlJc w:val="left"/>
      <w:pPr>
        <w:tabs>
          <w:tab w:val="num" w:pos="0"/>
        </w:tabs>
        <w:ind w:left="720" w:hanging="360"/>
      </w:pPr>
      <w:rPr>
        <w:rFonts w:ascii="Symbol" w:hAnsi="Symbol"/>
      </w:rPr>
    </w:lvl>
  </w:abstractNum>
  <w:abstractNum w:abstractNumId="9">
    <w:nsid w:val="0000006C"/>
    <w:multiLevelType w:val="singleLevel"/>
    <w:tmpl w:val="0000006C"/>
    <w:name w:val="WW8Num112"/>
    <w:lvl w:ilvl="0">
      <w:start w:val="1"/>
      <w:numFmt w:val="bullet"/>
      <w:lvlText w:val=""/>
      <w:lvlJc w:val="left"/>
      <w:pPr>
        <w:tabs>
          <w:tab w:val="num" w:pos="0"/>
        </w:tabs>
        <w:ind w:left="720" w:hanging="360"/>
      </w:pPr>
      <w:rPr>
        <w:rFonts w:ascii="Symbol" w:hAnsi="Symbol"/>
      </w:rPr>
    </w:lvl>
  </w:abstractNum>
  <w:abstractNum w:abstractNumId="10">
    <w:nsid w:val="04B71655"/>
    <w:multiLevelType w:val="hybridMultilevel"/>
    <w:tmpl w:val="976A52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DB75268"/>
    <w:multiLevelType w:val="multilevel"/>
    <w:tmpl w:val="2B5E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41D52B1"/>
    <w:multiLevelType w:val="hybridMultilevel"/>
    <w:tmpl w:val="24948F3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A4D4337"/>
    <w:multiLevelType w:val="hybridMultilevel"/>
    <w:tmpl w:val="947838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1BC7F50"/>
    <w:multiLevelType w:val="hybridMultilevel"/>
    <w:tmpl w:val="D1B803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C904649"/>
    <w:multiLevelType w:val="multilevel"/>
    <w:tmpl w:val="4C3896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75747C7"/>
    <w:multiLevelType w:val="hybridMultilevel"/>
    <w:tmpl w:val="AAA6466E"/>
    <w:lvl w:ilvl="0" w:tplc="0000006B">
      <w:start w:val="1"/>
      <w:numFmt w:val="bullet"/>
      <w:lvlText w:val=""/>
      <w:lvlJc w:val="left"/>
      <w:pPr>
        <w:tabs>
          <w:tab w:val="num" w:pos="720"/>
        </w:tabs>
        <w:ind w:left="1440" w:hanging="360"/>
      </w:pPr>
      <w:rPr>
        <w:rFonts w:ascii="Symbol" w:hAnsi="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9"/>
  </w:num>
  <w:num w:numId="3">
    <w:abstractNumId w:val="3"/>
    <w:lvlOverride w:ilvl="0">
      <w:startOverride w:val="1"/>
    </w:lvlOverride>
  </w:num>
  <w:num w:numId="4">
    <w:abstractNumId w:val="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2"/>
  </w:num>
  <w:num w:numId="11">
    <w:abstractNumId w:val="8"/>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E062B"/>
    <w:rsid w:val="00000814"/>
    <w:rsid w:val="00002C31"/>
    <w:rsid w:val="00011F5B"/>
    <w:rsid w:val="00044F9C"/>
    <w:rsid w:val="00046E6D"/>
    <w:rsid w:val="000557C5"/>
    <w:rsid w:val="00061CEB"/>
    <w:rsid w:val="0006721D"/>
    <w:rsid w:val="00077608"/>
    <w:rsid w:val="00085A15"/>
    <w:rsid w:val="00085EB1"/>
    <w:rsid w:val="000876A4"/>
    <w:rsid w:val="00092368"/>
    <w:rsid w:val="00092EE9"/>
    <w:rsid w:val="00093E9D"/>
    <w:rsid w:val="000B5A2D"/>
    <w:rsid w:val="000D6764"/>
    <w:rsid w:val="000E2A8C"/>
    <w:rsid w:val="000E4DB4"/>
    <w:rsid w:val="001039CD"/>
    <w:rsid w:val="00107B89"/>
    <w:rsid w:val="00112532"/>
    <w:rsid w:val="00122319"/>
    <w:rsid w:val="001250F6"/>
    <w:rsid w:val="001251F9"/>
    <w:rsid w:val="00130904"/>
    <w:rsid w:val="00143916"/>
    <w:rsid w:val="001478F9"/>
    <w:rsid w:val="00147EE5"/>
    <w:rsid w:val="00147F28"/>
    <w:rsid w:val="001505D6"/>
    <w:rsid w:val="00151023"/>
    <w:rsid w:val="00153E34"/>
    <w:rsid w:val="0016024B"/>
    <w:rsid w:val="0016093C"/>
    <w:rsid w:val="00160AC3"/>
    <w:rsid w:val="00163F10"/>
    <w:rsid w:val="00165E86"/>
    <w:rsid w:val="001719B8"/>
    <w:rsid w:val="001730F2"/>
    <w:rsid w:val="001830CD"/>
    <w:rsid w:val="00183796"/>
    <w:rsid w:val="00192C08"/>
    <w:rsid w:val="00197EA5"/>
    <w:rsid w:val="001A785D"/>
    <w:rsid w:val="001C2C43"/>
    <w:rsid w:val="001C57C4"/>
    <w:rsid w:val="001D2C34"/>
    <w:rsid w:val="001D3044"/>
    <w:rsid w:val="001F083F"/>
    <w:rsid w:val="002101E5"/>
    <w:rsid w:val="00211F67"/>
    <w:rsid w:val="00217800"/>
    <w:rsid w:val="002218B2"/>
    <w:rsid w:val="00227B40"/>
    <w:rsid w:val="00243BA5"/>
    <w:rsid w:val="00255048"/>
    <w:rsid w:val="00256D1E"/>
    <w:rsid w:val="00257C73"/>
    <w:rsid w:val="00262AE0"/>
    <w:rsid w:val="00265F9B"/>
    <w:rsid w:val="0027015A"/>
    <w:rsid w:val="00272D0F"/>
    <w:rsid w:val="00276ED8"/>
    <w:rsid w:val="00280BE3"/>
    <w:rsid w:val="002A1AD5"/>
    <w:rsid w:val="002A1B71"/>
    <w:rsid w:val="002A2339"/>
    <w:rsid w:val="002A3D61"/>
    <w:rsid w:val="002B036D"/>
    <w:rsid w:val="002C63E2"/>
    <w:rsid w:val="002D6503"/>
    <w:rsid w:val="002E5FB2"/>
    <w:rsid w:val="002F059E"/>
    <w:rsid w:val="002F0AA3"/>
    <w:rsid w:val="002F21EC"/>
    <w:rsid w:val="002F3AD8"/>
    <w:rsid w:val="0030663E"/>
    <w:rsid w:val="00311160"/>
    <w:rsid w:val="003157E8"/>
    <w:rsid w:val="00316FFB"/>
    <w:rsid w:val="00317735"/>
    <w:rsid w:val="00317ED0"/>
    <w:rsid w:val="00324251"/>
    <w:rsid w:val="003264F0"/>
    <w:rsid w:val="0032677A"/>
    <w:rsid w:val="00332D6D"/>
    <w:rsid w:val="00341713"/>
    <w:rsid w:val="00365B1F"/>
    <w:rsid w:val="003661BA"/>
    <w:rsid w:val="0037185B"/>
    <w:rsid w:val="00375165"/>
    <w:rsid w:val="00394DEC"/>
    <w:rsid w:val="003A02F0"/>
    <w:rsid w:val="003A6285"/>
    <w:rsid w:val="003A6497"/>
    <w:rsid w:val="003B09F6"/>
    <w:rsid w:val="003B4034"/>
    <w:rsid w:val="003C10A6"/>
    <w:rsid w:val="003D2832"/>
    <w:rsid w:val="003E200E"/>
    <w:rsid w:val="003F0EA9"/>
    <w:rsid w:val="003F4A8E"/>
    <w:rsid w:val="003F5257"/>
    <w:rsid w:val="00407FE0"/>
    <w:rsid w:val="004104DD"/>
    <w:rsid w:val="004234A1"/>
    <w:rsid w:val="004266BC"/>
    <w:rsid w:val="004273E4"/>
    <w:rsid w:val="004279DE"/>
    <w:rsid w:val="004357B8"/>
    <w:rsid w:val="0044030F"/>
    <w:rsid w:val="00442EFB"/>
    <w:rsid w:val="00453136"/>
    <w:rsid w:val="004568ED"/>
    <w:rsid w:val="004801F7"/>
    <w:rsid w:val="0048282F"/>
    <w:rsid w:val="00487B31"/>
    <w:rsid w:val="004A6557"/>
    <w:rsid w:val="004B0676"/>
    <w:rsid w:val="004C70F7"/>
    <w:rsid w:val="004D1E2A"/>
    <w:rsid w:val="004D50BD"/>
    <w:rsid w:val="004D5EC7"/>
    <w:rsid w:val="004E5F29"/>
    <w:rsid w:val="004E7F43"/>
    <w:rsid w:val="004F0C66"/>
    <w:rsid w:val="004F2F05"/>
    <w:rsid w:val="004F57CE"/>
    <w:rsid w:val="004F6E43"/>
    <w:rsid w:val="005046EA"/>
    <w:rsid w:val="00536014"/>
    <w:rsid w:val="00537F0A"/>
    <w:rsid w:val="00550AEC"/>
    <w:rsid w:val="005522FE"/>
    <w:rsid w:val="00556DB3"/>
    <w:rsid w:val="0056737A"/>
    <w:rsid w:val="00570A2E"/>
    <w:rsid w:val="00577137"/>
    <w:rsid w:val="00577BF4"/>
    <w:rsid w:val="0058008E"/>
    <w:rsid w:val="005933D8"/>
    <w:rsid w:val="00597F77"/>
    <w:rsid w:val="005A4E9E"/>
    <w:rsid w:val="005A62F6"/>
    <w:rsid w:val="005B4574"/>
    <w:rsid w:val="005B543F"/>
    <w:rsid w:val="005B64A6"/>
    <w:rsid w:val="005D30F2"/>
    <w:rsid w:val="005D31BC"/>
    <w:rsid w:val="005D3F9C"/>
    <w:rsid w:val="005D4F1F"/>
    <w:rsid w:val="005E1400"/>
    <w:rsid w:val="005E1774"/>
    <w:rsid w:val="005E2D94"/>
    <w:rsid w:val="005E4E9E"/>
    <w:rsid w:val="005E6259"/>
    <w:rsid w:val="005F12CE"/>
    <w:rsid w:val="005F4684"/>
    <w:rsid w:val="006161F7"/>
    <w:rsid w:val="00620DC1"/>
    <w:rsid w:val="0062139E"/>
    <w:rsid w:val="0062366F"/>
    <w:rsid w:val="00630A0B"/>
    <w:rsid w:val="00632AA9"/>
    <w:rsid w:val="00643488"/>
    <w:rsid w:val="00646273"/>
    <w:rsid w:val="00652AFD"/>
    <w:rsid w:val="006540D3"/>
    <w:rsid w:val="00682E1F"/>
    <w:rsid w:val="0068751F"/>
    <w:rsid w:val="006B3D0A"/>
    <w:rsid w:val="006B4E9A"/>
    <w:rsid w:val="006C6291"/>
    <w:rsid w:val="006C7B0C"/>
    <w:rsid w:val="006D6DAC"/>
    <w:rsid w:val="006E4523"/>
    <w:rsid w:val="006F0603"/>
    <w:rsid w:val="006F0E79"/>
    <w:rsid w:val="00701D93"/>
    <w:rsid w:val="00704056"/>
    <w:rsid w:val="007052F2"/>
    <w:rsid w:val="007119AB"/>
    <w:rsid w:val="00713483"/>
    <w:rsid w:val="00717FA9"/>
    <w:rsid w:val="0073460D"/>
    <w:rsid w:val="007361EE"/>
    <w:rsid w:val="00740320"/>
    <w:rsid w:val="0074621E"/>
    <w:rsid w:val="00752497"/>
    <w:rsid w:val="00753FB5"/>
    <w:rsid w:val="007605DE"/>
    <w:rsid w:val="00763650"/>
    <w:rsid w:val="0076421E"/>
    <w:rsid w:val="00765824"/>
    <w:rsid w:val="00773140"/>
    <w:rsid w:val="0078016C"/>
    <w:rsid w:val="0078058A"/>
    <w:rsid w:val="007858EB"/>
    <w:rsid w:val="00787396"/>
    <w:rsid w:val="0079205C"/>
    <w:rsid w:val="007A0EDA"/>
    <w:rsid w:val="007A1890"/>
    <w:rsid w:val="007B0C93"/>
    <w:rsid w:val="007B2AB3"/>
    <w:rsid w:val="007B6625"/>
    <w:rsid w:val="007C317E"/>
    <w:rsid w:val="007D3B55"/>
    <w:rsid w:val="007E1C58"/>
    <w:rsid w:val="007F0880"/>
    <w:rsid w:val="007F5BAF"/>
    <w:rsid w:val="00810CCA"/>
    <w:rsid w:val="00813DD0"/>
    <w:rsid w:val="008228E7"/>
    <w:rsid w:val="0083200F"/>
    <w:rsid w:val="00832700"/>
    <w:rsid w:val="00834F84"/>
    <w:rsid w:val="0084772B"/>
    <w:rsid w:val="00852796"/>
    <w:rsid w:val="00856988"/>
    <w:rsid w:val="00863F65"/>
    <w:rsid w:val="008643CC"/>
    <w:rsid w:val="00865627"/>
    <w:rsid w:val="00867CAC"/>
    <w:rsid w:val="0088008F"/>
    <w:rsid w:val="00882A2B"/>
    <w:rsid w:val="0088571B"/>
    <w:rsid w:val="0089254F"/>
    <w:rsid w:val="008964C9"/>
    <w:rsid w:val="00897F22"/>
    <w:rsid w:val="008A628E"/>
    <w:rsid w:val="008A784E"/>
    <w:rsid w:val="008B06C2"/>
    <w:rsid w:val="008B06F5"/>
    <w:rsid w:val="008C07E9"/>
    <w:rsid w:val="008C0F55"/>
    <w:rsid w:val="008C2112"/>
    <w:rsid w:val="008C40D6"/>
    <w:rsid w:val="00900C8D"/>
    <w:rsid w:val="00912E76"/>
    <w:rsid w:val="00917809"/>
    <w:rsid w:val="00923C78"/>
    <w:rsid w:val="00931ECD"/>
    <w:rsid w:val="00944DBC"/>
    <w:rsid w:val="00944E62"/>
    <w:rsid w:val="00960484"/>
    <w:rsid w:val="009639AA"/>
    <w:rsid w:val="00965712"/>
    <w:rsid w:val="00971EFA"/>
    <w:rsid w:val="00974059"/>
    <w:rsid w:val="009822F1"/>
    <w:rsid w:val="00992BAA"/>
    <w:rsid w:val="009B0FE7"/>
    <w:rsid w:val="009B3290"/>
    <w:rsid w:val="009B71A5"/>
    <w:rsid w:val="009B778B"/>
    <w:rsid w:val="009C5C9B"/>
    <w:rsid w:val="009C7B34"/>
    <w:rsid w:val="009E6DFD"/>
    <w:rsid w:val="009F07BE"/>
    <w:rsid w:val="00A06E6D"/>
    <w:rsid w:val="00A2791D"/>
    <w:rsid w:val="00A36504"/>
    <w:rsid w:val="00A42563"/>
    <w:rsid w:val="00A44F8A"/>
    <w:rsid w:val="00A50A6E"/>
    <w:rsid w:val="00A60167"/>
    <w:rsid w:val="00A604E3"/>
    <w:rsid w:val="00A64655"/>
    <w:rsid w:val="00AA3261"/>
    <w:rsid w:val="00AA5743"/>
    <w:rsid w:val="00AB57D5"/>
    <w:rsid w:val="00AB5A5B"/>
    <w:rsid w:val="00AC4E96"/>
    <w:rsid w:val="00AD64D0"/>
    <w:rsid w:val="00AE15AB"/>
    <w:rsid w:val="00AE300B"/>
    <w:rsid w:val="00AE7CFD"/>
    <w:rsid w:val="00AF1D7D"/>
    <w:rsid w:val="00AF5DDF"/>
    <w:rsid w:val="00B00A03"/>
    <w:rsid w:val="00B0415A"/>
    <w:rsid w:val="00B123EE"/>
    <w:rsid w:val="00B276EA"/>
    <w:rsid w:val="00B321DA"/>
    <w:rsid w:val="00B32E53"/>
    <w:rsid w:val="00B357F7"/>
    <w:rsid w:val="00B53725"/>
    <w:rsid w:val="00B60A1B"/>
    <w:rsid w:val="00B6328E"/>
    <w:rsid w:val="00B72498"/>
    <w:rsid w:val="00B75BC8"/>
    <w:rsid w:val="00B775AF"/>
    <w:rsid w:val="00B9124B"/>
    <w:rsid w:val="00BA0B73"/>
    <w:rsid w:val="00BA0E6A"/>
    <w:rsid w:val="00BA55A1"/>
    <w:rsid w:val="00BA6F57"/>
    <w:rsid w:val="00BB0061"/>
    <w:rsid w:val="00BB56FD"/>
    <w:rsid w:val="00BB60DB"/>
    <w:rsid w:val="00BC32EF"/>
    <w:rsid w:val="00BC3F4A"/>
    <w:rsid w:val="00BC4EE9"/>
    <w:rsid w:val="00BE062B"/>
    <w:rsid w:val="00BE1EA1"/>
    <w:rsid w:val="00BE22E7"/>
    <w:rsid w:val="00BE727F"/>
    <w:rsid w:val="00BF28AB"/>
    <w:rsid w:val="00BF449D"/>
    <w:rsid w:val="00C050BE"/>
    <w:rsid w:val="00C153DA"/>
    <w:rsid w:val="00C15446"/>
    <w:rsid w:val="00C1584A"/>
    <w:rsid w:val="00C448B2"/>
    <w:rsid w:val="00C45D85"/>
    <w:rsid w:val="00C50B64"/>
    <w:rsid w:val="00C53DCB"/>
    <w:rsid w:val="00C6170B"/>
    <w:rsid w:val="00C61D6C"/>
    <w:rsid w:val="00C65C6F"/>
    <w:rsid w:val="00C70377"/>
    <w:rsid w:val="00C71CDD"/>
    <w:rsid w:val="00C940C6"/>
    <w:rsid w:val="00CA0D98"/>
    <w:rsid w:val="00CA1857"/>
    <w:rsid w:val="00CA4BB1"/>
    <w:rsid w:val="00CA60BA"/>
    <w:rsid w:val="00CB2ED2"/>
    <w:rsid w:val="00CC5900"/>
    <w:rsid w:val="00CE2493"/>
    <w:rsid w:val="00CE2FD4"/>
    <w:rsid w:val="00CF08A7"/>
    <w:rsid w:val="00CF57A4"/>
    <w:rsid w:val="00D041E2"/>
    <w:rsid w:val="00D07FC6"/>
    <w:rsid w:val="00D20016"/>
    <w:rsid w:val="00D208A0"/>
    <w:rsid w:val="00D2532F"/>
    <w:rsid w:val="00D36800"/>
    <w:rsid w:val="00D37767"/>
    <w:rsid w:val="00D43835"/>
    <w:rsid w:val="00D55D8E"/>
    <w:rsid w:val="00D73C56"/>
    <w:rsid w:val="00D7518F"/>
    <w:rsid w:val="00D767EA"/>
    <w:rsid w:val="00D808E4"/>
    <w:rsid w:val="00D877BC"/>
    <w:rsid w:val="00DB06F3"/>
    <w:rsid w:val="00DB74F7"/>
    <w:rsid w:val="00DC2074"/>
    <w:rsid w:val="00DC464D"/>
    <w:rsid w:val="00DC4C89"/>
    <w:rsid w:val="00DC57DD"/>
    <w:rsid w:val="00DD18FF"/>
    <w:rsid w:val="00DD3098"/>
    <w:rsid w:val="00DE3D51"/>
    <w:rsid w:val="00DE4E97"/>
    <w:rsid w:val="00DE68A0"/>
    <w:rsid w:val="00DE68E5"/>
    <w:rsid w:val="00DF079E"/>
    <w:rsid w:val="00DF23F0"/>
    <w:rsid w:val="00DF2F96"/>
    <w:rsid w:val="00DF3186"/>
    <w:rsid w:val="00DF7F6D"/>
    <w:rsid w:val="00E04F8B"/>
    <w:rsid w:val="00E132BA"/>
    <w:rsid w:val="00E145DF"/>
    <w:rsid w:val="00E155BF"/>
    <w:rsid w:val="00E2376C"/>
    <w:rsid w:val="00E3207C"/>
    <w:rsid w:val="00E332A3"/>
    <w:rsid w:val="00E36804"/>
    <w:rsid w:val="00E42E5C"/>
    <w:rsid w:val="00E46283"/>
    <w:rsid w:val="00E54348"/>
    <w:rsid w:val="00E56D6E"/>
    <w:rsid w:val="00E6480F"/>
    <w:rsid w:val="00E81E62"/>
    <w:rsid w:val="00E85AD8"/>
    <w:rsid w:val="00E9188B"/>
    <w:rsid w:val="00E9220F"/>
    <w:rsid w:val="00E9486F"/>
    <w:rsid w:val="00E960C1"/>
    <w:rsid w:val="00EA4F85"/>
    <w:rsid w:val="00EB48C0"/>
    <w:rsid w:val="00EC5829"/>
    <w:rsid w:val="00EC5CAB"/>
    <w:rsid w:val="00EC6FC3"/>
    <w:rsid w:val="00EE1070"/>
    <w:rsid w:val="00EF319E"/>
    <w:rsid w:val="00EF468D"/>
    <w:rsid w:val="00F00529"/>
    <w:rsid w:val="00F03AEA"/>
    <w:rsid w:val="00F04437"/>
    <w:rsid w:val="00F04E94"/>
    <w:rsid w:val="00F11053"/>
    <w:rsid w:val="00F14868"/>
    <w:rsid w:val="00F27E42"/>
    <w:rsid w:val="00F3640F"/>
    <w:rsid w:val="00F3646C"/>
    <w:rsid w:val="00F47422"/>
    <w:rsid w:val="00F60D0C"/>
    <w:rsid w:val="00F62800"/>
    <w:rsid w:val="00F6500C"/>
    <w:rsid w:val="00F65518"/>
    <w:rsid w:val="00F82D73"/>
    <w:rsid w:val="00F94E66"/>
    <w:rsid w:val="00F951D2"/>
    <w:rsid w:val="00FA0609"/>
    <w:rsid w:val="00FA60E4"/>
    <w:rsid w:val="00FB271D"/>
    <w:rsid w:val="00FB4F45"/>
    <w:rsid w:val="00FB6B2D"/>
    <w:rsid w:val="00FC4CF7"/>
    <w:rsid w:val="00FD10F9"/>
    <w:rsid w:val="00FD4A7E"/>
    <w:rsid w:val="00FD4CFA"/>
    <w:rsid w:val="00FE235E"/>
    <w:rsid w:val="00FF09C4"/>
    <w:rsid w:val="00FF1041"/>
    <w:rsid w:val="00FF2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2B"/>
    <w:pPr>
      <w:spacing w:after="200" w:line="276" w:lineRule="auto"/>
      <w:jc w:val="left"/>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23F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F23F0"/>
    <w:rPr>
      <w:rFonts w:asciiTheme="minorHAnsi" w:eastAsiaTheme="minorEastAsia" w:hAnsiTheme="minorHAnsi"/>
      <w:sz w:val="22"/>
      <w:lang w:eastAsia="ru-RU"/>
    </w:rPr>
  </w:style>
  <w:style w:type="paragraph" w:styleId="a5">
    <w:name w:val="footer"/>
    <w:basedOn w:val="a"/>
    <w:link w:val="a6"/>
    <w:uiPriority w:val="99"/>
    <w:unhideWhenUsed/>
    <w:rsid w:val="00DF23F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F23F0"/>
    <w:rPr>
      <w:rFonts w:asciiTheme="minorHAnsi" w:eastAsiaTheme="minorEastAsia" w:hAnsiTheme="minorHAnsi"/>
      <w:sz w:val="22"/>
      <w:lang w:eastAsia="ru-RU"/>
    </w:rPr>
  </w:style>
  <w:style w:type="paragraph" w:customStyle="1" w:styleId="Default">
    <w:name w:val="Default"/>
    <w:rsid w:val="003F5257"/>
    <w:pPr>
      <w:suppressAutoHyphens/>
      <w:autoSpaceDE w:val="0"/>
      <w:jc w:val="left"/>
    </w:pPr>
    <w:rPr>
      <w:rFonts w:eastAsia="Arial" w:cs="Calibri"/>
      <w:color w:val="000000"/>
      <w:szCs w:val="24"/>
      <w:lang w:eastAsia="ar-SA"/>
    </w:rPr>
  </w:style>
  <w:style w:type="paragraph" w:customStyle="1" w:styleId="1">
    <w:name w:val="Абзац списка1"/>
    <w:basedOn w:val="a"/>
    <w:rsid w:val="003F5257"/>
    <w:pPr>
      <w:suppressAutoHyphens/>
      <w:ind w:left="720"/>
    </w:pPr>
    <w:rPr>
      <w:rFonts w:ascii="Calibri" w:eastAsia="Times New Roman" w:hAnsi="Calibri" w:cs="Calibri"/>
      <w:lang w:eastAsia="ar-SA"/>
    </w:rPr>
  </w:style>
  <w:style w:type="character" w:customStyle="1" w:styleId="a7">
    <w:name w:val="Без интервала Знак"/>
    <w:basedOn w:val="a0"/>
    <w:link w:val="a8"/>
    <w:uiPriority w:val="1"/>
    <w:locked/>
    <w:rsid w:val="00D808E4"/>
    <w:rPr>
      <w:rFonts w:ascii="Calibri" w:eastAsia="Calibri" w:hAnsi="Calibri" w:cs="Calibri"/>
      <w:lang w:eastAsia="ar-SA"/>
    </w:rPr>
  </w:style>
  <w:style w:type="paragraph" w:styleId="a8">
    <w:name w:val="No Spacing"/>
    <w:link w:val="a7"/>
    <w:uiPriority w:val="1"/>
    <w:qFormat/>
    <w:rsid w:val="00D808E4"/>
    <w:pPr>
      <w:suppressAutoHyphens/>
      <w:jc w:val="left"/>
    </w:pPr>
    <w:rPr>
      <w:rFonts w:ascii="Calibri" w:eastAsia="Calibri" w:hAnsi="Calibri" w:cs="Calibri"/>
      <w:lang w:eastAsia="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CC5900"/>
    <w:rPr>
      <w:rFonts w:ascii="Times New Roman" w:hAnsi="Times New Roman" w:cs="Times New Roman"/>
      <w:sz w:val="24"/>
      <w:szCs w:val="24"/>
      <w:u w:val="none"/>
      <w:effect w:val="none"/>
    </w:rPr>
  </w:style>
  <w:style w:type="paragraph" w:styleId="a9">
    <w:name w:val="Body Text"/>
    <w:basedOn w:val="a"/>
    <w:link w:val="aa"/>
    <w:semiHidden/>
    <w:unhideWhenUsed/>
    <w:rsid w:val="00316FFB"/>
    <w:pPr>
      <w:suppressAutoHyphens/>
      <w:spacing w:after="120"/>
    </w:pPr>
    <w:rPr>
      <w:rFonts w:ascii="Calibri" w:eastAsia="Calibri" w:hAnsi="Calibri" w:cs="Calibri"/>
      <w:lang w:eastAsia="zh-CN"/>
    </w:rPr>
  </w:style>
  <w:style w:type="character" w:customStyle="1" w:styleId="aa">
    <w:name w:val="Основной текст Знак"/>
    <w:basedOn w:val="a0"/>
    <w:link w:val="a9"/>
    <w:semiHidden/>
    <w:rsid w:val="00316FFB"/>
    <w:rPr>
      <w:rFonts w:ascii="Calibri" w:eastAsia="Calibri" w:hAnsi="Calibri" w:cs="Calibri"/>
      <w:sz w:val="22"/>
      <w:lang w:eastAsia="zh-CN"/>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316FFB"/>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0"/>
    <w:rsid w:val="00316FFB"/>
    <w:rPr>
      <w:rFonts w:ascii="Times New Roman" w:hAnsi="Times New Roman" w:cs="Times New Roman" w:hint="default"/>
      <w:strike w:val="0"/>
      <w:dstrike w:val="0"/>
      <w:sz w:val="24"/>
      <w:szCs w:val="24"/>
      <w:u w:val="none"/>
      <w:effect w:val="none"/>
    </w:rPr>
  </w:style>
  <w:style w:type="paragraph" w:styleId="ab">
    <w:name w:val="Normal (Web)"/>
    <w:basedOn w:val="a"/>
    <w:semiHidden/>
    <w:unhideWhenUsed/>
    <w:rsid w:val="00EE107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qFormat/>
    <w:rsid w:val="00EE1070"/>
    <w:rPr>
      <w:b/>
      <w:bCs/>
    </w:rPr>
  </w:style>
  <w:style w:type="paragraph" w:customStyle="1" w:styleId="c12">
    <w:name w:val="c12"/>
    <w:basedOn w:val="a"/>
    <w:rsid w:val="00F00529"/>
    <w:pPr>
      <w:spacing w:before="82" w:after="82" w:line="240" w:lineRule="auto"/>
    </w:pPr>
    <w:rPr>
      <w:rFonts w:ascii="Times New Roman" w:eastAsia="Times New Roman" w:hAnsi="Times New Roman" w:cs="Times New Roman"/>
      <w:sz w:val="24"/>
      <w:szCs w:val="24"/>
    </w:rPr>
  </w:style>
  <w:style w:type="character" w:customStyle="1" w:styleId="c2">
    <w:name w:val="c2"/>
    <w:basedOn w:val="a0"/>
    <w:rsid w:val="00F00529"/>
  </w:style>
  <w:style w:type="table" w:styleId="ad">
    <w:name w:val="Table Grid"/>
    <w:basedOn w:val="a1"/>
    <w:uiPriority w:val="59"/>
    <w:rsid w:val="0068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7518F"/>
    <w:pPr>
      <w:ind w:left="720"/>
      <w:contextualSpacing/>
    </w:pPr>
  </w:style>
  <w:style w:type="paragraph" w:styleId="af">
    <w:name w:val="Balloon Text"/>
    <w:basedOn w:val="a"/>
    <w:link w:val="af0"/>
    <w:uiPriority w:val="99"/>
    <w:semiHidden/>
    <w:unhideWhenUsed/>
    <w:rsid w:val="00147F2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47F2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9378">
      <w:bodyDiv w:val="1"/>
      <w:marLeft w:val="0"/>
      <w:marRight w:val="0"/>
      <w:marTop w:val="0"/>
      <w:marBottom w:val="0"/>
      <w:divBdr>
        <w:top w:val="none" w:sz="0" w:space="0" w:color="auto"/>
        <w:left w:val="none" w:sz="0" w:space="0" w:color="auto"/>
        <w:bottom w:val="none" w:sz="0" w:space="0" w:color="auto"/>
        <w:right w:val="none" w:sz="0" w:space="0" w:color="auto"/>
      </w:divBdr>
    </w:div>
    <w:div w:id="185948278">
      <w:bodyDiv w:val="1"/>
      <w:marLeft w:val="0"/>
      <w:marRight w:val="0"/>
      <w:marTop w:val="0"/>
      <w:marBottom w:val="0"/>
      <w:divBdr>
        <w:top w:val="none" w:sz="0" w:space="0" w:color="auto"/>
        <w:left w:val="none" w:sz="0" w:space="0" w:color="auto"/>
        <w:bottom w:val="none" w:sz="0" w:space="0" w:color="auto"/>
        <w:right w:val="none" w:sz="0" w:space="0" w:color="auto"/>
      </w:divBdr>
    </w:div>
    <w:div w:id="925773639">
      <w:bodyDiv w:val="1"/>
      <w:marLeft w:val="0"/>
      <w:marRight w:val="0"/>
      <w:marTop w:val="0"/>
      <w:marBottom w:val="0"/>
      <w:divBdr>
        <w:top w:val="none" w:sz="0" w:space="0" w:color="auto"/>
        <w:left w:val="none" w:sz="0" w:space="0" w:color="auto"/>
        <w:bottom w:val="none" w:sz="0" w:space="0" w:color="auto"/>
        <w:right w:val="none" w:sz="0" w:space="0" w:color="auto"/>
      </w:divBdr>
    </w:div>
    <w:div w:id="975833655">
      <w:bodyDiv w:val="1"/>
      <w:marLeft w:val="0"/>
      <w:marRight w:val="0"/>
      <w:marTop w:val="0"/>
      <w:marBottom w:val="0"/>
      <w:divBdr>
        <w:top w:val="none" w:sz="0" w:space="0" w:color="auto"/>
        <w:left w:val="none" w:sz="0" w:space="0" w:color="auto"/>
        <w:bottom w:val="none" w:sz="0" w:space="0" w:color="auto"/>
        <w:right w:val="none" w:sz="0" w:space="0" w:color="auto"/>
      </w:divBdr>
    </w:div>
    <w:div w:id="1013648005">
      <w:bodyDiv w:val="1"/>
      <w:marLeft w:val="0"/>
      <w:marRight w:val="0"/>
      <w:marTop w:val="0"/>
      <w:marBottom w:val="0"/>
      <w:divBdr>
        <w:top w:val="none" w:sz="0" w:space="0" w:color="auto"/>
        <w:left w:val="none" w:sz="0" w:space="0" w:color="auto"/>
        <w:bottom w:val="none" w:sz="0" w:space="0" w:color="auto"/>
        <w:right w:val="none" w:sz="0" w:space="0" w:color="auto"/>
      </w:divBdr>
    </w:div>
    <w:div w:id="1078593820">
      <w:bodyDiv w:val="1"/>
      <w:marLeft w:val="0"/>
      <w:marRight w:val="0"/>
      <w:marTop w:val="0"/>
      <w:marBottom w:val="0"/>
      <w:divBdr>
        <w:top w:val="none" w:sz="0" w:space="0" w:color="auto"/>
        <w:left w:val="none" w:sz="0" w:space="0" w:color="auto"/>
        <w:bottom w:val="none" w:sz="0" w:space="0" w:color="auto"/>
        <w:right w:val="none" w:sz="0" w:space="0" w:color="auto"/>
      </w:divBdr>
    </w:div>
    <w:div w:id="1193423214">
      <w:bodyDiv w:val="1"/>
      <w:marLeft w:val="0"/>
      <w:marRight w:val="0"/>
      <w:marTop w:val="0"/>
      <w:marBottom w:val="0"/>
      <w:divBdr>
        <w:top w:val="none" w:sz="0" w:space="0" w:color="auto"/>
        <w:left w:val="none" w:sz="0" w:space="0" w:color="auto"/>
        <w:bottom w:val="none" w:sz="0" w:space="0" w:color="auto"/>
        <w:right w:val="none" w:sz="0" w:space="0" w:color="auto"/>
      </w:divBdr>
    </w:div>
    <w:div w:id="1280338300">
      <w:bodyDiv w:val="1"/>
      <w:marLeft w:val="0"/>
      <w:marRight w:val="0"/>
      <w:marTop w:val="0"/>
      <w:marBottom w:val="0"/>
      <w:divBdr>
        <w:top w:val="none" w:sz="0" w:space="0" w:color="auto"/>
        <w:left w:val="none" w:sz="0" w:space="0" w:color="auto"/>
        <w:bottom w:val="none" w:sz="0" w:space="0" w:color="auto"/>
        <w:right w:val="none" w:sz="0" w:space="0" w:color="auto"/>
      </w:divBdr>
    </w:div>
    <w:div w:id="1299264064">
      <w:bodyDiv w:val="1"/>
      <w:marLeft w:val="0"/>
      <w:marRight w:val="0"/>
      <w:marTop w:val="0"/>
      <w:marBottom w:val="0"/>
      <w:divBdr>
        <w:top w:val="none" w:sz="0" w:space="0" w:color="auto"/>
        <w:left w:val="none" w:sz="0" w:space="0" w:color="auto"/>
        <w:bottom w:val="none" w:sz="0" w:space="0" w:color="auto"/>
        <w:right w:val="none" w:sz="0" w:space="0" w:color="auto"/>
      </w:divBdr>
    </w:div>
    <w:div w:id="1475954474">
      <w:bodyDiv w:val="1"/>
      <w:marLeft w:val="0"/>
      <w:marRight w:val="0"/>
      <w:marTop w:val="0"/>
      <w:marBottom w:val="0"/>
      <w:divBdr>
        <w:top w:val="none" w:sz="0" w:space="0" w:color="auto"/>
        <w:left w:val="none" w:sz="0" w:space="0" w:color="auto"/>
        <w:bottom w:val="none" w:sz="0" w:space="0" w:color="auto"/>
        <w:right w:val="none" w:sz="0" w:space="0" w:color="auto"/>
      </w:divBdr>
    </w:div>
    <w:div w:id="1564369425">
      <w:bodyDiv w:val="1"/>
      <w:marLeft w:val="0"/>
      <w:marRight w:val="0"/>
      <w:marTop w:val="0"/>
      <w:marBottom w:val="0"/>
      <w:divBdr>
        <w:top w:val="none" w:sz="0" w:space="0" w:color="auto"/>
        <w:left w:val="none" w:sz="0" w:space="0" w:color="auto"/>
        <w:bottom w:val="none" w:sz="0" w:space="0" w:color="auto"/>
        <w:right w:val="none" w:sz="0" w:space="0" w:color="auto"/>
      </w:divBdr>
    </w:div>
    <w:div w:id="1651253329">
      <w:bodyDiv w:val="1"/>
      <w:marLeft w:val="0"/>
      <w:marRight w:val="0"/>
      <w:marTop w:val="0"/>
      <w:marBottom w:val="0"/>
      <w:divBdr>
        <w:top w:val="none" w:sz="0" w:space="0" w:color="auto"/>
        <w:left w:val="none" w:sz="0" w:space="0" w:color="auto"/>
        <w:bottom w:val="none" w:sz="0" w:space="0" w:color="auto"/>
        <w:right w:val="none" w:sz="0" w:space="0" w:color="auto"/>
      </w:divBdr>
      <w:divsChild>
        <w:div w:id="805469505">
          <w:marLeft w:val="0"/>
          <w:marRight w:val="0"/>
          <w:marTop w:val="0"/>
          <w:marBottom w:val="0"/>
          <w:divBdr>
            <w:top w:val="none" w:sz="0" w:space="0" w:color="auto"/>
            <w:left w:val="none" w:sz="0" w:space="0" w:color="auto"/>
            <w:bottom w:val="none" w:sz="0" w:space="0" w:color="auto"/>
            <w:right w:val="none" w:sz="0" w:space="0" w:color="auto"/>
          </w:divBdr>
          <w:divsChild>
            <w:div w:id="595791754">
              <w:marLeft w:val="0"/>
              <w:marRight w:val="0"/>
              <w:marTop w:val="0"/>
              <w:marBottom w:val="0"/>
              <w:divBdr>
                <w:top w:val="none" w:sz="0" w:space="0" w:color="auto"/>
                <w:left w:val="none" w:sz="0" w:space="0" w:color="auto"/>
                <w:bottom w:val="none" w:sz="0" w:space="0" w:color="auto"/>
                <w:right w:val="none" w:sz="0" w:space="0" w:color="auto"/>
              </w:divBdr>
              <w:divsChild>
                <w:div w:id="103548172">
                  <w:marLeft w:val="0"/>
                  <w:marRight w:val="0"/>
                  <w:marTop w:val="0"/>
                  <w:marBottom w:val="0"/>
                  <w:divBdr>
                    <w:top w:val="single" w:sz="12" w:space="27" w:color="FFFFFF"/>
                    <w:left w:val="none" w:sz="0" w:space="0" w:color="auto"/>
                    <w:bottom w:val="none" w:sz="0" w:space="0" w:color="auto"/>
                    <w:right w:val="none" w:sz="0" w:space="0" w:color="auto"/>
                  </w:divBdr>
                  <w:divsChild>
                    <w:div w:id="1833527897">
                      <w:marLeft w:val="0"/>
                      <w:marRight w:val="0"/>
                      <w:marTop w:val="0"/>
                      <w:marBottom w:val="0"/>
                      <w:divBdr>
                        <w:top w:val="none" w:sz="0" w:space="0" w:color="auto"/>
                        <w:left w:val="none" w:sz="0" w:space="0" w:color="auto"/>
                        <w:bottom w:val="none" w:sz="0" w:space="0" w:color="auto"/>
                        <w:right w:val="none" w:sz="0" w:space="0" w:color="auto"/>
                      </w:divBdr>
                      <w:divsChild>
                        <w:div w:id="1908413638">
                          <w:marLeft w:val="0"/>
                          <w:marRight w:val="0"/>
                          <w:marTop w:val="0"/>
                          <w:marBottom w:val="0"/>
                          <w:divBdr>
                            <w:top w:val="none" w:sz="0" w:space="0" w:color="auto"/>
                            <w:left w:val="none" w:sz="0" w:space="0" w:color="auto"/>
                            <w:bottom w:val="none" w:sz="0" w:space="0" w:color="auto"/>
                            <w:right w:val="none" w:sz="0" w:space="0" w:color="auto"/>
                          </w:divBdr>
                          <w:divsChild>
                            <w:div w:id="1823694234">
                              <w:marLeft w:val="0"/>
                              <w:marRight w:val="0"/>
                              <w:marTop w:val="0"/>
                              <w:marBottom w:val="0"/>
                              <w:divBdr>
                                <w:top w:val="none" w:sz="0" w:space="0" w:color="auto"/>
                                <w:left w:val="none" w:sz="0" w:space="0" w:color="auto"/>
                                <w:bottom w:val="none" w:sz="0" w:space="0" w:color="auto"/>
                                <w:right w:val="none" w:sz="0" w:space="0" w:color="auto"/>
                              </w:divBdr>
                              <w:divsChild>
                                <w:div w:id="662703798">
                                  <w:marLeft w:val="0"/>
                                  <w:marRight w:val="0"/>
                                  <w:marTop w:val="0"/>
                                  <w:marBottom w:val="0"/>
                                  <w:divBdr>
                                    <w:top w:val="none" w:sz="0" w:space="0" w:color="auto"/>
                                    <w:left w:val="none" w:sz="0" w:space="0" w:color="auto"/>
                                    <w:bottom w:val="none" w:sz="0" w:space="0" w:color="auto"/>
                                    <w:right w:val="none" w:sz="0" w:space="0" w:color="auto"/>
                                  </w:divBdr>
                                  <w:divsChild>
                                    <w:div w:id="1273247262">
                                      <w:marLeft w:val="0"/>
                                      <w:marRight w:val="0"/>
                                      <w:marTop w:val="0"/>
                                      <w:marBottom w:val="0"/>
                                      <w:divBdr>
                                        <w:top w:val="none" w:sz="0" w:space="0" w:color="auto"/>
                                        <w:left w:val="none" w:sz="0" w:space="0" w:color="auto"/>
                                        <w:bottom w:val="none" w:sz="0" w:space="0" w:color="auto"/>
                                        <w:right w:val="none" w:sz="0" w:space="0" w:color="auto"/>
                                      </w:divBdr>
                                      <w:divsChild>
                                        <w:div w:id="974483539">
                                          <w:marLeft w:val="0"/>
                                          <w:marRight w:val="0"/>
                                          <w:marTop w:val="0"/>
                                          <w:marBottom w:val="0"/>
                                          <w:divBdr>
                                            <w:top w:val="none" w:sz="0" w:space="0" w:color="auto"/>
                                            <w:left w:val="none" w:sz="0" w:space="0" w:color="auto"/>
                                            <w:bottom w:val="none" w:sz="0" w:space="0" w:color="auto"/>
                                            <w:right w:val="none" w:sz="0" w:space="0" w:color="auto"/>
                                          </w:divBdr>
                                          <w:divsChild>
                                            <w:div w:id="103304042">
                                              <w:marLeft w:val="0"/>
                                              <w:marRight w:val="0"/>
                                              <w:marTop w:val="0"/>
                                              <w:marBottom w:val="0"/>
                                              <w:divBdr>
                                                <w:top w:val="none" w:sz="0" w:space="0" w:color="auto"/>
                                                <w:left w:val="none" w:sz="0" w:space="0" w:color="auto"/>
                                                <w:bottom w:val="none" w:sz="0" w:space="0" w:color="auto"/>
                                                <w:right w:val="none" w:sz="0" w:space="0" w:color="auto"/>
                                              </w:divBdr>
                                              <w:divsChild>
                                                <w:div w:id="1698920520">
                                                  <w:marLeft w:val="0"/>
                                                  <w:marRight w:val="0"/>
                                                  <w:marTop w:val="0"/>
                                                  <w:marBottom w:val="0"/>
                                                  <w:divBdr>
                                                    <w:top w:val="none" w:sz="0" w:space="0" w:color="auto"/>
                                                    <w:left w:val="none" w:sz="0" w:space="0" w:color="auto"/>
                                                    <w:bottom w:val="none" w:sz="0" w:space="0" w:color="auto"/>
                                                    <w:right w:val="none" w:sz="0" w:space="0" w:color="auto"/>
                                                  </w:divBdr>
                                                  <w:divsChild>
                                                    <w:div w:id="1969163594">
                                                      <w:marLeft w:val="0"/>
                                                      <w:marRight w:val="0"/>
                                                      <w:marTop w:val="0"/>
                                                      <w:marBottom w:val="0"/>
                                                      <w:divBdr>
                                                        <w:top w:val="none" w:sz="0" w:space="0" w:color="auto"/>
                                                        <w:left w:val="none" w:sz="0" w:space="0" w:color="auto"/>
                                                        <w:bottom w:val="none" w:sz="0" w:space="0" w:color="auto"/>
                                                        <w:right w:val="none" w:sz="0" w:space="0" w:color="auto"/>
                                                      </w:divBdr>
                                                      <w:divsChild>
                                                        <w:div w:id="1484353670">
                                                          <w:marLeft w:val="136"/>
                                                          <w:marRight w:val="136"/>
                                                          <w:marTop w:val="0"/>
                                                          <w:marBottom w:val="0"/>
                                                          <w:divBdr>
                                                            <w:top w:val="none" w:sz="0" w:space="0" w:color="auto"/>
                                                            <w:left w:val="none" w:sz="0" w:space="0" w:color="auto"/>
                                                            <w:bottom w:val="none" w:sz="0" w:space="0" w:color="auto"/>
                                                            <w:right w:val="none" w:sz="0" w:space="0" w:color="auto"/>
                                                          </w:divBdr>
                                                          <w:divsChild>
                                                            <w:div w:id="534268338">
                                                              <w:marLeft w:val="0"/>
                                                              <w:marRight w:val="0"/>
                                                              <w:marTop w:val="0"/>
                                                              <w:marBottom w:val="0"/>
                                                              <w:divBdr>
                                                                <w:top w:val="none" w:sz="0" w:space="0" w:color="auto"/>
                                                                <w:left w:val="none" w:sz="0" w:space="0" w:color="auto"/>
                                                                <w:bottom w:val="none" w:sz="0" w:space="0" w:color="auto"/>
                                                                <w:right w:val="none" w:sz="0" w:space="0" w:color="auto"/>
                                                              </w:divBdr>
                                                              <w:divsChild>
                                                                <w:div w:id="1168903139">
                                                                  <w:marLeft w:val="0"/>
                                                                  <w:marRight w:val="0"/>
                                                                  <w:marTop w:val="0"/>
                                                                  <w:marBottom w:val="0"/>
                                                                  <w:divBdr>
                                                                    <w:top w:val="none" w:sz="0" w:space="0" w:color="auto"/>
                                                                    <w:left w:val="none" w:sz="0" w:space="0" w:color="auto"/>
                                                                    <w:bottom w:val="none" w:sz="0" w:space="0" w:color="auto"/>
                                                                    <w:right w:val="none" w:sz="0" w:space="0" w:color="auto"/>
                                                                  </w:divBdr>
                                                                  <w:divsChild>
                                                                    <w:div w:id="1110932891">
                                                                      <w:marLeft w:val="0"/>
                                                                      <w:marRight w:val="0"/>
                                                                      <w:marTop w:val="0"/>
                                                                      <w:marBottom w:val="360"/>
                                                                      <w:divBdr>
                                                                        <w:top w:val="none" w:sz="0" w:space="0" w:color="auto"/>
                                                                        <w:left w:val="none" w:sz="0" w:space="0" w:color="auto"/>
                                                                        <w:bottom w:val="none" w:sz="0" w:space="0" w:color="auto"/>
                                                                        <w:right w:val="none" w:sz="0" w:space="0" w:color="auto"/>
                                                                      </w:divBdr>
                                                                      <w:divsChild>
                                                                        <w:div w:id="1377975138">
                                                                          <w:marLeft w:val="0"/>
                                                                          <w:marRight w:val="0"/>
                                                                          <w:marTop w:val="0"/>
                                                                          <w:marBottom w:val="0"/>
                                                                          <w:divBdr>
                                                                            <w:top w:val="none" w:sz="0" w:space="0" w:color="auto"/>
                                                                            <w:left w:val="none" w:sz="0" w:space="0" w:color="auto"/>
                                                                            <w:bottom w:val="none" w:sz="0" w:space="0" w:color="auto"/>
                                                                            <w:right w:val="none" w:sz="0" w:space="0" w:color="auto"/>
                                                                          </w:divBdr>
                                                                          <w:divsChild>
                                                                            <w:div w:id="444617519">
                                                                              <w:marLeft w:val="0"/>
                                                                              <w:marRight w:val="0"/>
                                                                              <w:marTop w:val="0"/>
                                                                              <w:marBottom w:val="0"/>
                                                                              <w:divBdr>
                                                                                <w:top w:val="none" w:sz="0" w:space="0" w:color="auto"/>
                                                                                <w:left w:val="none" w:sz="0" w:space="0" w:color="auto"/>
                                                                                <w:bottom w:val="none" w:sz="0" w:space="0" w:color="auto"/>
                                                                                <w:right w:val="none" w:sz="0" w:space="0" w:color="auto"/>
                                                                              </w:divBdr>
                                                                              <w:divsChild>
                                                                                <w:div w:id="1643584091">
                                                                                  <w:marLeft w:val="0"/>
                                                                                  <w:marRight w:val="0"/>
                                                                                  <w:marTop w:val="0"/>
                                                                                  <w:marBottom w:val="0"/>
                                                                                  <w:divBdr>
                                                                                    <w:top w:val="none" w:sz="0" w:space="0" w:color="auto"/>
                                                                                    <w:left w:val="none" w:sz="0" w:space="0" w:color="auto"/>
                                                                                    <w:bottom w:val="none" w:sz="0" w:space="0" w:color="auto"/>
                                                                                    <w:right w:val="none" w:sz="0" w:space="0" w:color="auto"/>
                                                                                  </w:divBdr>
                                                                                  <w:divsChild>
                                                                                    <w:div w:id="1580093658">
                                                                                      <w:marLeft w:val="0"/>
                                                                                      <w:marRight w:val="0"/>
                                                                                      <w:marTop w:val="0"/>
                                                                                      <w:marBottom w:val="0"/>
                                                                                      <w:divBdr>
                                                                                        <w:top w:val="none" w:sz="0" w:space="0" w:color="auto"/>
                                                                                        <w:left w:val="none" w:sz="0" w:space="0" w:color="auto"/>
                                                                                        <w:bottom w:val="none" w:sz="0" w:space="0" w:color="auto"/>
                                                                                        <w:right w:val="none" w:sz="0" w:space="0" w:color="auto"/>
                                                                                      </w:divBdr>
                                                                                      <w:divsChild>
                                                                                        <w:div w:id="719208752">
                                                                                          <w:marLeft w:val="0"/>
                                                                                          <w:marRight w:val="0"/>
                                                                                          <w:marTop w:val="0"/>
                                                                                          <w:marBottom w:val="360"/>
                                                                                          <w:divBdr>
                                                                                            <w:top w:val="none" w:sz="0" w:space="0" w:color="auto"/>
                                                                                            <w:left w:val="none" w:sz="0" w:space="0" w:color="auto"/>
                                                                                            <w:bottom w:val="none" w:sz="0" w:space="0" w:color="auto"/>
                                                                                            <w:right w:val="none" w:sz="0" w:space="0" w:color="auto"/>
                                                                                          </w:divBdr>
                                                                                          <w:divsChild>
                                                                                            <w:div w:id="1422871688">
                                                                                              <w:marLeft w:val="0"/>
                                                                                              <w:marRight w:val="0"/>
                                                                                              <w:marTop w:val="0"/>
                                                                                              <w:marBottom w:val="0"/>
                                                                                              <w:divBdr>
                                                                                                <w:top w:val="dotted" w:sz="6" w:space="7" w:color="666666"/>
                                                                                                <w:left w:val="dotted" w:sz="6" w:space="7" w:color="666666"/>
                                                                                                <w:bottom w:val="dotted" w:sz="6" w:space="7" w:color="666666"/>
                                                                                                <w:right w:val="dotted" w:sz="6" w:space="7"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675064">
      <w:bodyDiv w:val="1"/>
      <w:marLeft w:val="0"/>
      <w:marRight w:val="0"/>
      <w:marTop w:val="0"/>
      <w:marBottom w:val="0"/>
      <w:divBdr>
        <w:top w:val="none" w:sz="0" w:space="0" w:color="auto"/>
        <w:left w:val="none" w:sz="0" w:space="0" w:color="auto"/>
        <w:bottom w:val="none" w:sz="0" w:space="0" w:color="auto"/>
        <w:right w:val="none" w:sz="0" w:space="0" w:color="auto"/>
      </w:divBdr>
    </w:div>
    <w:div w:id="194904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D825F4-9662-4468-BA0A-A7E15800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46</Pages>
  <Words>11912</Words>
  <Characters>67900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Елена</cp:lastModifiedBy>
  <cp:revision>84</cp:revision>
  <dcterms:created xsi:type="dcterms:W3CDTF">2015-01-31T15:16:00Z</dcterms:created>
  <dcterms:modified xsi:type="dcterms:W3CDTF">2020-05-21T08:42:00Z</dcterms:modified>
</cp:coreProperties>
</file>